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theme+xml" PartName="/word/theme/theme1.xml"/>
  <Override ContentType="application/vnd.openxmlformats-officedocument.wordprocessingml.styles+xml" PartName="/word/styles.xml"/>
  <Override ContentType="application/vnd.openxmlformats-officedocument.wordprocessingml.settings+xml" PartName="/word/settings.xml"/>
  <Override ContentType="application/vnd.openxmlformats-officedocument.wordprocessingml.document.main+xml" PartName="/word/document.xml"/>
  <Default ContentType="image/jpg" Extension="jpg"/>
  <Default ContentType="image/png" Extension="png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footer+xml" PartName="/word/footer1.xml"/>
  <Override ContentType="application/vnd.openxmlformats-officedocument.wordprocessingml.footer+xml" PartName="/word/footer2.xml"/>
</Types>
</file>

<file path=_rels/.rels><?xml version="1.0" encoding="UTF-8" standalone="yes"?>
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

</file>

<file path=word/document.xml><?xml version="1.0" encoding="utf-8"?>
<w:document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body>
    <w:p>
      <w:pPr>
        <w:rPr>
          <w:rFonts w:ascii="Constantia" w:cs="Constantia" w:eastAsia="Constantia" w:hAnsi="Constantia"/>
          <w:sz w:val="20"/>
          <w:szCs w:val="20"/>
        </w:rPr>
        <w:jc w:val="left"/>
        <w:spacing w:before="50"/>
        <w:ind w:left="2001"/>
      </w:pPr>
      <w:r>
        <w:pict>
          <v:group coordorigin="581,15266" coordsize="10455,20" style="position:absolute;margin-left:29.05pt;margin-top:763.325pt;width:522.75pt;height:1pt;mso-position-horizontal-relative:page;mso-position-vertical-relative:page;z-index:-857">
            <v:shape coordorigin="581,15266" coordsize="10455,20" filled="f" path="m581,15266l11036,15286e" strokecolor="#5B9BD4" stroked="t" strokeweight="0.75pt" style="position:absolute;left:581;top:15266;width:10455;height:20">
              <v:path arrowok="t"/>
            </v:shape>
            <w10:wrap type="none"/>
          </v:group>
        </w:pict>
      </w:r>
      <w:r>
        <w:pict>
          <v:group coordorigin="601,3239" coordsize="10906,210" style="position:absolute;margin-left:30.025pt;margin-top:161.97pt;width:545.295pt;height:10.5pt;mso-position-horizontal-relative:page;mso-position-vertical-relative:page;z-index:-858">
            <v:shape coordorigin="601,3239" coordsize="10906,210" fillcolor="#5B9BD4" filled="t" path="m602,3239l601,3269,11506,3389,11506,3359,602,3239xe" stroked="f" style="position:absolute;left:601;top:3239;width:10906;height:210">
              <v:path arrowok="t"/>
              <v:fill/>
            </v:shape>
            <v:shape coordorigin="601,3239" coordsize="10906,210" fillcolor="#5B9BD4" filled="t" path="m601,3299l601,3329,11505,3449,11506,3419,601,3299xe" stroked="f" style="position:absolute;left:601;top:3239;width:10906;height:210">
              <v:path arrowok="t"/>
              <v:fill/>
            </v:shape>
            <w10:wrap type="none"/>
          </v:group>
        </w:pict>
      </w:r>
      <w:r>
        <w:pict>
          <v:group coordorigin="641,1445" coordsize="10830,45" style="position:absolute;margin-left:32.05pt;margin-top:72.27pt;width:541.5pt;height:2.25pt;mso-position-horizontal-relative:page;mso-position-vertical-relative:page;z-index:-859">
            <v:shape coordorigin="641,1445" coordsize="10830,45" filled="f" path="m641,1445l11471,1490e" strokecolor="#5B9BD4" stroked="t" strokeweight="0.75pt" style="position:absolute;left:641;top:1445;width:10830;height:45">
              <v:path arrowok="t"/>
            </v:shape>
            <w10:wrap type="none"/>
          </v:group>
        </w:pic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A</w:t>
      </w:r>
      <w:r>
        <w:rPr>
          <w:rFonts w:ascii="Constantia" w:cs="Constantia" w:eastAsia="Constantia" w:hAnsi="Constantia"/>
          <w:i/>
          <w:spacing w:val="-2"/>
          <w:w w:val="100"/>
          <w:sz w:val="20"/>
          <w:szCs w:val="20"/>
        </w:rPr>
        <w:t>S</w:t>
      </w:r>
      <w:r>
        <w:rPr>
          <w:rFonts w:ascii="Constantia" w:cs="Constantia" w:eastAsia="Constantia" w:hAnsi="Constantia"/>
          <w:i/>
          <w:spacing w:val="-2"/>
          <w:w w:val="100"/>
          <w:sz w:val="20"/>
          <w:szCs w:val="20"/>
        </w:rPr>
        <w:t>E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AN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 </w:t>
      </w:r>
      <w:r>
        <w:rPr>
          <w:rFonts w:ascii="Constantia" w:cs="Constantia" w:eastAsia="Constantia" w:hAnsi="Constantia"/>
          <w:i/>
          <w:spacing w:val="1"/>
          <w:w w:val="100"/>
          <w:sz w:val="20"/>
          <w:szCs w:val="20"/>
        </w:rPr>
        <w:t>J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ou</w:t>
      </w:r>
      <w:r>
        <w:rPr>
          <w:rFonts w:ascii="Constantia" w:cs="Constantia" w:eastAsia="Constantia" w:hAnsi="Constantia"/>
          <w:i/>
          <w:spacing w:val="-1"/>
          <w:w w:val="100"/>
          <w:sz w:val="20"/>
          <w:szCs w:val="20"/>
        </w:rPr>
        <w:t>r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n</w:t>
      </w:r>
      <w:r>
        <w:rPr>
          <w:rFonts w:ascii="Constantia" w:cs="Constantia" w:eastAsia="Constantia" w:hAnsi="Constantia"/>
          <w:i/>
          <w:spacing w:val="2"/>
          <w:w w:val="100"/>
          <w:sz w:val="20"/>
          <w:szCs w:val="20"/>
        </w:rPr>
        <w:t>a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l</w:t>
      </w:r>
      <w:r>
        <w:rPr>
          <w:rFonts w:ascii="Constantia" w:cs="Constantia" w:eastAsia="Constantia" w:hAnsi="Constantia"/>
          <w:i/>
          <w:spacing w:val="-1"/>
          <w:w w:val="100"/>
          <w:sz w:val="20"/>
          <w:szCs w:val="20"/>
        </w:rPr>
        <w:t> 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of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 </w:t>
      </w:r>
      <w:r>
        <w:rPr>
          <w:rFonts w:ascii="Constantia" w:cs="Constantia" w:eastAsia="Constantia" w:hAnsi="Constantia"/>
          <w:i/>
          <w:spacing w:val="-1"/>
          <w:w w:val="100"/>
          <w:sz w:val="20"/>
          <w:szCs w:val="20"/>
        </w:rPr>
        <w:t>C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om</w:t>
      </w:r>
      <w:r>
        <w:rPr>
          <w:rFonts w:ascii="Constantia" w:cs="Constantia" w:eastAsia="Constantia" w:hAnsi="Constantia"/>
          <w:i/>
          <w:spacing w:val="1"/>
          <w:w w:val="100"/>
          <w:sz w:val="20"/>
          <w:szCs w:val="20"/>
        </w:rPr>
        <w:t>m</w:t>
      </w:r>
      <w:r>
        <w:rPr>
          <w:rFonts w:ascii="Constantia" w:cs="Constantia" w:eastAsia="Constantia" w:hAnsi="Constantia"/>
          <w:i/>
          <w:spacing w:val="1"/>
          <w:w w:val="100"/>
          <w:sz w:val="20"/>
          <w:szCs w:val="20"/>
        </w:rPr>
        <w:t>u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n</w:t>
      </w:r>
      <w:r>
        <w:rPr>
          <w:rFonts w:ascii="Constantia" w:cs="Constantia" w:eastAsia="Constantia" w:hAnsi="Constantia"/>
          <w:i/>
          <w:spacing w:val="2"/>
          <w:w w:val="100"/>
          <w:sz w:val="20"/>
          <w:szCs w:val="20"/>
        </w:rPr>
        <w:t>i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ty</w:t>
      </w:r>
      <w:r>
        <w:rPr>
          <w:rFonts w:ascii="Constantia" w:cs="Constantia" w:eastAsia="Constantia" w:hAnsi="Constantia"/>
          <w:i/>
          <w:spacing w:val="1"/>
          <w:w w:val="100"/>
          <w:sz w:val="20"/>
          <w:szCs w:val="20"/>
        </w:rPr>
        <w:t> </w:t>
      </w:r>
      <w:r>
        <w:rPr>
          <w:rFonts w:ascii="Constantia" w:cs="Constantia" w:eastAsia="Constantia" w:hAnsi="Constantia"/>
          <w:i/>
          <w:spacing w:val="1"/>
          <w:w w:val="100"/>
          <w:sz w:val="20"/>
          <w:szCs w:val="20"/>
        </w:rPr>
        <w:t>a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nd</w:t>
      </w:r>
      <w:r>
        <w:rPr>
          <w:rFonts w:ascii="Constantia" w:cs="Constantia" w:eastAsia="Constantia" w:hAnsi="Constantia"/>
          <w:i/>
          <w:spacing w:val="1"/>
          <w:w w:val="100"/>
          <w:sz w:val="20"/>
          <w:szCs w:val="20"/>
        </w:rPr>
        <w:t> </w:t>
      </w:r>
      <w:r>
        <w:rPr>
          <w:rFonts w:ascii="Constantia" w:cs="Constantia" w:eastAsia="Constantia" w:hAnsi="Constantia"/>
          <w:i/>
          <w:spacing w:val="-2"/>
          <w:w w:val="100"/>
          <w:sz w:val="20"/>
          <w:szCs w:val="20"/>
        </w:rPr>
        <w:t>S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p</w:t>
      </w:r>
      <w:r>
        <w:rPr>
          <w:rFonts w:ascii="Constantia" w:cs="Constantia" w:eastAsia="Constantia" w:hAnsi="Constantia"/>
          <w:i/>
          <w:spacing w:val="-2"/>
          <w:w w:val="100"/>
          <w:sz w:val="20"/>
          <w:szCs w:val="20"/>
        </w:rPr>
        <w:t>e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c</w:t>
      </w:r>
      <w:r>
        <w:rPr>
          <w:rFonts w:ascii="Constantia" w:cs="Constantia" w:eastAsia="Constantia" w:hAnsi="Constantia"/>
          <w:i/>
          <w:spacing w:val="1"/>
          <w:w w:val="100"/>
          <w:sz w:val="20"/>
          <w:szCs w:val="20"/>
        </w:rPr>
        <w:t>i</w:t>
      </w:r>
      <w:r>
        <w:rPr>
          <w:rFonts w:ascii="Constantia" w:cs="Constantia" w:eastAsia="Constantia" w:hAnsi="Constantia"/>
          <w:i/>
          <w:spacing w:val="1"/>
          <w:w w:val="100"/>
          <w:sz w:val="20"/>
          <w:szCs w:val="20"/>
        </w:rPr>
        <w:t>a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l</w:t>
      </w:r>
      <w:r>
        <w:rPr>
          <w:rFonts w:ascii="Constantia" w:cs="Constantia" w:eastAsia="Constantia" w:hAnsi="Constantia"/>
          <w:i/>
          <w:spacing w:val="-1"/>
          <w:w w:val="100"/>
          <w:sz w:val="20"/>
          <w:szCs w:val="20"/>
        </w:rPr>
        <w:t> </w:t>
      </w:r>
      <w:r>
        <w:rPr>
          <w:rFonts w:ascii="Constantia" w:cs="Constantia" w:eastAsia="Constantia" w:hAnsi="Constantia"/>
          <w:i/>
          <w:spacing w:val="-1"/>
          <w:w w:val="100"/>
          <w:sz w:val="20"/>
          <w:szCs w:val="20"/>
        </w:rPr>
        <w:t>N</w:t>
      </w:r>
      <w:r>
        <w:rPr>
          <w:rFonts w:ascii="Constantia" w:cs="Constantia" w:eastAsia="Constantia" w:hAnsi="Constantia"/>
          <w:i/>
          <w:spacing w:val="-1"/>
          <w:w w:val="100"/>
          <w:sz w:val="20"/>
          <w:szCs w:val="20"/>
        </w:rPr>
        <w:t>e</w:t>
      </w:r>
      <w:r>
        <w:rPr>
          <w:rFonts w:ascii="Constantia" w:cs="Constantia" w:eastAsia="Constantia" w:hAnsi="Constantia"/>
          <w:i/>
          <w:spacing w:val="-1"/>
          <w:w w:val="100"/>
          <w:sz w:val="20"/>
          <w:szCs w:val="20"/>
        </w:rPr>
        <w:t>e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ds</w:t>
      </w:r>
      <w:r>
        <w:rPr>
          <w:rFonts w:ascii="Constantia" w:cs="Constantia" w:eastAsia="Constantia" w:hAnsi="Constantia"/>
          <w:i/>
          <w:spacing w:val="1"/>
          <w:w w:val="100"/>
          <w:sz w:val="20"/>
          <w:szCs w:val="20"/>
        </w:rPr>
        <w:t> </w:t>
      </w:r>
      <w:r>
        <w:rPr>
          <w:rFonts w:ascii="Constantia" w:cs="Constantia" w:eastAsia="Constantia" w:hAnsi="Constantia"/>
          <w:i/>
          <w:spacing w:val="-2"/>
          <w:w w:val="100"/>
          <w:sz w:val="20"/>
          <w:szCs w:val="20"/>
        </w:rPr>
        <w:t>E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d</w:t>
      </w:r>
      <w:r>
        <w:rPr>
          <w:rFonts w:ascii="Constantia" w:cs="Constantia" w:eastAsia="Constantia" w:hAnsi="Constantia"/>
          <w:i/>
          <w:spacing w:val="1"/>
          <w:w w:val="100"/>
          <w:sz w:val="20"/>
          <w:szCs w:val="20"/>
        </w:rPr>
        <w:t>u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c</w:t>
      </w:r>
      <w:r>
        <w:rPr>
          <w:rFonts w:ascii="Constantia" w:cs="Constantia" w:eastAsia="Constantia" w:hAnsi="Constantia"/>
          <w:i/>
          <w:spacing w:val="1"/>
          <w:w w:val="100"/>
          <w:sz w:val="20"/>
          <w:szCs w:val="20"/>
        </w:rPr>
        <w:t>a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t</w:t>
      </w:r>
      <w:r>
        <w:rPr>
          <w:rFonts w:ascii="Constantia" w:cs="Constantia" w:eastAsia="Constantia" w:hAnsi="Constantia"/>
          <w:i/>
          <w:spacing w:val="1"/>
          <w:w w:val="100"/>
          <w:sz w:val="20"/>
          <w:szCs w:val="20"/>
        </w:rPr>
        <w:t>i</w:t>
      </w:r>
      <w:r>
        <w:rPr>
          <w:rFonts w:ascii="Constantia" w:cs="Constantia" w:eastAsia="Constantia" w:hAnsi="Constantia"/>
          <w:i/>
          <w:spacing w:val="0"/>
          <w:w w:val="100"/>
          <w:sz w:val="20"/>
          <w:szCs w:val="20"/>
        </w:rPr>
        <w:t>on</w:t>
      </w:r>
      <w:r>
        <w:rPr>
          <w:rFonts w:ascii="Constantia" w:cs="Constantia" w:eastAsia="Constantia" w:hAnsi="Constantia"/>
          <w:i/>
          <w:spacing w:val="7"/>
          <w:w w:val="100"/>
          <w:sz w:val="20"/>
          <w:szCs w:val="20"/>
        </w:rPr>
        <w:t> </w:t>
      </w:r>
      <w:r>
        <w:rPr>
          <w:rFonts w:ascii="Constantia" w:cs="Constantia" w:eastAsia="Constantia" w:hAnsi="Constantia"/>
          <w:i/>
          <w:spacing w:val="-2"/>
          <w:w w:val="100"/>
          <w:sz w:val="20"/>
          <w:szCs w:val="20"/>
        </w:rPr>
        <w:t>1</w:t>
      </w:r>
      <w:r>
        <w:rPr>
          <w:rFonts w:ascii="Constantia" w:cs="Constantia" w:eastAsia="Constantia" w:hAnsi="Constantia"/>
          <w:spacing w:val="-2"/>
          <w:w w:val="100"/>
          <w:sz w:val="20"/>
          <w:szCs w:val="20"/>
        </w:rPr>
        <w:t>(</w:t>
      </w:r>
      <w:r>
        <w:rPr>
          <w:rFonts w:ascii="Constantia" w:cs="Constantia" w:eastAsia="Constantia" w:hAnsi="Constantia"/>
          <w:spacing w:val="-1"/>
          <w:w w:val="100"/>
          <w:sz w:val="20"/>
          <w:szCs w:val="20"/>
        </w:rPr>
        <w:t>2</w:t>
      </w:r>
      <w:r>
        <w:rPr>
          <w:rFonts w:ascii="Constantia" w:cs="Constantia" w:eastAsia="Constantia" w:hAnsi="Constantia"/>
          <w:spacing w:val="0"/>
          <w:w w:val="100"/>
          <w:sz w:val="20"/>
          <w:szCs w:val="20"/>
        </w:rPr>
        <w:t>)</w:t>
      </w:r>
      <w:r>
        <w:rPr>
          <w:rFonts w:ascii="Constantia" w:cs="Constantia" w:eastAsia="Constantia" w:hAnsi="Constantia"/>
          <w:spacing w:val="0"/>
          <w:w w:val="100"/>
          <w:sz w:val="20"/>
          <w:szCs w:val="20"/>
        </w:rPr>
        <w:t> </w:t>
      </w:r>
      <w:r>
        <w:rPr>
          <w:rFonts w:ascii="Constantia" w:cs="Constantia" w:eastAsia="Constantia" w:hAnsi="Constantia"/>
          <w:spacing w:val="-2"/>
          <w:w w:val="100"/>
          <w:sz w:val="20"/>
          <w:szCs w:val="20"/>
        </w:rPr>
        <w:t>(</w:t>
      </w:r>
      <w:r>
        <w:rPr>
          <w:rFonts w:ascii="Constantia" w:cs="Constantia" w:eastAsia="Constantia" w:hAnsi="Constantia"/>
          <w:spacing w:val="-1"/>
          <w:w w:val="100"/>
          <w:sz w:val="20"/>
          <w:szCs w:val="20"/>
        </w:rPr>
        <w:t>2</w:t>
      </w:r>
      <w:r>
        <w:rPr>
          <w:rFonts w:ascii="Constantia" w:cs="Constantia" w:eastAsia="Constantia" w:hAnsi="Constantia"/>
          <w:spacing w:val="0"/>
          <w:w w:val="100"/>
          <w:sz w:val="20"/>
          <w:szCs w:val="20"/>
        </w:rPr>
        <w:t>02</w:t>
      </w:r>
      <w:r>
        <w:rPr>
          <w:rFonts w:ascii="Constantia" w:cs="Constantia" w:eastAsia="Constantia" w:hAnsi="Constantia"/>
          <w:spacing w:val="3"/>
          <w:w w:val="100"/>
          <w:sz w:val="20"/>
          <w:szCs w:val="20"/>
        </w:rPr>
        <w:t>2</w:t>
      </w:r>
      <w:r>
        <w:rPr>
          <w:rFonts w:ascii="Constantia" w:cs="Constantia" w:eastAsia="Constantia" w:hAnsi="Constantia"/>
          <w:spacing w:val="0"/>
          <w:w w:val="100"/>
          <w:sz w:val="20"/>
          <w:szCs w:val="20"/>
        </w:rPr>
        <w:t>)</w:t>
      </w:r>
      <w:r>
        <w:rPr>
          <w:rFonts w:ascii="Constantia" w:cs="Constantia" w:eastAsia="Constantia" w:hAnsi="Constantia"/>
          <w:spacing w:val="1"/>
          <w:w w:val="100"/>
          <w:sz w:val="20"/>
          <w:szCs w:val="20"/>
        </w:rPr>
        <w:t> </w:t>
      </w:r>
      <w:r>
        <w:rPr>
          <w:rFonts w:ascii="Constantia" w:cs="Constantia" w:eastAsia="Constantia" w:hAnsi="Constantia"/>
          <w:spacing w:val="1"/>
          <w:w w:val="100"/>
          <w:sz w:val="20"/>
          <w:szCs w:val="20"/>
        </w:rPr>
        <w:t>8</w:t>
      </w:r>
      <w:r>
        <w:rPr>
          <w:rFonts w:ascii="Constantia" w:cs="Constantia" w:eastAsia="Constantia" w:hAnsi="Constantia"/>
          <w:spacing w:val="-1"/>
          <w:w w:val="100"/>
          <w:sz w:val="20"/>
          <w:szCs w:val="20"/>
        </w:rPr>
        <w:t>9</w:t>
      </w:r>
      <w:r>
        <w:rPr>
          <w:rFonts w:ascii="Constantia" w:cs="Constantia" w:eastAsia="Constantia" w:hAnsi="Constantia"/>
          <w:spacing w:val="0"/>
          <w:w w:val="100"/>
          <w:sz w:val="20"/>
          <w:szCs w:val="20"/>
        </w:rPr>
        <w:t>-</w:t>
      </w:r>
      <w:r>
        <w:rPr>
          <w:rFonts w:ascii="Constantia" w:cs="Constantia" w:eastAsia="Constantia" w:hAnsi="Constantia"/>
          <w:spacing w:val="-1"/>
          <w:w w:val="100"/>
          <w:sz w:val="20"/>
          <w:szCs w:val="20"/>
        </w:rPr>
        <w:t>9</w:t>
      </w:r>
      <w:r>
        <w:rPr>
          <w:rFonts w:ascii="Constantia" w:cs="Constantia" w:eastAsia="Constantia" w:hAnsi="Constantia"/>
          <w:spacing w:val="0"/>
          <w:w w:val="100"/>
          <w:sz w:val="20"/>
          <w:szCs w:val="20"/>
        </w:rPr>
        <w:t>6</w:t>
      </w:r>
    </w:p>
    <w:p>
      <w:pPr>
        <w:rPr>
          <w:sz w:val="14"/>
          <w:szCs w:val="14"/>
        </w:rPr>
        <w:jc w:val="left"/>
        <w:spacing w:before="4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Constantia" w:cs="Constantia" w:eastAsia="Constantia" w:hAnsi="Constantia"/>
          <w:sz w:val="36"/>
          <w:szCs w:val="36"/>
        </w:rPr>
        <w:jc w:val="center"/>
        <w:spacing w:line="320" w:lineRule="exact"/>
        <w:ind w:left="2678" w:right="2457"/>
      </w:pPr>
      <w:r>
        <w:pict>
          <v:shape style="position:absolute;margin-left:39.75pt;margin-top:84.22pt;width:87.75pt;height:58.2pt;mso-position-horizontal-relative:page;mso-position-vertical-relative:page;z-index:-856" type="#_x0000_t75">
            <v:imagedata o:title="" r:id="rId4"/>
          </v:shape>
        </w:pict>
      </w:r>
      <w:r>
        <w:rPr>
          <w:rFonts w:ascii="Constantia" w:cs="Constantia" w:eastAsia="Constantia" w:hAnsi="Constantia"/>
          <w:spacing w:val="1"/>
          <w:w w:val="100"/>
          <w:position w:val="-8"/>
          <w:sz w:val="36"/>
          <w:szCs w:val="36"/>
        </w:rPr>
        <w:t>A</w:t>
      </w:r>
      <w:r>
        <w:rPr>
          <w:rFonts w:ascii="Constantia" w:cs="Constantia" w:eastAsia="Constantia" w:hAnsi="Constantia"/>
          <w:spacing w:val="0"/>
          <w:w w:val="100"/>
          <w:position w:val="-8"/>
          <w:sz w:val="36"/>
          <w:szCs w:val="36"/>
        </w:rPr>
        <w:t>SEAN</w:t>
      </w:r>
      <w:r>
        <w:rPr>
          <w:rFonts w:ascii="Constantia" w:cs="Constantia" w:eastAsia="Constantia" w:hAnsi="Constantia"/>
          <w:spacing w:val="2"/>
          <w:w w:val="100"/>
          <w:position w:val="-8"/>
          <w:sz w:val="36"/>
          <w:szCs w:val="36"/>
        </w:rPr>
        <w:t> </w:t>
      </w:r>
      <w:r>
        <w:rPr>
          <w:rFonts w:ascii="Constantia" w:cs="Constantia" w:eastAsia="Constantia" w:hAnsi="Constantia"/>
          <w:spacing w:val="0"/>
          <w:w w:val="100"/>
          <w:position w:val="-8"/>
          <w:sz w:val="36"/>
          <w:szCs w:val="36"/>
        </w:rPr>
        <w:t>Jou</w:t>
      </w:r>
      <w:r>
        <w:rPr>
          <w:rFonts w:ascii="Constantia" w:cs="Constantia" w:eastAsia="Constantia" w:hAnsi="Constantia"/>
          <w:spacing w:val="2"/>
          <w:w w:val="100"/>
          <w:position w:val="-8"/>
          <w:sz w:val="36"/>
          <w:szCs w:val="36"/>
        </w:rPr>
        <w:t>r</w:t>
      </w:r>
      <w:r>
        <w:rPr>
          <w:rFonts w:ascii="Constantia" w:cs="Constantia" w:eastAsia="Constantia" w:hAnsi="Constantia"/>
          <w:spacing w:val="-1"/>
          <w:w w:val="100"/>
          <w:position w:val="-8"/>
          <w:sz w:val="36"/>
          <w:szCs w:val="36"/>
        </w:rPr>
        <w:t>n</w:t>
      </w:r>
      <w:r>
        <w:rPr>
          <w:rFonts w:ascii="Constantia" w:cs="Constantia" w:eastAsia="Constantia" w:hAnsi="Constantia"/>
          <w:spacing w:val="0"/>
          <w:w w:val="100"/>
          <w:position w:val="-8"/>
          <w:sz w:val="36"/>
          <w:szCs w:val="36"/>
        </w:rPr>
        <w:t>al</w:t>
      </w:r>
      <w:r>
        <w:rPr>
          <w:rFonts w:ascii="Constantia" w:cs="Constantia" w:eastAsia="Constantia" w:hAnsi="Constantia"/>
          <w:spacing w:val="0"/>
          <w:w w:val="100"/>
          <w:position w:val="-8"/>
          <w:sz w:val="36"/>
          <w:szCs w:val="36"/>
        </w:rPr>
        <w:t> </w:t>
      </w:r>
      <w:r>
        <w:rPr>
          <w:rFonts w:ascii="Constantia" w:cs="Constantia" w:eastAsia="Constantia" w:hAnsi="Constantia"/>
          <w:spacing w:val="1"/>
          <w:w w:val="100"/>
          <w:position w:val="-8"/>
          <w:sz w:val="36"/>
          <w:szCs w:val="36"/>
        </w:rPr>
        <w:t>o</w:t>
      </w:r>
      <w:r>
        <w:rPr>
          <w:rFonts w:ascii="Constantia" w:cs="Constantia" w:eastAsia="Constantia" w:hAnsi="Constantia"/>
          <w:spacing w:val="0"/>
          <w:w w:val="100"/>
          <w:position w:val="-8"/>
          <w:sz w:val="36"/>
          <w:szCs w:val="36"/>
        </w:rPr>
        <w:t>f</w:t>
      </w:r>
      <w:r>
        <w:rPr>
          <w:rFonts w:ascii="Constantia" w:cs="Constantia" w:eastAsia="Constantia" w:hAnsi="Constantia"/>
          <w:spacing w:val="-1"/>
          <w:w w:val="100"/>
          <w:position w:val="-8"/>
          <w:sz w:val="36"/>
          <w:szCs w:val="36"/>
        </w:rPr>
        <w:t> </w:t>
      </w:r>
      <w:r>
        <w:rPr>
          <w:rFonts w:ascii="Constantia" w:cs="Constantia" w:eastAsia="Constantia" w:hAnsi="Constantia"/>
          <w:spacing w:val="1"/>
          <w:w w:val="100"/>
          <w:position w:val="-8"/>
          <w:sz w:val="36"/>
          <w:szCs w:val="36"/>
        </w:rPr>
        <w:t>C</w:t>
      </w:r>
      <w:r>
        <w:rPr>
          <w:rFonts w:ascii="Constantia" w:cs="Constantia" w:eastAsia="Constantia" w:hAnsi="Constantia"/>
          <w:spacing w:val="1"/>
          <w:w w:val="100"/>
          <w:position w:val="-8"/>
          <w:sz w:val="36"/>
          <w:szCs w:val="36"/>
        </w:rPr>
        <w:t>o</w:t>
      </w:r>
      <w:r>
        <w:rPr>
          <w:rFonts w:ascii="Constantia" w:cs="Constantia" w:eastAsia="Constantia" w:hAnsi="Constantia"/>
          <w:spacing w:val="0"/>
          <w:w w:val="100"/>
          <w:position w:val="-8"/>
          <w:sz w:val="36"/>
          <w:szCs w:val="36"/>
        </w:rPr>
        <w:t>m</w:t>
      </w:r>
      <w:r>
        <w:rPr>
          <w:rFonts w:ascii="Constantia" w:cs="Constantia" w:eastAsia="Constantia" w:hAnsi="Constantia"/>
          <w:spacing w:val="-4"/>
          <w:w w:val="100"/>
          <w:position w:val="-8"/>
          <w:sz w:val="36"/>
          <w:szCs w:val="36"/>
        </w:rPr>
        <w:t>m</w:t>
      </w:r>
      <w:r>
        <w:rPr>
          <w:rFonts w:ascii="Constantia" w:cs="Constantia" w:eastAsia="Constantia" w:hAnsi="Constantia"/>
          <w:spacing w:val="0"/>
          <w:w w:val="100"/>
          <w:position w:val="-8"/>
          <w:sz w:val="36"/>
          <w:szCs w:val="36"/>
        </w:rPr>
        <w:t>u</w:t>
      </w:r>
      <w:r>
        <w:rPr>
          <w:rFonts w:ascii="Constantia" w:cs="Constantia" w:eastAsia="Constantia" w:hAnsi="Constantia"/>
          <w:spacing w:val="-3"/>
          <w:w w:val="100"/>
          <w:position w:val="-8"/>
          <w:sz w:val="36"/>
          <w:szCs w:val="36"/>
        </w:rPr>
        <w:t>n</w:t>
      </w:r>
      <w:r>
        <w:rPr>
          <w:rFonts w:ascii="Constantia" w:cs="Constantia" w:eastAsia="Constantia" w:hAnsi="Constantia"/>
          <w:spacing w:val="-2"/>
          <w:w w:val="100"/>
          <w:position w:val="-8"/>
          <w:sz w:val="36"/>
          <w:szCs w:val="36"/>
        </w:rPr>
        <w:t>i</w:t>
      </w:r>
      <w:r>
        <w:rPr>
          <w:rFonts w:ascii="Constantia" w:cs="Constantia" w:eastAsia="Constantia" w:hAnsi="Constantia"/>
          <w:spacing w:val="0"/>
          <w:w w:val="100"/>
          <w:position w:val="-8"/>
          <w:sz w:val="36"/>
          <w:szCs w:val="36"/>
        </w:rPr>
        <w:t>ty</w:t>
      </w:r>
      <w:r>
        <w:rPr>
          <w:rFonts w:ascii="Constantia" w:cs="Constantia" w:eastAsia="Constantia" w:hAnsi="Constantia"/>
          <w:spacing w:val="1"/>
          <w:w w:val="100"/>
          <w:position w:val="-8"/>
          <w:sz w:val="36"/>
          <w:szCs w:val="36"/>
        </w:rPr>
        <w:t> </w:t>
      </w:r>
      <w:r>
        <w:rPr>
          <w:rFonts w:ascii="Constantia" w:cs="Constantia" w:eastAsia="Constantia" w:hAnsi="Constantia"/>
          <w:spacing w:val="0"/>
          <w:w w:val="100"/>
          <w:position w:val="-8"/>
          <w:sz w:val="36"/>
          <w:szCs w:val="36"/>
        </w:rPr>
        <w:t>a</w:t>
      </w:r>
      <w:r>
        <w:rPr>
          <w:rFonts w:ascii="Constantia" w:cs="Constantia" w:eastAsia="Constantia" w:hAnsi="Constantia"/>
          <w:spacing w:val="-2"/>
          <w:w w:val="100"/>
          <w:position w:val="-8"/>
          <w:sz w:val="36"/>
          <w:szCs w:val="36"/>
        </w:rPr>
        <w:t>n</w:t>
      </w:r>
      <w:r>
        <w:rPr>
          <w:rFonts w:ascii="Constantia" w:cs="Constantia" w:eastAsia="Constantia" w:hAnsi="Constantia"/>
          <w:spacing w:val="0"/>
          <w:w w:val="100"/>
          <w:position w:val="-8"/>
          <w:sz w:val="36"/>
          <w:szCs w:val="36"/>
        </w:rPr>
        <w:t>d</w:t>
      </w:r>
      <w:r>
        <w:rPr>
          <w:rFonts w:ascii="Constantia" w:cs="Constantia" w:eastAsia="Constantia" w:hAnsi="Constantia"/>
          <w:spacing w:val="0"/>
          <w:w w:val="100"/>
          <w:position w:val="0"/>
          <w:sz w:val="36"/>
          <w:szCs w:val="36"/>
        </w:rPr>
      </w:r>
    </w:p>
    <w:p>
      <w:pPr>
        <w:rPr>
          <w:rFonts w:ascii="Constantia" w:cs="Constantia" w:eastAsia="Constantia" w:hAnsi="Constantia"/>
          <w:sz w:val="36"/>
          <w:szCs w:val="36"/>
        </w:rPr>
        <w:jc w:val="left"/>
        <w:spacing w:line="700" w:lineRule="exact"/>
        <w:ind w:left="3509" w:right="-36"/>
      </w:pPr>
      <w:r>
        <w:rPr>
          <w:rFonts w:ascii="Constantia" w:cs="Constantia" w:eastAsia="Constantia" w:hAnsi="Constantia"/>
          <w:position w:val="-5"/>
          <w:sz w:val="36"/>
          <w:szCs w:val="36"/>
        </w:rPr>
        <w:t>S</w:t>
      </w:r>
      <w:r>
        <w:rPr>
          <w:rFonts w:ascii="Constantia" w:cs="Constantia" w:eastAsia="Constantia" w:hAnsi="Constantia"/>
          <w:spacing w:val="-1"/>
          <w:position w:val="-5"/>
          <w:sz w:val="36"/>
          <w:szCs w:val="36"/>
        </w:rPr>
        <w:t>p</w:t>
      </w:r>
      <w:r>
        <w:rPr>
          <w:rFonts w:ascii="Constantia" w:cs="Constantia" w:eastAsia="Constantia" w:hAnsi="Constantia"/>
          <w:spacing w:val="0"/>
          <w:position w:val="-5"/>
          <w:sz w:val="36"/>
          <w:szCs w:val="36"/>
        </w:rPr>
        <w:t>e</w:t>
      </w:r>
      <w:r>
        <w:rPr>
          <w:rFonts w:ascii="Constantia" w:cs="Constantia" w:eastAsia="Constantia" w:hAnsi="Constantia"/>
          <w:spacing w:val="1"/>
          <w:position w:val="-5"/>
          <w:sz w:val="36"/>
          <w:szCs w:val="36"/>
        </w:rPr>
        <w:t>c</w:t>
      </w:r>
      <w:r>
        <w:rPr>
          <w:rFonts w:ascii="Constantia" w:cs="Constantia" w:eastAsia="Constantia" w:hAnsi="Constantia"/>
          <w:spacing w:val="-2"/>
          <w:position w:val="-5"/>
          <w:sz w:val="36"/>
          <w:szCs w:val="36"/>
        </w:rPr>
        <w:t>i</w:t>
      </w:r>
      <w:r>
        <w:rPr>
          <w:rFonts w:ascii="Constantia" w:cs="Constantia" w:eastAsia="Constantia" w:hAnsi="Constantia"/>
          <w:spacing w:val="0"/>
          <w:position w:val="-5"/>
          <w:sz w:val="36"/>
          <w:szCs w:val="36"/>
        </w:rPr>
        <w:t>al</w:t>
      </w:r>
      <w:r>
        <w:rPr>
          <w:rFonts w:ascii="Constantia" w:cs="Constantia" w:eastAsia="Constantia" w:hAnsi="Constantia"/>
          <w:spacing w:val="0"/>
          <w:position w:val="-5"/>
          <w:sz w:val="36"/>
          <w:szCs w:val="36"/>
        </w:rPr>
        <w:t> </w:t>
      </w:r>
      <w:r>
        <w:rPr>
          <w:rFonts w:ascii="Constantia" w:cs="Constantia" w:eastAsia="Constantia" w:hAnsi="Constantia"/>
          <w:spacing w:val="-2"/>
          <w:position w:val="-5"/>
          <w:sz w:val="36"/>
          <w:szCs w:val="36"/>
        </w:rPr>
        <w:t>N</w:t>
      </w:r>
      <w:r>
        <w:rPr>
          <w:rFonts w:ascii="Constantia" w:cs="Constantia" w:eastAsia="Constantia" w:hAnsi="Constantia"/>
          <w:spacing w:val="0"/>
          <w:position w:val="-5"/>
          <w:sz w:val="36"/>
          <w:szCs w:val="36"/>
        </w:rPr>
        <w:t>ee</w:t>
      </w:r>
      <w:r>
        <w:rPr>
          <w:rFonts w:ascii="Constantia" w:cs="Constantia" w:eastAsia="Constantia" w:hAnsi="Constantia"/>
          <w:spacing w:val="2"/>
          <w:position w:val="-5"/>
          <w:sz w:val="36"/>
          <w:szCs w:val="36"/>
        </w:rPr>
        <w:t>d</w:t>
      </w:r>
      <w:r>
        <w:rPr>
          <w:rFonts w:ascii="Constantia" w:cs="Constantia" w:eastAsia="Constantia" w:hAnsi="Constantia"/>
          <w:spacing w:val="0"/>
          <w:position w:val="-5"/>
          <w:sz w:val="36"/>
          <w:szCs w:val="36"/>
        </w:rPr>
        <w:t>s</w:t>
      </w:r>
      <w:r>
        <w:rPr>
          <w:rFonts w:ascii="Constantia" w:cs="Constantia" w:eastAsia="Constantia" w:hAnsi="Constantia"/>
          <w:spacing w:val="0"/>
          <w:position w:val="-5"/>
          <w:sz w:val="36"/>
          <w:szCs w:val="36"/>
        </w:rPr>
        <w:t> </w:t>
      </w:r>
      <w:r>
        <w:rPr>
          <w:rFonts w:ascii="Constantia" w:cs="Constantia" w:eastAsia="Constantia" w:hAnsi="Constantia"/>
          <w:spacing w:val="-1"/>
          <w:position w:val="-5"/>
          <w:sz w:val="36"/>
          <w:szCs w:val="36"/>
        </w:rPr>
        <w:t>E</w:t>
      </w:r>
      <w:r>
        <w:rPr>
          <w:rFonts w:ascii="Constantia" w:cs="Constantia" w:eastAsia="Constantia" w:hAnsi="Constantia"/>
          <w:spacing w:val="0"/>
          <w:position w:val="-5"/>
          <w:sz w:val="36"/>
          <w:szCs w:val="36"/>
        </w:rPr>
        <w:t>ducat</w:t>
      </w:r>
      <w:r>
        <w:rPr>
          <w:rFonts w:ascii="Constantia" w:cs="Constantia" w:eastAsia="Constantia" w:hAnsi="Constantia"/>
          <w:spacing w:val="-2"/>
          <w:position w:val="-5"/>
          <w:sz w:val="36"/>
          <w:szCs w:val="36"/>
        </w:rPr>
        <w:t>i</w:t>
      </w:r>
      <w:r>
        <w:rPr>
          <w:rFonts w:ascii="Constantia" w:cs="Constantia" w:eastAsia="Constantia" w:hAnsi="Constantia"/>
          <w:spacing w:val="1"/>
          <w:position w:val="-5"/>
          <w:sz w:val="36"/>
          <w:szCs w:val="36"/>
        </w:rPr>
        <w:t>o</w:t>
      </w:r>
      <w:r>
        <w:rPr>
          <w:rFonts w:ascii="Constantia" w:cs="Constantia" w:eastAsia="Constantia" w:hAnsi="Constantia"/>
          <w:spacing w:val="0"/>
          <w:position w:val="-5"/>
          <w:sz w:val="36"/>
          <w:szCs w:val="36"/>
        </w:rPr>
        <w:t>n</w:t>
      </w:r>
      <w:r>
        <w:rPr>
          <w:rFonts w:ascii="Constantia" w:cs="Constantia" w:eastAsia="Constantia" w:hAnsi="Constantia"/>
          <w:spacing w:val="0"/>
          <w:position w:val="-5"/>
          <w:sz w:val="36"/>
          <w:szCs w:val="36"/>
        </w:rPr>
        <w:t>             </w:t>
      </w:r>
      <w:r>
        <w:rPr>
          <w:rFonts w:ascii="Constantia" w:cs="Constantia" w:eastAsia="Constantia" w:hAnsi="Constantia"/>
          <w:spacing w:val="-11"/>
          <w:position w:val="-5"/>
          <w:sz w:val="36"/>
          <w:szCs w:val="36"/>
        </w:rPr>
        <w:t> </w:t>
      </w:r>
      <w:r>
        <w:pict>
          <v:shape style="width:96.701pt;height:37.1pt" type="#_x0000_t75">
            <v:imagedata o:title="" r:id="rId5"/>
          </v:shape>
        </w:pict>
      </w:r>
      <w:r>
        <w:rPr>
          <w:rFonts w:ascii="Constantia" w:cs="Constantia" w:eastAsia="Constantia" w:hAnsi="Constantia"/>
          <w:spacing w:val="0"/>
          <w:position w:val="0"/>
          <w:sz w:val="36"/>
          <w:szCs w:val="36"/>
        </w:rPr>
      </w:r>
    </w:p>
    <w:p>
      <w:pPr>
        <w:rPr>
          <w:sz w:val="16"/>
          <w:szCs w:val="16"/>
        </w:rPr>
        <w:jc w:val="left"/>
        <w:spacing w:before="1" w:line="160" w:lineRule="exact"/>
      </w:pPr>
      <w:r>
        <w:rPr>
          <w:sz w:val="16"/>
          <w:szCs w:val="16"/>
        </w:rPr>
      </w:r>
    </w:p>
    <w:p>
      <w:pPr>
        <w:rPr>
          <w:rFonts w:ascii="Calibri" w:cs="Calibri" w:eastAsia="Calibri" w:hAnsi="Calibri"/>
          <w:sz w:val="24"/>
          <w:szCs w:val="24"/>
        </w:rPr>
        <w:jc w:val="center"/>
        <w:ind w:left="1438" w:right="1220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J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e: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FF"/>
          <w:spacing w:val="-5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  <w:t>h</w:t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0"/>
          <w:w w:val="100"/>
          <w:sz w:val="24"/>
          <w:szCs w:val="24"/>
          <w:u w:color="0000FF" w:val="single"/>
        </w:rPr>
        <w:t>t</w:t>
      </w:r>
      <w:r>
        <w:rPr>
          <w:rFonts w:ascii="Calibri" w:cs="Calibri" w:eastAsia="Calibri" w:hAnsi="Calibri"/>
          <w:color w:val="0000FF"/>
          <w:spacing w:val="-1"/>
          <w:w w:val="100"/>
          <w:sz w:val="24"/>
          <w:szCs w:val="24"/>
          <w:u w:color="0000FF" w:val="single"/>
        </w:rPr>
        <w:t>t</w:t>
      </w:r>
      <w:r>
        <w:rPr>
          <w:rFonts w:ascii="Calibri" w:cs="Calibri" w:eastAsia="Calibri" w:hAnsi="Calibri"/>
          <w:color w:val="0000FF"/>
          <w:spacing w:val="-1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  <w:t>p</w:t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  <w:t>s</w:t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0"/>
          <w:w w:val="100"/>
          <w:sz w:val="24"/>
          <w:szCs w:val="24"/>
          <w:u w:color="0000FF" w:val="single"/>
        </w:rPr>
        <w:t>:</w:t>
      </w:r>
      <w:r>
        <w:rPr>
          <w:rFonts w:ascii="Calibri" w:cs="Calibri" w:eastAsia="Calibri" w:hAnsi="Calibri"/>
          <w:color w:val="0000FF"/>
          <w:spacing w:val="-1"/>
          <w:w w:val="100"/>
          <w:sz w:val="24"/>
          <w:szCs w:val="24"/>
          <w:u w:color="0000FF" w:val="single"/>
        </w:rPr>
        <w:t>/</w:t>
      </w:r>
      <w:r>
        <w:rPr>
          <w:rFonts w:ascii="Calibri" w:cs="Calibri" w:eastAsia="Calibri" w:hAnsi="Calibri"/>
          <w:color w:val="0000FF"/>
          <w:spacing w:val="-1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0"/>
          <w:w w:val="100"/>
          <w:sz w:val="24"/>
          <w:szCs w:val="24"/>
          <w:u w:color="0000FF" w:val="single"/>
        </w:rPr>
        <w:t>/e</w:t>
      </w:r>
      <w:r>
        <w:rPr>
          <w:rFonts w:ascii="Calibri" w:cs="Calibri" w:eastAsia="Calibri" w:hAnsi="Calibri"/>
          <w:color w:val="0000FF"/>
          <w:spacing w:val="-1"/>
          <w:w w:val="100"/>
          <w:sz w:val="24"/>
          <w:szCs w:val="24"/>
          <w:u w:color="0000FF" w:val="single"/>
        </w:rPr>
        <w:t>j</w:t>
      </w:r>
      <w:r>
        <w:rPr>
          <w:rFonts w:ascii="Calibri" w:cs="Calibri" w:eastAsia="Calibri" w:hAnsi="Calibri"/>
          <w:color w:val="0000FF"/>
          <w:spacing w:val="-1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  <w:t>o</w:t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  <w:t>u</w:t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0"/>
          <w:w w:val="100"/>
          <w:sz w:val="24"/>
          <w:szCs w:val="24"/>
          <w:u w:color="0000FF" w:val="single"/>
        </w:rPr>
        <w:t>r</w:t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  <w:t>n</w:t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  <w:t>a</w:t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  <w:t>l</w:t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0"/>
          <w:w w:val="100"/>
          <w:sz w:val="24"/>
          <w:szCs w:val="24"/>
          <w:u w:color="0000FF" w:val="single"/>
        </w:rPr>
        <w:t>.</w:t>
      </w:r>
      <w:r>
        <w:rPr>
          <w:rFonts w:ascii="Calibri" w:cs="Calibri" w:eastAsia="Calibri" w:hAnsi="Calibri"/>
          <w:color w:val="0000FF"/>
          <w:spacing w:val="-3"/>
          <w:w w:val="100"/>
          <w:sz w:val="24"/>
          <w:szCs w:val="24"/>
          <w:u w:color="0000FF" w:val="single"/>
        </w:rPr>
        <w:t>b</w:t>
      </w:r>
      <w:r>
        <w:rPr>
          <w:rFonts w:ascii="Calibri" w:cs="Calibri" w:eastAsia="Calibri" w:hAnsi="Calibri"/>
          <w:color w:val="0000FF"/>
          <w:spacing w:val="-3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  <w:t>u</w:t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0"/>
          <w:w w:val="100"/>
          <w:sz w:val="24"/>
          <w:szCs w:val="24"/>
          <w:u w:color="0000FF" w:val="single"/>
        </w:rPr>
        <w:t>m</w:t>
      </w:r>
      <w:r>
        <w:rPr>
          <w:rFonts w:ascii="Calibri" w:cs="Calibri" w:eastAsia="Calibri" w:hAnsi="Calibri"/>
          <w:color w:val="0000FF"/>
          <w:spacing w:val="-3"/>
          <w:w w:val="100"/>
          <w:sz w:val="24"/>
          <w:szCs w:val="24"/>
          <w:u w:color="0000FF" w:val="single"/>
        </w:rPr>
        <w:t>i</w:t>
      </w:r>
      <w:r>
        <w:rPr>
          <w:rFonts w:ascii="Calibri" w:cs="Calibri" w:eastAsia="Calibri" w:hAnsi="Calibri"/>
          <w:color w:val="0000FF"/>
          <w:spacing w:val="-3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  <w:t>p</w:t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  <w:t>u</w:t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  <w:t>b</w:t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  <w:t>l</w:t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  <w:t>i</w:t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-1"/>
          <w:w w:val="100"/>
          <w:sz w:val="24"/>
          <w:szCs w:val="24"/>
          <w:u w:color="0000FF" w:val="single"/>
        </w:rPr>
        <w:t>k</w:t>
      </w:r>
      <w:r>
        <w:rPr>
          <w:rFonts w:ascii="Calibri" w:cs="Calibri" w:eastAsia="Calibri" w:hAnsi="Calibri"/>
          <w:color w:val="0000FF"/>
          <w:spacing w:val="-1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  <w:t>a</w:t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  <w:t>s</w:t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  <w:t>i</w:t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  <w:t>n</w:t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  <w:t>u</w:t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  <w:t>s</w:t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  <w:t>a</w:t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  <w:t>n</w:t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0"/>
          <w:w w:val="100"/>
          <w:sz w:val="24"/>
          <w:szCs w:val="24"/>
          <w:u w:color="0000FF" w:val="single"/>
        </w:rPr>
        <w:t>ta</w:t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  <w:t>r</w:t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  <w:t>a</w:t>
      </w:r>
      <w:r>
        <w:rPr>
          <w:rFonts w:ascii="Calibri" w:cs="Calibri" w:eastAsia="Calibri" w:hAnsi="Calibri"/>
          <w:color w:val="0000FF"/>
          <w:spacing w:val="1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0"/>
          <w:w w:val="100"/>
          <w:sz w:val="24"/>
          <w:szCs w:val="24"/>
          <w:u w:color="0000FF" w:val="single"/>
        </w:rPr>
        <w:t>.</w:t>
      </w:r>
      <w:r>
        <w:rPr>
          <w:rFonts w:ascii="Calibri" w:cs="Calibri" w:eastAsia="Calibri" w:hAnsi="Calibri"/>
          <w:color w:val="0000FF"/>
          <w:spacing w:val="-4"/>
          <w:w w:val="100"/>
          <w:sz w:val="24"/>
          <w:szCs w:val="24"/>
          <w:u w:color="0000FF" w:val="single"/>
        </w:rPr>
        <w:t>i</w:t>
      </w:r>
      <w:r>
        <w:rPr>
          <w:rFonts w:ascii="Calibri" w:cs="Calibri" w:eastAsia="Calibri" w:hAnsi="Calibri"/>
          <w:color w:val="0000FF"/>
          <w:spacing w:val="-4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  <w:t>d</w:t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0"/>
          <w:w w:val="100"/>
          <w:sz w:val="24"/>
          <w:szCs w:val="24"/>
          <w:u w:color="0000FF" w:val="single"/>
        </w:rPr>
        <w:t>/i</w:t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  <w:t>n</w:t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  <w:t>d</w:t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0"/>
          <w:w w:val="100"/>
          <w:sz w:val="24"/>
          <w:szCs w:val="24"/>
          <w:u w:color="0000FF" w:val="single"/>
        </w:rPr>
        <w:t>ex.</w:t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  <w:t>p</w:t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  <w:t>h</w:t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  <w:t>p</w:t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0"/>
          <w:w w:val="100"/>
          <w:sz w:val="24"/>
          <w:szCs w:val="24"/>
          <w:u w:color="0000FF" w:val="single"/>
        </w:rPr>
        <w:t>/a</w:t>
      </w:r>
      <w:r>
        <w:rPr>
          <w:rFonts w:ascii="Calibri" w:cs="Calibri" w:eastAsia="Calibri" w:hAnsi="Calibri"/>
          <w:color w:val="0000FF"/>
          <w:spacing w:val="-1"/>
          <w:w w:val="100"/>
          <w:sz w:val="24"/>
          <w:szCs w:val="24"/>
          <w:u w:color="0000FF" w:val="single"/>
        </w:rPr>
        <w:t>j</w:t>
      </w:r>
      <w:r>
        <w:rPr>
          <w:rFonts w:ascii="Calibri" w:cs="Calibri" w:eastAsia="Calibri" w:hAnsi="Calibri"/>
          <w:color w:val="0000FF"/>
          <w:spacing w:val="-1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-1"/>
          <w:w w:val="100"/>
          <w:sz w:val="24"/>
          <w:szCs w:val="24"/>
          <w:u w:color="0000FF" w:val="single"/>
        </w:rPr>
        <w:t>c</w:t>
      </w:r>
      <w:r>
        <w:rPr>
          <w:rFonts w:ascii="Calibri" w:cs="Calibri" w:eastAsia="Calibri" w:hAnsi="Calibri"/>
          <w:color w:val="0000FF"/>
          <w:spacing w:val="-1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  <w:t>s</w:t>
      </w:r>
      <w:r>
        <w:rPr>
          <w:rFonts w:ascii="Calibri" w:cs="Calibri" w:eastAsia="Calibri" w:hAnsi="Calibri"/>
          <w:color w:val="0000FF"/>
          <w:spacing w:val="-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  <w:t>n</w:t>
      </w:r>
      <w:r>
        <w:rPr>
          <w:rFonts w:ascii="Calibri" w:cs="Calibri" w:eastAsia="Calibri" w:hAnsi="Calibri"/>
          <w:color w:val="0000FF"/>
          <w:spacing w:val="2"/>
          <w:w w:val="100"/>
          <w:sz w:val="24"/>
          <w:szCs w:val="24"/>
          <w:u w:color="0000FF" w:val="single"/>
        </w:rPr>
      </w:r>
      <w:r>
        <w:rPr>
          <w:rFonts w:ascii="Calibri" w:cs="Calibri" w:eastAsia="Calibri" w:hAnsi="Calibri"/>
          <w:color w:val="0000FF"/>
          <w:spacing w:val="0"/>
          <w:w w:val="100"/>
          <w:sz w:val="24"/>
          <w:szCs w:val="24"/>
          <w:u w:color="0000FF" w:val="single"/>
        </w:rPr>
        <w:t>e</w:t>
      </w:r>
      <w:r>
        <w:rPr>
          <w:rFonts w:ascii="Calibri" w:cs="Calibri" w:eastAsia="Calibri" w:hAnsi="Calibri"/>
          <w:color w:val="0000FF"/>
          <w:spacing w:val="0"/>
          <w:w w:val="100"/>
          <w:sz w:val="24"/>
          <w:szCs w:val="24"/>
        </w:rPr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4" w:line="240" w:lineRule="exact"/>
      </w:pPr>
      <w:r>
        <w:rPr>
          <w:sz w:val="24"/>
          <w:szCs w:val="24"/>
        </w:rPr>
      </w:r>
    </w:p>
    <w:p>
      <w:pPr>
        <w:rPr>
          <w:rFonts w:ascii="Constantia" w:cs="Constantia" w:eastAsia="Constantia" w:hAnsi="Constantia"/>
          <w:sz w:val="36"/>
          <w:szCs w:val="36"/>
        </w:rPr>
        <w:jc w:val="center"/>
        <w:spacing w:line="420" w:lineRule="exact"/>
        <w:ind w:left="1258" w:right="1335"/>
      </w:pPr>
      <w:r>
        <w:rPr>
          <w:rFonts w:ascii="Constantia" w:cs="Constantia" w:eastAsia="Constantia" w:hAnsi="Constantia"/>
          <w:spacing w:val="1"/>
          <w:w w:val="100"/>
          <w:position w:val="1"/>
          <w:sz w:val="36"/>
          <w:szCs w:val="36"/>
        </w:rPr>
        <w:t>A</w:t>
      </w:r>
      <w:r>
        <w:rPr>
          <w:rFonts w:ascii="Constantia" w:cs="Constantia" w:eastAsia="Constantia" w:hAnsi="Constantia"/>
          <w:spacing w:val="-2"/>
          <w:w w:val="100"/>
          <w:position w:val="1"/>
          <w:sz w:val="36"/>
          <w:szCs w:val="36"/>
        </w:rPr>
        <w:t>s</w:t>
      </w:r>
      <w:r>
        <w:rPr>
          <w:rFonts w:ascii="Constantia" w:cs="Constantia" w:eastAsia="Constantia" w:hAnsi="Constantia"/>
          <w:spacing w:val="-2"/>
          <w:w w:val="100"/>
          <w:position w:val="1"/>
          <w:sz w:val="36"/>
          <w:szCs w:val="36"/>
        </w:rPr>
        <w:t>s</w:t>
      </w:r>
      <w:r>
        <w:rPr>
          <w:rFonts w:ascii="Constantia" w:cs="Constantia" w:eastAsia="Constantia" w:hAnsi="Constantia"/>
          <w:spacing w:val="0"/>
          <w:w w:val="100"/>
          <w:position w:val="1"/>
          <w:sz w:val="36"/>
          <w:szCs w:val="36"/>
        </w:rPr>
        <w:t>e</w:t>
      </w:r>
      <w:r>
        <w:rPr>
          <w:rFonts w:ascii="Constantia" w:cs="Constantia" w:eastAsia="Constantia" w:hAnsi="Constantia"/>
          <w:spacing w:val="2"/>
          <w:w w:val="100"/>
          <w:position w:val="1"/>
          <w:sz w:val="36"/>
          <w:szCs w:val="36"/>
        </w:rPr>
        <w:t>s</w:t>
      </w:r>
      <w:r>
        <w:rPr>
          <w:rFonts w:ascii="Constantia" w:cs="Constantia" w:eastAsia="Constantia" w:hAnsi="Constantia"/>
          <w:spacing w:val="-2"/>
          <w:w w:val="100"/>
          <w:position w:val="1"/>
          <w:sz w:val="36"/>
          <w:szCs w:val="36"/>
        </w:rPr>
        <w:t>s</w:t>
      </w:r>
      <w:r>
        <w:rPr>
          <w:rFonts w:ascii="Constantia" w:cs="Constantia" w:eastAsia="Constantia" w:hAnsi="Constantia"/>
          <w:spacing w:val="0"/>
          <w:w w:val="100"/>
          <w:position w:val="1"/>
          <w:sz w:val="36"/>
          <w:szCs w:val="36"/>
        </w:rPr>
        <w:t>me</w:t>
      </w:r>
      <w:r>
        <w:rPr>
          <w:rFonts w:ascii="Constantia" w:cs="Constantia" w:eastAsia="Constantia" w:hAnsi="Constantia"/>
          <w:spacing w:val="-2"/>
          <w:w w:val="100"/>
          <w:position w:val="1"/>
          <w:sz w:val="36"/>
          <w:szCs w:val="36"/>
        </w:rPr>
        <w:t>n</w:t>
      </w:r>
      <w:r>
        <w:rPr>
          <w:rFonts w:ascii="Constantia" w:cs="Constantia" w:eastAsia="Constantia" w:hAnsi="Constantia"/>
          <w:spacing w:val="0"/>
          <w:w w:val="100"/>
          <w:position w:val="1"/>
          <w:sz w:val="36"/>
          <w:szCs w:val="36"/>
        </w:rPr>
        <w:t>t</w:t>
      </w:r>
      <w:r>
        <w:rPr>
          <w:rFonts w:ascii="Constantia" w:cs="Constantia" w:eastAsia="Constantia" w:hAnsi="Constantia"/>
          <w:spacing w:val="4"/>
          <w:w w:val="100"/>
          <w:position w:val="1"/>
          <w:sz w:val="36"/>
          <w:szCs w:val="36"/>
        </w:rPr>
        <w:t> </w:t>
      </w:r>
      <w:r>
        <w:rPr>
          <w:rFonts w:ascii="Constantia" w:cs="Constantia" w:eastAsia="Constantia" w:hAnsi="Constantia"/>
          <w:spacing w:val="1"/>
          <w:w w:val="100"/>
          <w:position w:val="1"/>
          <w:sz w:val="36"/>
          <w:szCs w:val="36"/>
        </w:rPr>
        <w:t>o</w:t>
      </w:r>
      <w:r>
        <w:rPr>
          <w:rFonts w:ascii="Constantia" w:cs="Constantia" w:eastAsia="Constantia" w:hAnsi="Constantia"/>
          <w:spacing w:val="0"/>
          <w:w w:val="100"/>
          <w:position w:val="1"/>
          <w:sz w:val="36"/>
          <w:szCs w:val="36"/>
        </w:rPr>
        <w:t>f</w:t>
      </w:r>
      <w:r>
        <w:rPr>
          <w:rFonts w:ascii="Constantia" w:cs="Constantia" w:eastAsia="Constantia" w:hAnsi="Constantia"/>
          <w:spacing w:val="4"/>
          <w:w w:val="100"/>
          <w:position w:val="1"/>
          <w:sz w:val="36"/>
          <w:szCs w:val="36"/>
        </w:rPr>
        <w:t> </w:t>
      </w:r>
      <w:r>
        <w:rPr>
          <w:rFonts w:ascii="Constantia" w:cs="Constantia" w:eastAsia="Constantia" w:hAnsi="Constantia"/>
          <w:spacing w:val="1"/>
          <w:w w:val="100"/>
          <w:position w:val="1"/>
          <w:sz w:val="36"/>
          <w:szCs w:val="36"/>
        </w:rPr>
        <w:t>F</w:t>
      </w:r>
      <w:r>
        <w:rPr>
          <w:rFonts w:ascii="Constantia" w:cs="Constantia" w:eastAsia="Constantia" w:hAnsi="Constantia"/>
          <w:spacing w:val="0"/>
          <w:w w:val="100"/>
          <w:position w:val="1"/>
          <w:sz w:val="36"/>
          <w:szCs w:val="36"/>
        </w:rPr>
        <w:t>a</w:t>
      </w:r>
      <w:r>
        <w:rPr>
          <w:rFonts w:ascii="Constantia" w:cs="Constantia" w:eastAsia="Constantia" w:hAnsi="Constantia"/>
          <w:spacing w:val="-3"/>
          <w:w w:val="100"/>
          <w:position w:val="1"/>
          <w:sz w:val="36"/>
          <w:szCs w:val="36"/>
        </w:rPr>
        <w:t>c</w:t>
      </w:r>
      <w:r>
        <w:rPr>
          <w:rFonts w:ascii="Constantia" w:cs="Constantia" w:eastAsia="Constantia" w:hAnsi="Constantia"/>
          <w:spacing w:val="0"/>
          <w:w w:val="100"/>
          <w:position w:val="1"/>
          <w:sz w:val="36"/>
          <w:szCs w:val="36"/>
        </w:rPr>
        <w:t>t</w:t>
      </w:r>
      <w:r>
        <w:rPr>
          <w:rFonts w:ascii="Constantia" w:cs="Constantia" w:eastAsia="Constantia" w:hAnsi="Constantia"/>
          <w:spacing w:val="2"/>
          <w:w w:val="100"/>
          <w:position w:val="1"/>
          <w:sz w:val="36"/>
          <w:szCs w:val="36"/>
        </w:rPr>
        <w:t>o</w:t>
      </w:r>
      <w:r>
        <w:rPr>
          <w:rFonts w:ascii="Constantia" w:cs="Constantia" w:eastAsia="Constantia" w:hAnsi="Constantia"/>
          <w:spacing w:val="2"/>
          <w:w w:val="100"/>
          <w:position w:val="1"/>
          <w:sz w:val="36"/>
          <w:szCs w:val="36"/>
        </w:rPr>
        <w:t>r</w:t>
      </w:r>
      <w:r>
        <w:rPr>
          <w:rFonts w:ascii="Constantia" w:cs="Constantia" w:eastAsia="Constantia" w:hAnsi="Constantia"/>
          <w:spacing w:val="0"/>
          <w:w w:val="100"/>
          <w:position w:val="1"/>
          <w:sz w:val="36"/>
          <w:szCs w:val="36"/>
        </w:rPr>
        <w:t>s</w:t>
      </w:r>
      <w:r>
        <w:rPr>
          <w:rFonts w:ascii="Constantia" w:cs="Constantia" w:eastAsia="Constantia" w:hAnsi="Constantia"/>
          <w:spacing w:val="-4"/>
          <w:w w:val="100"/>
          <w:position w:val="1"/>
          <w:sz w:val="36"/>
          <w:szCs w:val="36"/>
        </w:rPr>
        <w:t> </w:t>
      </w:r>
      <w:r>
        <w:rPr>
          <w:rFonts w:ascii="Constantia" w:cs="Constantia" w:eastAsia="Constantia" w:hAnsi="Constantia"/>
          <w:spacing w:val="0"/>
          <w:w w:val="100"/>
          <w:position w:val="1"/>
          <w:sz w:val="36"/>
          <w:szCs w:val="36"/>
        </w:rPr>
        <w:t>Re</w:t>
      </w:r>
      <w:r>
        <w:rPr>
          <w:rFonts w:ascii="Constantia" w:cs="Constantia" w:eastAsia="Constantia" w:hAnsi="Constantia"/>
          <w:spacing w:val="-1"/>
          <w:w w:val="100"/>
          <w:position w:val="1"/>
          <w:sz w:val="36"/>
          <w:szCs w:val="36"/>
        </w:rPr>
        <w:t>s</w:t>
      </w:r>
      <w:r>
        <w:rPr>
          <w:rFonts w:ascii="Constantia" w:cs="Constantia" w:eastAsia="Constantia" w:hAnsi="Constantia"/>
          <w:spacing w:val="-1"/>
          <w:w w:val="100"/>
          <w:position w:val="1"/>
          <w:sz w:val="36"/>
          <w:szCs w:val="36"/>
        </w:rPr>
        <w:t>p</w:t>
      </w:r>
      <w:r>
        <w:rPr>
          <w:rFonts w:ascii="Constantia" w:cs="Constantia" w:eastAsia="Constantia" w:hAnsi="Constantia"/>
          <w:spacing w:val="1"/>
          <w:w w:val="100"/>
          <w:position w:val="1"/>
          <w:sz w:val="36"/>
          <w:szCs w:val="36"/>
        </w:rPr>
        <w:t>o</w:t>
      </w:r>
      <w:r>
        <w:rPr>
          <w:rFonts w:ascii="Constantia" w:cs="Constantia" w:eastAsia="Constantia" w:hAnsi="Constantia"/>
          <w:spacing w:val="-1"/>
          <w:w w:val="100"/>
          <w:position w:val="1"/>
          <w:sz w:val="36"/>
          <w:szCs w:val="36"/>
        </w:rPr>
        <w:t>n</w:t>
      </w:r>
      <w:r>
        <w:rPr>
          <w:rFonts w:ascii="Constantia" w:cs="Constantia" w:eastAsia="Constantia" w:hAnsi="Constantia"/>
          <w:spacing w:val="-2"/>
          <w:w w:val="100"/>
          <w:position w:val="1"/>
          <w:sz w:val="36"/>
          <w:szCs w:val="36"/>
        </w:rPr>
        <w:t>s</w:t>
      </w:r>
      <w:r>
        <w:rPr>
          <w:rFonts w:ascii="Constantia" w:cs="Constantia" w:eastAsia="Constantia" w:hAnsi="Constantia"/>
          <w:spacing w:val="-2"/>
          <w:w w:val="100"/>
          <w:position w:val="1"/>
          <w:sz w:val="36"/>
          <w:szCs w:val="36"/>
        </w:rPr>
        <w:t>i</w:t>
      </w:r>
      <w:r>
        <w:rPr>
          <w:rFonts w:ascii="Constantia" w:cs="Constantia" w:eastAsia="Constantia" w:hAnsi="Constantia"/>
          <w:spacing w:val="3"/>
          <w:w w:val="100"/>
          <w:position w:val="1"/>
          <w:sz w:val="36"/>
          <w:szCs w:val="36"/>
        </w:rPr>
        <w:t>b</w:t>
      </w:r>
      <w:r>
        <w:rPr>
          <w:rFonts w:ascii="Constantia" w:cs="Constantia" w:eastAsia="Constantia" w:hAnsi="Constantia"/>
          <w:spacing w:val="-1"/>
          <w:w w:val="100"/>
          <w:position w:val="1"/>
          <w:sz w:val="36"/>
          <w:szCs w:val="36"/>
        </w:rPr>
        <w:t>l</w:t>
      </w:r>
      <w:r>
        <w:rPr>
          <w:rFonts w:ascii="Constantia" w:cs="Constantia" w:eastAsia="Constantia" w:hAnsi="Constantia"/>
          <w:spacing w:val="0"/>
          <w:w w:val="100"/>
          <w:position w:val="1"/>
          <w:sz w:val="36"/>
          <w:szCs w:val="36"/>
        </w:rPr>
        <w:t>e</w:t>
      </w:r>
      <w:r>
        <w:rPr>
          <w:rFonts w:ascii="Constantia" w:cs="Constantia" w:eastAsia="Constantia" w:hAnsi="Constantia"/>
          <w:spacing w:val="4"/>
          <w:w w:val="100"/>
          <w:position w:val="1"/>
          <w:sz w:val="36"/>
          <w:szCs w:val="36"/>
        </w:rPr>
        <w:t> </w:t>
      </w:r>
      <w:r>
        <w:rPr>
          <w:rFonts w:ascii="Constantia" w:cs="Constantia" w:eastAsia="Constantia" w:hAnsi="Constantia"/>
          <w:spacing w:val="0"/>
          <w:w w:val="100"/>
          <w:position w:val="1"/>
          <w:sz w:val="36"/>
          <w:szCs w:val="36"/>
        </w:rPr>
        <w:t>f</w:t>
      </w:r>
      <w:r>
        <w:rPr>
          <w:rFonts w:ascii="Constantia" w:cs="Constantia" w:eastAsia="Constantia" w:hAnsi="Constantia"/>
          <w:spacing w:val="2"/>
          <w:w w:val="100"/>
          <w:position w:val="1"/>
          <w:sz w:val="36"/>
          <w:szCs w:val="36"/>
        </w:rPr>
        <w:t>o</w:t>
      </w:r>
      <w:r>
        <w:rPr>
          <w:rFonts w:ascii="Constantia" w:cs="Constantia" w:eastAsia="Constantia" w:hAnsi="Constantia"/>
          <w:spacing w:val="0"/>
          <w:w w:val="100"/>
          <w:position w:val="1"/>
          <w:sz w:val="36"/>
          <w:szCs w:val="36"/>
        </w:rPr>
        <w:t>r</w:t>
      </w:r>
      <w:r>
        <w:rPr>
          <w:rFonts w:ascii="Constantia" w:cs="Constantia" w:eastAsia="Constantia" w:hAnsi="Constantia"/>
          <w:spacing w:val="4"/>
          <w:w w:val="100"/>
          <w:position w:val="1"/>
          <w:sz w:val="36"/>
          <w:szCs w:val="36"/>
        </w:rPr>
        <w:t> </w:t>
      </w:r>
      <w:r>
        <w:rPr>
          <w:rFonts w:ascii="Constantia" w:cs="Constantia" w:eastAsia="Constantia" w:hAnsi="Constantia"/>
          <w:spacing w:val="1"/>
          <w:w w:val="100"/>
          <w:position w:val="1"/>
          <w:sz w:val="36"/>
          <w:szCs w:val="36"/>
        </w:rPr>
        <w:t>C</w:t>
      </w:r>
      <w:r>
        <w:rPr>
          <w:rFonts w:ascii="Constantia" w:cs="Constantia" w:eastAsia="Constantia" w:hAnsi="Constantia"/>
          <w:spacing w:val="0"/>
          <w:w w:val="100"/>
          <w:position w:val="1"/>
          <w:sz w:val="36"/>
          <w:szCs w:val="36"/>
        </w:rPr>
        <w:t>h</w:t>
      </w:r>
      <w:r>
        <w:rPr>
          <w:rFonts w:ascii="Constantia" w:cs="Constantia" w:eastAsia="Constantia" w:hAnsi="Constantia"/>
          <w:spacing w:val="-2"/>
          <w:w w:val="100"/>
          <w:position w:val="1"/>
          <w:sz w:val="36"/>
          <w:szCs w:val="36"/>
        </w:rPr>
        <w:t>i</w:t>
      </w:r>
      <w:r>
        <w:rPr>
          <w:rFonts w:ascii="Constantia" w:cs="Constantia" w:eastAsia="Constantia" w:hAnsi="Constantia"/>
          <w:spacing w:val="-1"/>
          <w:w w:val="100"/>
          <w:position w:val="1"/>
          <w:sz w:val="36"/>
          <w:szCs w:val="36"/>
        </w:rPr>
        <w:t>l</w:t>
      </w:r>
      <w:r>
        <w:rPr>
          <w:rFonts w:ascii="Constantia" w:cs="Constantia" w:eastAsia="Constantia" w:hAnsi="Constantia"/>
          <w:spacing w:val="0"/>
          <w:w w:val="100"/>
          <w:position w:val="1"/>
          <w:sz w:val="36"/>
          <w:szCs w:val="36"/>
        </w:rPr>
        <w:t>d</w:t>
      </w:r>
      <w:r>
        <w:rPr>
          <w:rFonts w:ascii="Constantia" w:cs="Constantia" w:eastAsia="Constantia" w:hAnsi="Constantia"/>
          <w:spacing w:val="1"/>
          <w:w w:val="100"/>
          <w:position w:val="1"/>
          <w:sz w:val="36"/>
          <w:szCs w:val="36"/>
        </w:rPr>
        <w:t> </w:t>
      </w:r>
      <w:r>
        <w:rPr>
          <w:rFonts w:ascii="Constantia" w:cs="Constantia" w:eastAsia="Constantia" w:hAnsi="Constantia"/>
          <w:spacing w:val="1"/>
          <w:w w:val="100"/>
          <w:position w:val="1"/>
          <w:sz w:val="36"/>
          <w:szCs w:val="36"/>
        </w:rPr>
        <w:t>A</w:t>
      </w:r>
      <w:r>
        <w:rPr>
          <w:rFonts w:ascii="Constantia" w:cs="Constantia" w:eastAsia="Constantia" w:hAnsi="Constantia"/>
          <w:spacing w:val="0"/>
          <w:w w:val="100"/>
          <w:position w:val="1"/>
          <w:sz w:val="36"/>
          <w:szCs w:val="36"/>
        </w:rPr>
        <w:t>b</w:t>
      </w:r>
      <w:r>
        <w:rPr>
          <w:rFonts w:ascii="Constantia" w:cs="Constantia" w:eastAsia="Constantia" w:hAnsi="Constantia"/>
          <w:spacing w:val="-2"/>
          <w:w w:val="100"/>
          <w:position w:val="1"/>
          <w:sz w:val="36"/>
          <w:szCs w:val="36"/>
        </w:rPr>
        <w:t>u</w:t>
      </w:r>
      <w:r>
        <w:rPr>
          <w:rFonts w:ascii="Constantia" w:cs="Constantia" w:eastAsia="Constantia" w:hAnsi="Constantia"/>
          <w:spacing w:val="-2"/>
          <w:w w:val="100"/>
          <w:position w:val="1"/>
          <w:sz w:val="36"/>
          <w:szCs w:val="36"/>
        </w:rPr>
        <w:t>s</w:t>
      </w:r>
      <w:r>
        <w:rPr>
          <w:rFonts w:ascii="Constantia" w:cs="Constantia" w:eastAsia="Constantia" w:hAnsi="Constantia"/>
          <w:spacing w:val="0"/>
          <w:w w:val="100"/>
          <w:position w:val="1"/>
          <w:sz w:val="36"/>
          <w:szCs w:val="36"/>
        </w:rPr>
        <w:t>e</w:t>
      </w:r>
      <w:r>
        <w:rPr>
          <w:rFonts w:ascii="Constantia" w:cs="Constantia" w:eastAsia="Constantia" w:hAnsi="Constantia"/>
          <w:spacing w:val="0"/>
          <w:w w:val="100"/>
          <w:position w:val="0"/>
          <w:sz w:val="36"/>
          <w:szCs w:val="36"/>
        </w:rPr>
      </w:r>
    </w:p>
    <w:p>
      <w:pPr>
        <w:rPr>
          <w:rFonts w:ascii="Constantia" w:cs="Constantia" w:eastAsia="Constantia" w:hAnsi="Constantia"/>
          <w:sz w:val="36"/>
          <w:szCs w:val="36"/>
        </w:rPr>
        <w:jc w:val="center"/>
        <w:spacing w:before="68"/>
        <w:ind w:left="1678" w:right="1758"/>
      </w:pPr>
      <w:r>
        <w:rPr>
          <w:rFonts w:ascii="Constantia" w:cs="Constantia" w:eastAsia="Constantia" w:hAnsi="Constantia"/>
          <w:spacing w:val="1"/>
          <w:w w:val="100"/>
          <w:sz w:val="36"/>
          <w:szCs w:val="36"/>
        </w:rPr>
        <w:t>A</w:t>
      </w:r>
      <w:r>
        <w:rPr>
          <w:rFonts w:ascii="Constantia" w:cs="Constantia" w:eastAsia="Constantia" w:hAnsi="Constantia"/>
          <w:spacing w:val="0"/>
          <w:w w:val="100"/>
          <w:sz w:val="36"/>
          <w:szCs w:val="36"/>
        </w:rPr>
        <w:t>m</w:t>
      </w:r>
      <w:r>
        <w:rPr>
          <w:rFonts w:ascii="Constantia" w:cs="Constantia" w:eastAsia="Constantia" w:hAnsi="Constantia"/>
          <w:spacing w:val="1"/>
          <w:w w:val="100"/>
          <w:sz w:val="36"/>
          <w:szCs w:val="36"/>
        </w:rPr>
        <w:t>o</w:t>
      </w:r>
      <w:r>
        <w:rPr>
          <w:rFonts w:ascii="Constantia" w:cs="Constantia" w:eastAsia="Constantia" w:hAnsi="Constantia"/>
          <w:spacing w:val="-1"/>
          <w:w w:val="100"/>
          <w:sz w:val="36"/>
          <w:szCs w:val="36"/>
        </w:rPr>
        <w:t>n</w:t>
      </w:r>
      <w:r>
        <w:rPr>
          <w:rFonts w:ascii="Constantia" w:cs="Constantia" w:eastAsia="Constantia" w:hAnsi="Constantia"/>
          <w:spacing w:val="0"/>
          <w:w w:val="100"/>
          <w:sz w:val="36"/>
          <w:szCs w:val="36"/>
        </w:rPr>
        <w:t>g</w:t>
      </w:r>
      <w:r>
        <w:rPr>
          <w:rFonts w:ascii="Constantia" w:cs="Constantia" w:eastAsia="Constantia" w:hAnsi="Constantia"/>
          <w:spacing w:val="3"/>
          <w:w w:val="100"/>
          <w:sz w:val="36"/>
          <w:szCs w:val="36"/>
        </w:rPr>
        <w:t> </w:t>
      </w:r>
      <w:r>
        <w:rPr>
          <w:rFonts w:ascii="Constantia" w:cs="Constantia" w:eastAsia="Constantia" w:hAnsi="Constantia"/>
          <w:spacing w:val="0"/>
          <w:w w:val="100"/>
          <w:sz w:val="36"/>
          <w:szCs w:val="36"/>
        </w:rPr>
        <w:t>S</w:t>
      </w:r>
      <w:r>
        <w:rPr>
          <w:rFonts w:ascii="Constantia" w:cs="Constantia" w:eastAsia="Constantia" w:hAnsi="Constantia"/>
          <w:spacing w:val="1"/>
          <w:w w:val="100"/>
          <w:sz w:val="36"/>
          <w:szCs w:val="36"/>
        </w:rPr>
        <w:t>t</w:t>
      </w:r>
      <w:r>
        <w:rPr>
          <w:rFonts w:ascii="Constantia" w:cs="Constantia" w:eastAsia="Constantia" w:hAnsi="Constantia"/>
          <w:spacing w:val="0"/>
          <w:w w:val="100"/>
          <w:sz w:val="36"/>
          <w:szCs w:val="36"/>
        </w:rPr>
        <w:t>ud</w:t>
      </w:r>
      <w:r>
        <w:rPr>
          <w:rFonts w:ascii="Constantia" w:cs="Constantia" w:eastAsia="Constantia" w:hAnsi="Constantia"/>
          <w:spacing w:val="-2"/>
          <w:w w:val="100"/>
          <w:sz w:val="36"/>
          <w:szCs w:val="36"/>
        </w:rPr>
        <w:t>e</w:t>
      </w:r>
      <w:r>
        <w:rPr>
          <w:rFonts w:ascii="Constantia" w:cs="Constantia" w:eastAsia="Constantia" w:hAnsi="Constantia"/>
          <w:spacing w:val="-1"/>
          <w:w w:val="100"/>
          <w:sz w:val="36"/>
          <w:szCs w:val="36"/>
        </w:rPr>
        <w:t>n</w:t>
      </w:r>
      <w:r>
        <w:rPr>
          <w:rFonts w:ascii="Constantia" w:cs="Constantia" w:eastAsia="Constantia" w:hAnsi="Constantia"/>
          <w:spacing w:val="0"/>
          <w:w w:val="100"/>
          <w:sz w:val="36"/>
          <w:szCs w:val="36"/>
        </w:rPr>
        <w:t>ts</w:t>
      </w:r>
      <w:r>
        <w:rPr>
          <w:rFonts w:ascii="Constantia" w:cs="Constantia" w:eastAsia="Constantia" w:hAnsi="Constantia"/>
          <w:spacing w:val="3"/>
          <w:w w:val="100"/>
          <w:sz w:val="36"/>
          <w:szCs w:val="36"/>
        </w:rPr>
        <w:t> </w:t>
      </w:r>
      <w:r>
        <w:rPr>
          <w:rFonts w:ascii="Constantia" w:cs="Constantia" w:eastAsia="Constantia" w:hAnsi="Constantia"/>
          <w:spacing w:val="0"/>
          <w:w w:val="100"/>
          <w:sz w:val="36"/>
          <w:szCs w:val="36"/>
        </w:rPr>
        <w:t>w</w:t>
      </w:r>
      <w:r>
        <w:rPr>
          <w:rFonts w:ascii="Constantia" w:cs="Constantia" w:eastAsia="Constantia" w:hAnsi="Constantia"/>
          <w:spacing w:val="-1"/>
          <w:w w:val="100"/>
          <w:sz w:val="36"/>
          <w:szCs w:val="36"/>
        </w:rPr>
        <w:t>i</w:t>
      </w:r>
      <w:r>
        <w:rPr>
          <w:rFonts w:ascii="Constantia" w:cs="Constantia" w:eastAsia="Constantia" w:hAnsi="Constantia"/>
          <w:spacing w:val="0"/>
          <w:w w:val="100"/>
          <w:sz w:val="36"/>
          <w:szCs w:val="36"/>
        </w:rPr>
        <w:t>th</w:t>
      </w:r>
      <w:r>
        <w:rPr>
          <w:rFonts w:ascii="Constantia" w:cs="Constantia" w:eastAsia="Constantia" w:hAnsi="Constantia"/>
          <w:spacing w:val="3"/>
          <w:w w:val="100"/>
          <w:sz w:val="36"/>
          <w:szCs w:val="36"/>
        </w:rPr>
        <w:t> </w:t>
      </w:r>
      <w:r>
        <w:rPr>
          <w:rFonts w:ascii="Constantia" w:cs="Constantia" w:eastAsia="Constantia" w:hAnsi="Constantia"/>
          <w:spacing w:val="1"/>
          <w:w w:val="100"/>
          <w:sz w:val="36"/>
          <w:szCs w:val="36"/>
        </w:rPr>
        <w:t>I</w:t>
      </w:r>
      <w:r>
        <w:rPr>
          <w:rFonts w:ascii="Constantia" w:cs="Constantia" w:eastAsia="Constantia" w:hAnsi="Constantia"/>
          <w:spacing w:val="-1"/>
          <w:w w:val="100"/>
          <w:sz w:val="36"/>
          <w:szCs w:val="36"/>
        </w:rPr>
        <w:t>n</w:t>
      </w:r>
      <w:r>
        <w:rPr>
          <w:rFonts w:ascii="Constantia" w:cs="Constantia" w:eastAsia="Constantia" w:hAnsi="Constantia"/>
          <w:spacing w:val="-3"/>
          <w:w w:val="100"/>
          <w:sz w:val="36"/>
          <w:szCs w:val="36"/>
        </w:rPr>
        <w:t>t</w:t>
      </w:r>
      <w:r>
        <w:rPr>
          <w:rFonts w:ascii="Constantia" w:cs="Constantia" w:eastAsia="Constantia" w:hAnsi="Constantia"/>
          <w:spacing w:val="0"/>
          <w:w w:val="100"/>
          <w:sz w:val="36"/>
          <w:szCs w:val="36"/>
        </w:rPr>
        <w:t>e</w:t>
      </w:r>
      <w:r>
        <w:rPr>
          <w:rFonts w:ascii="Constantia" w:cs="Constantia" w:eastAsia="Constantia" w:hAnsi="Constantia"/>
          <w:spacing w:val="-1"/>
          <w:w w:val="100"/>
          <w:sz w:val="36"/>
          <w:szCs w:val="36"/>
        </w:rPr>
        <w:t>l</w:t>
      </w:r>
      <w:r>
        <w:rPr>
          <w:rFonts w:ascii="Constantia" w:cs="Constantia" w:eastAsia="Constantia" w:hAnsi="Constantia"/>
          <w:spacing w:val="-1"/>
          <w:w w:val="100"/>
          <w:sz w:val="36"/>
          <w:szCs w:val="36"/>
        </w:rPr>
        <w:t>l</w:t>
      </w:r>
      <w:r>
        <w:rPr>
          <w:rFonts w:ascii="Constantia" w:cs="Constantia" w:eastAsia="Constantia" w:hAnsi="Constantia"/>
          <w:spacing w:val="0"/>
          <w:w w:val="100"/>
          <w:sz w:val="36"/>
          <w:szCs w:val="36"/>
        </w:rPr>
        <w:t>e</w:t>
      </w:r>
      <w:r>
        <w:rPr>
          <w:rFonts w:ascii="Constantia" w:cs="Constantia" w:eastAsia="Constantia" w:hAnsi="Constantia"/>
          <w:spacing w:val="1"/>
          <w:w w:val="100"/>
          <w:sz w:val="36"/>
          <w:szCs w:val="36"/>
        </w:rPr>
        <w:t>c</w:t>
      </w:r>
      <w:r>
        <w:rPr>
          <w:rFonts w:ascii="Constantia" w:cs="Constantia" w:eastAsia="Constantia" w:hAnsi="Constantia"/>
          <w:spacing w:val="0"/>
          <w:w w:val="100"/>
          <w:sz w:val="36"/>
          <w:szCs w:val="36"/>
        </w:rPr>
        <w:t>tual</w:t>
      </w:r>
      <w:r>
        <w:rPr>
          <w:rFonts w:ascii="Constantia" w:cs="Constantia" w:eastAsia="Constantia" w:hAnsi="Constantia"/>
          <w:spacing w:val="0"/>
          <w:w w:val="100"/>
          <w:sz w:val="36"/>
          <w:szCs w:val="36"/>
        </w:rPr>
        <w:t> </w:t>
      </w:r>
      <w:r>
        <w:rPr>
          <w:rFonts w:ascii="Constantia" w:cs="Constantia" w:eastAsia="Constantia" w:hAnsi="Constantia"/>
          <w:spacing w:val="1"/>
          <w:w w:val="100"/>
          <w:sz w:val="36"/>
          <w:szCs w:val="36"/>
        </w:rPr>
        <w:t>D</w:t>
      </w:r>
      <w:r>
        <w:rPr>
          <w:rFonts w:ascii="Constantia" w:cs="Constantia" w:eastAsia="Constantia" w:hAnsi="Constantia"/>
          <w:spacing w:val="-2"/>
          <w:w w:val="100"/>
          <w:sz w:val="36"/>
          <w:szCs w:val="36"/>
        </w:rPr>
        <w:t>i</w:t>
      </w:r>
      <w:r>
        <w:rPr>
          <w:rFonts w:ascii="Constantia" w:cs="Constantia" w:eastAsia="Constantia" w:hAnsi="Constantia"/>
          <w:spacing w:val="-2"/>
          <w:w w:val="100"/>
          <w:sz w:val="36"/>
          <w:szCs w:val="36"/>
        </w:rPr>
        <w:t>s</w:t>
      </w:r>
      <w:r>
        <w:rPr>
          <w:rFonts w:ascii="Constantia" w:cs="Constantia" w:eastAsia="Constantia" w:hAnsi="Constantia"/>
          <w:spacing w:val="0"/>
          <w:w w:val="100"/>
          <w:sz w:val="36"/>
          <w:szCs w:val="36"/>
        </w:rPr>
        <w:t>a</w:t>
      </w:r>
      <w:r>
        <w:rPr>
          <w:rFonts w:ascii="Constantia" w:cs="Constantia" w:eastAsia="Constantia" w:hAnsi="Constantia"/>
          <w:spacing w:val="2"/>
          <w:w w:val="100"/>
          <w:sz w:val="36"/>
          <w:szCs w:val="36"/>
        </w:rPr>
        <w:t>b</w:t>
      </w:r>
      <w:r>
        <w:rPr>
          <w:rFonts w:ascii="Constantia" w:cs="Constantia" w:eastAsia="Constantia" w:hAnsi="Constantia"/>
          <w:spacing w:val="-2"/>
          <w:w w:val="100"/>
          <w:sz w:val="36"/>
          <w:szCs w:val="36"/>
        </w:rPr>
        <w:t>i</w:t>
      </w:r>
      <w:r>
        <w:rPr>
          <w:rFonts w:ascii="Constantia" w:cs="Constantia" w:eastAsia="Constantia" w:hAnsi="Constantia"/>
          <w:spacing w:val="-1"/>
          <w:w w:val="100"/>
          <w:sz w:val="36"/>
          <w:szCs w:val="36"/>
        </w:rPr>
        <w:t>l</w:t>
      </w:r>
      <w:r>
        <w:rPr>
          <w:rFonts w:ascii="Constantia" w:cs="Constantia" w:eastAsia="Constantia" w:hAnsi="Constantia"/>
          <w:spacing w:val="-2"/>
          <w:w w:val="100"/>
          <w:sz w:val="36"/>
          <w:szCs w:val="36"/>
        </w:rPr>
        <w:t>i</w:t>
      </w:r>
      <w:r>
        <w:rPr>
          <w:rFonts w:ascii="Constantia" w:cs="Constantia" w:eastAsia="Constantia" w:hAnsi="Constantia"/>
          <w:spacing w:val="5"/>
          <w:w w:val="100"/>
          <w:sz w:val="36"/>
          <w:szCs w:val="36"/>
        </w:rPr>
        <w:t>t</w:t>
      </w:r>
      <w:r>
        <w:rPr>
          <w:rFonts w:ascii="Constantia" w:cs="Constantia" w:eastAsia="Constantia" w:hAnsi="Constantia"/>
          <w:spacing w:val="-2"/>
          <w:w w:val="100"/>
          <w:sz w:val="36"/>
          <w:szCs w:val="36"/>
        </w:rPr>
        <w:t>i</w:t>
      </w:r>
      <w:r>
        <w:rPr>
          <w:rFonts w:ascii="Constantia" w:cs="Constantia" w:eastAsia="Constantia" w:hAnsi="Constantia"/>
          <w:spacing w:val="0"/>
          <w:w w:val="100"/>
          <w:sz w:val="36"/>
          <w:szCs w:val="36"/>
        </w:rPr>
        <w:t>es</w:t>
      </w:r>
    </w:p>
    <w:p>
      <w:pPr>
        <w:rPr>
          <w:sz w:val="10"/>
          <w:szCs w:val="10"/>
        </w:rPr>
        <w:jc w:val="left"/>
        <w:spacing w:before="6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Calibri" w:cs="Calibri" w:eastAsia="Calibri" w:hAnsi="Calibri"/>
          <w:sz w:val="13"/>
          <w:szCs w:val="13"/>
        </w:rPr>
        <w:jc w:val="center"/>
        <w:ind w:left="3249" w:right="3322"/>
      </w:pPr>
      <w:r>
        <w:rPr>
          <w:rFonts w:ascii="Calibri" w:cs="Calibri" w:eastAsia="Calibri" w:hAnsi="Calibri"/>
          <w:i/>
          <w:spacing w:val="0"/>
          <w:w w:val="100"/>
          <w:sz w:val="20"/>
          <w:szCs w:val="20"/>
        </w:rPr>
        <w:t>A.</w:t>
      </w:r>
      <w:r>
        <w:rPr>
          <w:rFonts w:ascii="Calibri" w:cs="Calibri" w:eastAsia="Calibri" w:hAnsi="Calibri"/>
          <w:i/>
          <w:spacing w:val="0"/>
          <w:w w:val="100"/>
          <w:sz w:val="20"/>
          <w:szCs w:val="20"/>
        </w:rPr>
        <w:t> </w:t>
      </w:r>
      <w:r>
        <w:rPr>
          <w:rFonts w:ascii="Calibri" w:cs="Calibri" w:eastAsia="Calibri" w:hAnsi="Calibri"/>
          <w:i/>
          <w:spacing w:val="0"/>
          <w:w w:val="100"/>
          <w:sz w:val="20"/>
          <w:szCs w:val="20"/>
        </w:rPr>
        <w:t>A</w:t>
      </w:r>
      <w:r>
        <w:rPr>
          <w:rFonts w:ascii="Calibri" w:cs="Calibri" w:eastAsia="Calibri" w:hAnsi="Calibri"/>
          <w:i/>
          <w:spacing w:val="1"/>
          <w:w w:val="100"/>
          <w:sz w:val="20"/>
          <w:szCs w:val="20"/>
        </w:rPr>
        <w:t>d</w:t>
      </w:r>
      <w:r>
        <w:rPr>
          <w:rFonts w:ascii="Calibri" w:cs="Calibri" w:eastAsia="Calibri" w:hAnsi="Calibri"/>
          <w:i/>
          <w:spacing w:val="0"/>
          <w:w w:val="100"/>
          <w:sz w:val="20"/>
          <w:szCs w:val="20"/>
        </w:rPr>
        <w:t>e</w:t>
      </w:r>
      <w:r>
        <w:rPr>
          <w:rFonts w:ascii="Calibri" w:cs="Calibri" w:eastAsia="Calibri" w:hAnsi="Calibri"/>
          <w:i/>
          <w:spacing w:val="-1"/>
          <w:w w:val="100"/>
          <w:sz w:val="20"/>
          <w:szCs w:val="20"/>
        </w:rPr>
        <w:t>s</w:t>
      </w:r>
      <w:r>
        <w:rPr>
          <w:rFonts w:ascii="Calibri" w:cs="Calibri" w:eastAsia="Calibri" w:hAnsi="Calibri"/>
          <w:i/>
          <w:spacing w:val="1"/>
          <w:w w:val="100"/>
          <w:sz w:val="20"/>
          <w:szCs w:val="20"/>
        </w:rPr>
        <w:t>o</w:t>
      </w:r>
      <w:r>
        <w:rPr>
          <w:rFonts w:ascii="Calibri" w:cs="Calibri" w:eastAsia="Calibri" w:hAnsi="Calibri"/>
          <w:i/>
          <w:spacing w:val="1"/>
          <w:w w:val="100"/>
          <w:sz w:val="20"/>
          <w:szCs w:val="20"/>
        </w:rPr>
        <w:t>k</w:t>
      </w:r>
      <w:r>
        <w:rPr>
          <w:rFonts w:ascii="Calibri" w:cs="Calibri" w:eastAsia="Calibri" w:hAnsi="Calibri"/>
          <w:i/>
          <w:spacing w:val="1"/>
          <w:w w:val="100"/>
          <w:sz w:val="20"/>
          <w:szCs w:val="20"/>
        </w:rPr>
        <w:t>a</w:t>
      </w:r>
      <w:r>
        <w:rPr>
          <w:rFonts w:ascii="Calibri" w:cs="Calibri" w:eastAsia="Calibri" w:hAnsi="Calibri"/>
          <w:i/>
          <w:spacing w:val="-2"/>
          <w:w w:val="100"/>
          <w:sz w:val="20"/>
          <w:szCs w:val="20"/>
        </w:rPr>
        <w:t>n</w:t>
      </w:r>
      <w:r>
        <w:rPr>
          <w:rFonts w:ascii="Calibri" w:cs="Calibri" w:eastAsia="Calibri" w:hAnsi="Calibri"/>
          <w:i/>
          <w:spacing w:val="1"/>
          <w:w w:val="100"/>
          <w:position w:val="7"/>
          <w:sz w:val="13"/>
          <w:szCs w:val="13"/>
        </w:rPr>
        <w:t>1</w:t>
      </w:r>
      <w:r>
        <w:rPr>
          <w:rFonts w:ascii="Calibri" w:cs="Calibri" w:eastAsia="Calibri" w:hAnsi="Calibri"/>
          <w:i/>
          <w:spacing w:val="-1"/>
          <w:w w:val="100"/>
          <w:position w:val="7"/>
          <w:sz w:val="13"/>
          <w:szCs w:val="13"/>
        </w:rPr>
        <w:t>,</w:t>
      </w:r>
      <w:r>
        <w:rPr>
          <w:rFonts w:ascii="Calibri" w:cs="Calibri" w:eastAsia="Calibri" w:hAnsi="Calibri"/>
          <w:i/>
          <w:spacing w:val="-2"/>
          <w:w w:val="100"/>
          <w:position w:val="7"/>
          <w:sz w:val="13"/>
          <w:szCs w:val="13"/>
        </w:rPr>
        <w:t>*</w:t>
      </w:r>
      <w:r>
        <w:rPr>
          <w:rFonts w:ascii="Calibri" w:cs="Calibri" w:eastAsia="Calibri" w:hAnsi="Calibri"/>
          <w:i/>
          <w:spacing w:val="0"/>
          <w:w w:val="100"/>
          <w:position w:val="0"/>
          <w:sz w:val="20"/>
          <w:szCs w:val="20"/>
        </w:rPr>
        <w:t>,</w:t>
      </w:r>
      <w:r>
        <w:rPr>
          <w:rFonts w:ascii="Calibri" w:cs="Calibri" w:eastAsia="Calibri" w:hAnsi="Calibri"/>
          <w:i/>
          <w:spacing w:val="-1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i/>
          <w:spacing w:val="0"/>
          <w:w w:val="100"/>
          <w:position w:val="0"/>
          <w:sz w:val="20"/>
          <w:szCs w:val="20"/>
        </w:rPr>
        <w:t>K</w:t>
      </w:r>
      <w:r>
        <w:rPr>
          <w:rFonts w:ascii="Calibri" w:cs="Calibri" w:eastAsia="Calibri" w:hAnsi="Calibri"/>
          <w:i/>
          <w:spacing w:val="1"/>
          <w:w w:val="100"/>
          <w:position w:val="0"/>
          <w:sz w:val="20"/>
          <w:szCs w:val="20"/>
        </w:rPr>
        <w:t>.</w:t>
      </w:r>
      <w:r>
        <w:rPr>
          <w:rFonts w:ascii="Calibri" w:cs="Calibri" w:eastAsia="Calibri" w:hAnsi="Calibri"/>
          <w:i/>
          <w:spacing w:val="0"/>
          <w:w w:val="100"/>
          <w:position w:val="0"/>
          <w:sz w:val="20"/>
          <w:szCs w:val="20"/>
        </w:rPr>
        <w:t>O</w:t>
      </w:r>
      <w:r>
        <w:rPr>
          <w:rFonts w:ascii="Calibri" w:cs="Calibri" w:eastAsia="Calibri" w:hAnsi="Calibri"/>
          <w:i/>
          <w:spacing w:val="0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i/>
          <w:spacing w:val="0"/>
          <w:w w:val="100"/>
          <w:position w:val="0"/>
          <w:sz w:val="20"/>
          <w:szCs w:val="20"/>
        </w:rPr>
        <w:t>A</w:t>
      </w:r>
      <w:r>
        <w:rPr>
          <w:rFonts w:ascii="Calibri" w:cs="Calibri" w:eastAsia="Calibri" w:hAnsi="Calibri"/>
          <w:i/>
          <w:spacing w:val="1"/>
          <w:w w:val="100"/>
          <w:position w:val="0"/>
          <w:sz w:val="20"/>
          <w:szCs w:val="20"/>
        </w:rPr>
        <w:t>b</w:t>
      </w:r>
      <w:r>
        <w:rPr>
          <w:rFonts w:ascii="Calibri" w:cs="Calibri" w:eastAsia="Calibri" w:hAnsi="Calibri"/>
          <w:i/>
          <w:spacing w:val="1"/>
          <w:w w:val="100"/>
          <w:position w:val="0"/>
          <w:sz w:val="20"/>
          <w:szCs w:val="20"/>
        </w:rPr>
        <w:t>d</w:t>
      </w:r>
      <w:r>
        <w:rPr>
          <w:rFonts w:ascii="Calibri" w:cs="Calibri" w:eastAsia="Calibri" w:hAnsi="Calibri"/>
          <w:i/>
          <w:spacing w:val="1"/>
          <w:w w:val="100"/>
          <w:position w:val="0"/>
          <w:sz w:val="20"/>
          <w:szCs w:val="20"/>
        </w:rPr>
        <w:t>u</w:t>
      </w:r>
      <w:r>
        <w:rPr>
          <w:rFonts w:ascii="Calibri" w:cs="Calibri" w:eastAsia="Calibri" w:hAnsi="Calibri"/>
          <w:i/>
          <w:spacing w:val="-2"/>
          <w:w w:val="100"/>
          <w:position w:val="0"/>
          <w:sz w:val="20"/>
          <w:szCs w:val="20"/>
        </w:rPr>
        <w:t>l</w:t>
      </w:r>
      <w:r>
        <w:rPr>
          <w:rFonts w:ascii="Calibri" w:cs="Calibri" w:eastAsia="Calibri" w:hAnsi="Calibri"/>
          <w:i/>
          <w:spacing w:val="1"/>
          <w:w w:val="100"/>
          <w:position w:val="0"/>
          <w:sz w:val="20"/>
          <w:szCs w:val="20"/>
        </w:rPr>
        <w:t>k</w:t>
      </w:r>
      <w:r>
        <w:rPr>
          <w:rFonts w:ascii="Calibri" w:cs="Calibri" w:eastAsia="Calibri" w:hAnsi="Calibri"/>
          <w:i/>
          <w:spacing w:val="1"/>
          <w:w w:val="100"/>
          <w:position w:val="0"/>
          <w:sz w:val="20"/>
          <w:szCs w:val="20"/>
        </w:rPr>
        <w:t>a</w:t>
      </w:r>
      <w:r>
        <w:rPr>
          <w:rFonts w:ascii="Calibri" w:cs="Calibri" w:eastAsia="Calibri" w:hAnsi="Calibri"/>
          <w:i/>
          <w:spacing w:val="0"/>
          <w:w w:val="100"/>
          <w:position w:val="0"/>
          <w:sz w:val="20"/>
          <w:szCs w:val="20"/>
        </w:rPr>
        <w:t>re</w:t>
      </w:r>
      <w:r>
        <w:rPr>
          <w:rFonts w:ascii="Calibri" w:cs="Calibri" w:eastAsia="Calibri" w:hAnsi="Calibri"/>
          <w:i/>
          <w:spacing w:val="-4"/>
          <w:w w:val="100"/>
          <w:position w:val="0"/>
          <w:sz w:val="20"/>
          <w:szCs w:val="20"/>
        </w:rPr>
        <w:t>e</w:t>
      </w:r>
      <w:r>
        <w:rPr>
          <w:rFonts w:ascii="Calibri" w:cs="Calibri" w:eastAsia="Calibri" w:hAnsi="Calibri"/>
          <w:i/>
          <w:spacing w:val="4"/>
          <w:w w:val="100"/>
          <w:position w:val="0"/>
          <w:sz w:val="20"/>
          <w:szCs w:val="20"/>
        </w:rPr>
        <w:t>m</w:t>
      </w:r>
      <w:r>
        <w:rPr>
          <w:rFonts w:ascii="Calibri" w:cs="Calibri" w:eastAsia="Calibri" w:hAnsi="Calibri"/>
          <w:i/>
          <w:spacing w:val="1"/>
          <w:w w:val="100"/>
          <w:position w:val="7"/>
          <w:sz w:val="13"/>
          <w:szCs w:val="13"/>
        </w:rPr>
        <w:t>1</w:t>
      </w:r>
      <w:r>
        <w:rPr>
          <w:rFonts w:ascii="Calibri" w:cs="Calibri" w:eastAsia="Calibri" w:hAnsi="Calibri"/>
          <w:i/>
          <w:spacing w:val="0"/>
          <w:w w:val="100"/>
          <w:position w:val="0"/>
          <w:sz w:val="20"/>
          <w:szCs w:val="20"/>
        </w:rPr>
        <w:t>,</w:t>
      </w:r>
      <w:r>
        <w:rPr>
          <w:rFonts w:ascii="Calibri" w:cs="Calibri" w:eastAsia="Calibri" w:hAnsi="Calibri"/>
          <w:i/>
          <w:spacing w:val="-2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i/>
          <w:spacing w:val="-1"/>
          <w:w w:val="100"/>
          <w:position w:val="0"/>
          <w:sz w:val="20"/>
          <w:szCs w:val="20"/>
        </w:rPr>
        <w:t>T</w:t>
      </w:r>
      <w:r>
        <w:rPr>
          <w:rFonts w:ascii="Calibri" w:cs="Calibri" w:eastAsia="Calibri" w:hAnsi="Calibri"/>
          <w:i/>
          <w:spacing w:val="1"/>
          <w:w w:val="100"/>
          <w:position w:val="0"/>
          <w:sz w:val="20"/>
          <w:szCs w:val="20"/>
        </w:rPr>
        <w:t>.</w:t>
      </w:r>
      <w:r>
        <w:rPr>
          <w:rFonts w:ascii="Calibri" w:cs="Calibri" w:eastAsia="Calibri" w:hAnsi="Calibri"/>
          <w:i/>
          <w:spacing w:val="0"/>
          <w:w w:val="100"/>
          <w:position w:val="0"/>
          <w:sz w:val="20"/>
          <w:szCs w:val="20"/>
        </w:rPr>
        <w:t>T</w:t>
      </w:r>
      <w:r>
        <w:rPr>
          <w:rFonts w:ascii="Calibri" w:cs="Calibri" w:eastAsia="Calibri" w:hAnsi="Calibri"/>
          <w:i/>
          <w:spacing w:val="-3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i/>
          <w:spacing w:val="0"/>
          <w:w w:val="100"/>
          <w:position w:val="0"/>
          <w:sz w:val="20"/>
          <w:szCs w:val="20"/>
        </w:rPr>
        <w:t>A</w:t>
      </w:r>
      <w:r>
        <w:rPr>
          <w:rFonts w:ascii="Calibri" w:cs="Calibri" w:eastAsia="Calibri" w:hAnsi="Calibri"/>
          <w:i/>
          <w:spacing w:val="1"/>
          <w:w w:val="100"/>
          <w:position w:val="0"/>
          <w:sz w:val="20"/>
          <w:szCs w:val="20"/>
        </w:rPr>
        <w:t>d</w:t>
      </w:r>
      <w:r>
        <w:rPr>
          <w:rFonts w:ascii="Calibri" w:cs="Calibri" w:eastAsia="Calibri" w:hAnsi="Calibri"/>
          <w:i/>
          <w:spacing w:val="0"/>
          <w:w w:val="100"/>
          <w:position w:val="0"/>
          <w:sz w:val="20"/>
          <w:szCs w:val="20"/>
        </w:rPr>
        <w:t>e</w:t>
      </w:r>
      <w:r>
        <w:rPr>
          <w:rFonts w:ascii="Calibri" w:cs="Calibri" w:eastAsia="Calibri" w:hAnsi="Calibri"/>
          <w:i/>
          <w:spacing w:val="-1"/>
          <w:w w:val="100"/>
          <w:position w:val="0"/>
          <w:sz w:val="20"/>
          <w:szCs w:val="20"/>
        </w:rPr>
        <w:t>s</w:t>
      </w:r>
      <w:r>
        <w:rPr>
          <w:rFonts w:ascii="Calibri" w:cs="Calibri" w:eastAsia="Calibri" w:hAnsi="Calibri"/>
          <w:i/>
          <w:spacing w:val="1"/>
          <w:w w:val="100"/>
          <w:position w:val="0"/>
          <w:sz w:val="20"/>
          <w:szCs w:val="20"/>
        </w:rPr>
        <w:t>o</w:t>
      </w:r>
      <w:r>
        <w:rPr>
          <w:rFonts w:ascii="Calibri" w:cs="Calibri" w:eastAsia="Calibri" w:hAnsi="Calibri"/>
          <w:i/>
          <w:spacing w:val="1"/>
          <w:w w:val="100"/>
          <w:position w:val="0"/>
          <w:sz w:val="20"/>
          <w:szCs w:val="20"/>
        </w:rPr>
        <w:t>k</w:t>
      </w:r>
      <w:r>
        <w:rPr>
          <w:rFonts w:ascii="Calibri" w:cs="Calibri" w:eastAsia="Calibri" w:hAnsi="Calibri"/>
          <w:i/>
          <w:spacing w:val="1"/>
          <w:w w:val="100"/>
          <w:position w:val="0"/>
          <w:sz w:val="20"/>
          <w:szCs w:val="20"/>
        </w:rPr>
        <w:t>a</w:t>
      </w:r>
      <w:r>
        <w:rPr>
          <w:rFonts w:ascii="Calibri" w:cs="Calibri" w:eastAsia="Calibri" w:hAnsi="Calibri"/>
          <w:i/>
          <w:spacing w:val="-1"/>
          <w:w w:val="100"/>
          <w:position w:val="0"/>
          <w:sz w:val="20"/>
          <w:szCs w:val="20"/>
        </w:rPr>
        <w:t>n</w:t>
      </w:r>
      <w:r>
        <w:rPr>
          <w:rFonts w:ascii="Calibri" w:cs="Calibri" w:eastAsia="Calibri" w:hAnsi="Calibri"/>
          <w:i/>
          <w:spacing w:val="0"/>
          <w:w w:val="101"/>
          <w:position w:val="7"/>
          <w:sz w:val="13"/>
          <w:szCs w:val="13"/>
        </w:rPr>
        <w:t>2</w:t>
      </w:r>
      <w:r>
        <w:rPr>
          <w:rFonts w:ascii="Calibri" w:cs="Calibri" w:eastAsia="Calibri" w:hAnsi="Calibri"/>
          <w:spacing w:val="0"/>
          <w:w w:val="100"/>
          <w:position w:val="0"/>
          <w:sz w:val="13"/>
          <w:szCs w:val="13"/>
        </w:rPr>
      </w:r>
    </w:p>
    <w:p>
      <w:pPr>
        <w:rPr>
          <w:sz w:val="24"/>
          <w:szCs w:val="24"/>
        </w:rPr>
        <w:jc w:val="left"/>
        <w:spacing w:before="18" w:line="240" w:lineRule="exact"/>
      </w:pPr>
      <w:r>
        <w:rPr>
          <w:sz w:val="24"/>
          <w:szCs w:val="24"/>
        </w:rPr>
      </w:r>
    </w:p>
    <w:p>
      <w:pPr>
        <w:rPr>
          <w:rFonts w:ascii="Calibri" w:cs="Calibri" w:eastAsia="Calibri" w:hAnsi="Calibri"/>
          <w:sz w:val="20"/>
          <w:szCs w:val="20"/>
        </w:rPr>
        <w:jc w:val="center"/>
        <w:ind w:left="1660" w:right="1751"/>
      </w:pPr>
      <w:r>
        <w:rPr>
          <w:rFonts w:ascii="Calibri" w:cs="Calibri" w:eastAsia="Calibri" w:hAnsi="Calibri"/>
          <w:spacing w:val="0"/>
          <w:w w:val="100"/>
          <w:position w:val="7"/>
          <w:sz w:val="13"/>
          <w:szCs w:val="13"/>
        </w:rPr>
        <w:t>1</w:t>
      </w:r>
      <w:r>
        <w:rPr>
          <w:rFonts w:ascii="Calibri" w:cs="Calibri" w:eastAsia="Calibri" w:hAnsi="Calibri"/>
          <w:spacing w:val="28"/>
          <w:w w:val="100"/>
          <w:position w:val="7"/>
          <w:sz w:val="13"/>
          <w:szCs w:val="13"/>
        </w:rPr>
        <w:t> 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D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e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p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a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r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t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ment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o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f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S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p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ec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i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al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E</w:t>
      </w:r>
      <w:r>
        <w:rPr>
          <w:rFonts w:ascii="Calibri" w:cs="Calibri" w:eastAsia="Calibri" w:hAnsi="Calibri"/>
          <w:spacing w:val="3"/>
          <w:w w:val="100"/>
          <w:position w:val="0"/>
          <w:sz w:val="20"/>
          <w:szCs w:val="20"/>
        </w:rPr>
        <w:t>d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u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c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a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t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i</w:t>
      </w:r>
      <w:r>
        <w:rPr>
          <w:rFonts w:ascii="Calibri" w:cs="Calibri" w:eastAsia="Calibri" w:hAnsi="Calibri"/>
          <w:spacing w:val="2"/>
          <w:w w:val="100"/>
          <w:position w:val="0"/>
          <w:sz w:val="20"/>
          <w:szCs w:val="20"/>
        </w:rPr>
        <w:t>o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n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,</w:t>
      </w:r>
      <w:r>
        <w:rPr>
          <w:rFonts w:ascii="Calibri" w:cs="Calibri" w:eastAsia="Calibri" w:hAnsi="Calibri"/>
          <w:spacing w:val="-3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Fa</w:t>
      </w:r>
      <w:r>
        <w:rPr>
          <w:rFonts w:ascii="Calibri" w:cs="Calibri" w:eastAsia="Calibri" w:hAnsi="Calibri"/>
          <w:spacing w:val="4"/>
          <w:w w:val="100"/>
          <w:position w:val="0"/>
          <w:sz w:val="20"/>
          <w:szCs w:val="20"/>
        </w:rPr>
        <w:t>c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u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l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t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y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o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f</w:t>
      </w:r>
      <w:r>
        <w:rPr>
          <w:rFonts w:ascii="Calibri" w:cs="Calibri" w:eastAsia="Calibri" w:hAnsi="Calibri"/>
          <w:spacing w:val="2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E</w:t>
      </w:r>
      <w:r>
        <w:rPr>
          <w:rFonts w:ascii="Calibri" w:cs="Calibri" w:eastAsia="Calibri" w:hAnsi="Calibri"/>
          <w:spacing w:val="3"/>
          <w:w w:val="100"/>
          <w:position w:val="0"/>
          <w:sz w:val="20"/>
          <w:szCs w:val="20"/>
        </w:rPr>
        <w:t>d</w:t>
      </w:r>
      <w:r>
        <w:rPr>
          <w:rFonts w:ascii="Calibri" w:cs="Calibri" w:eastAsia="Calibri" w:hAnsi="Calibri"/>
          <w:spacing w:val="3"/>
          <w:w w:val="100"/>
          <w:position w:val="0"/>
          <w:sz w:val="20"/>
          <w:szCs w:val="20"/>
        </w:rPr>
        <w:t>u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c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a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t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i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o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n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,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K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w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a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r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a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S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t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a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t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e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U</w:t>
      </w:r>
      <w:r>
        <w:rPr>
          <w:rFonts w:ascii="Calibri" w:cs="Calibri" w:eastAsia="Calibri" w:hAnsi="Calibri"/>
          <w:spacing w:val="2"/>
          <w:w w:val="100"/>
          <w:position w:val="0"/>
          <w:sz w:val="20"/>
          <w:szCs w:val="20"/>
        </w:rPr>
        <w:t>n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i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v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e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r</w:t>
      </w:r>
      <w:r>
        <w:rPr>
          <w:rFonts w:ascii="Calibri" w:cs="Calibri" w:eastAsia="Calibri" w:hAnsi="Calibri"/>
          <w:spacing w:val="2"/>
          <w:w w:val="100"/>
          <w:position w:val="0"/>
          <w:sz w:val="20"/>
          <w:szCs w:val="20"/>
        </w:rPr>
        <w:t>s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i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t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y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,</w:t>
      </w:r>
      <w:r>
        <w:rPr>
          <w:rFonts w:ascii="Calibri" w:cs="Calibri" w:eastAsia="Calibri" w:hAnsi="Calibri"/>
          <w:spacing w:val="-3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N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i</w:t>
      </w:r>
      <w:r>
        <w:rPr>
          <w:rFonts w:ascii="Calibri" w:cs="Calibri" w:eastAsia="Calibri" w:hAnsi="Calibri"/>
          <w:spacing w:val="2"/>
          <w:w w:val="100"/>
          <w:position w:val="0"/>
          <w:sz w:val="20"/>
          <w:szCs w:val="20"/>
        </w:rPr>
        <w:t>g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e</w:t>
      </w:r>
      <w:r>
        <w:rPr>
          <w:rFonts w:ascii="Calibri" w:cs="Calibri" w:eastAsia="Calibri" w:hAnsi="Calibri"/>
          <w:spacing w:val="3"/>
          <w:w w:val="100"/>
          <w:position w:val="0"/>
          <w:sz w:val="20"/>
          <w:szCs w:val="20"/>
        </w:rPr>
        <w:t>r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i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a</w:t>
      </w:r>
    </w:p>
    <w:p>
      <w:pPr>
        <w:rPr>
          <w:rFonts w:ascii="Calibri" w:cs="Calibri" w:eastAsia="Calibri" w:hAnsi="Calibri"/>
          <w:sz w:val="20"/>
          <w:szCs w:val="20"/>
        </w:rPr>
        <w:jc w:val="center"/>
        <w:spacing w:before="34"/>
        <w:ind w:left="2335" w:right="2424"/>
      </w:pPr>
      <w:r>
        <w:rPr>
          <w:rFonts w:ascii="Calibri" w:cs="Calibri" w:eastAsia="Calibri" w:hAnsi="Calibri"/>
          <w:spacing w:val="0"/>
          <w:w w:val="100"/>
          <w:position w:val="7"/>
          <w:sz w:val="13"/>
          <w:szCs w:val="13"/>
        </w:rPr>
        <w:t>2</w:t>
      </w:r>
      <w:r>
        <w:rPr>
          <w:rFonts w:ascii="Calibri" w:cs="Calibri" w:eastAsia="Calibri" w:hAnsi="Calibri"/>
          <w:spacing w:val="28"/>
          <w:w w:val="100"/>
          <w:position w:val="7"/>
          <w:sz w:val="13"/>
          <w:szCs w:val="13"/>
        </w:rPr>
        <w:t> 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D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e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p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a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r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t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ment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o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f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S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p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ec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i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al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E</w:t>
      </w:r>
      <w:r>
        <w:rPr>
          <w:rFonts w:ascii="Calibri" w:cs="Calibri" w:eastAsia="Calibri" w:hAnsi="Calibri"/>
          <w:spacing w:val="3"/>
          <w:w w:val="100"/>
          <w:position w:val="0"/>
          <w:sz w:val="20"/>
          <w:szCs w:val="20"/>
        </w:rPr>
        <w:t>d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u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c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a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t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i</w:t>
      </w:r>
      <w:r>
        <w:rPr>
          <w:rFonts w:ascii="Calibri" w:cs="Calibri" w:eastAsia="Calibri" w:hAnsi="Calibri"/>
          <w:spacing w:val="2"/>
          <w:w w:val="100"/>
          <w:position w:val="0"/>
          <w:sz w:val="20"/>
          <w:szCs w:val="20"/>
        </w:rPr>
        <w:t>o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n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,</w:t>
      </w:r>
      <w:r>
        <w:rPr>
          <w:rFonts w:ascii="Calibri" w:cs="Calibri" w:eastAsia="Calibri" w:hAnsi="Calibri"/>
          <w:spacing w:val="-3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3"/>
          <w:w w:val="100"/>
          <w:position w:val="0"/>
          <w:sz w:val="20"/>
          <w:szCs w:val="20"/>
        </w:rPr>
        <w:t>U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n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i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v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e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r</w:t>
      </w:r>
      <w:r>
        <w:rPr>
          <w:rFonts w:ascii="Calibri" w:cs="Calibri" w:eastAsia="Calibri" w:hAnsi="Calibri"/>
          <w:spacing w:val="2"/>
          <w:w w:val="100"/>
          <w:position w:val="0"/>
          <w:sz w:val="20"/>
          <w:szCs w:val="20"/>
        </w:rPr>
        <w:t>s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i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t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y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o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f</w:t>
      </w:r>
      <w:r>
        <w:rPr>
          <w:rFonts w:ascii="Calibri" w:cs="Calibri" w:eastAsia="Calibri" w:hAnsi="Calibri"/>
          <w:spacing w:val="2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I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b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a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d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a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n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,</w:t>
      </w:r>
      <w:r>
        <w:rPr>
          <w:rFonts w:ascii="Calibri" w:cs="Calibri" w:eastAsia="Calibri" w:hAnsi="Calibri"/>
          <w:spacing w:val="-3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1"/>
          <w:w w:val="100"/>
          <w:position w:val="0"/>
          <w:sz w:val="20"/>
          <w:szCs w:val="20"/>
        </w:rPr>
        <w:t>I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b</w:t>
      </w:r>
      <w:r>
        <w:rPr>
          <w:rFonts w:ascii="Calibri" w:cs="Calibri" w:eastAsia="Calibri" w:hAnsi="Calibri"/>
          <w:spacing w:val="4"/>
          <w:w w:val="100"/>
          <w:position w:val="0"/>
          <w:sz w:val="20"/>
          <w:szCs w:val="20"/>
        </w:rPr>
        <w:t>a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d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an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 </w:t>
      </w:r>
      <w:r>
        <w:rPr>
          <w:rFonts w:ascii="Calibri" w:cs="Calibri" w:eastAsia="Calibri" w:hAnsi="Calibri"/>
          <w:spacing w:val="3"/>
          <w:w w:val="100"/>
          <w:position w:val="0"/>
          <w:sz w:val="20"/>
          <w:szCs w:val="20"/>
        </w:rPr>
        <w:t>N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i</w:t>
      </w:r>
      <w:r>
        <w:rPr>
          <w:rFonts w:ascii="Calibri" w:cs="Calibri" w:eastAsia="Calibri" w:hAnsi="Calibri"/>
          <w:spacing w:val="2"/>
          <w:w w:val="100"/>
          <w:position w:val="0"/>
          <w:sz w:val="20"/>
          <w:szCs w:val="20"/>
        </w:rPr>
        <w:t>g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e</w:t>
      </w:r>
      <w:r>
        <w:rPr>
          <w:rFonts w:ascii="Calibri" w:cs="Calibri" w:eastAsia="Calibri" w:hAnsi="Calibri"/>
          <w:spacing w:val="-1"/>
          <w:w w:val="100"/>
          <w:position w:val="0"/>
          <w:sz w:val="20"/>
          <w:szCs w:val="20"/>
        </w:rPr>
        <w:t>r</w:t>
      </w:r>
      <w:r>
        <w:rPr>
          <w:rFonts w:ascii="Calibri" w:cs="Calibri" w:eastAsia="Calibri" w:hAnsi="Calibri"/>
          <w:spacing w:val="-2"/>
          <w:w w:val="100"/>
          <w:position w:val="0"/>
          <w:sz w:val="20"/>
          <w:szCs w:val="20"/>
        </w:rPr>
        <w:t>i</w:t>
      </w:r>
      <w:r>
        <w:rPr>
          <w:rFonts w:ascii="Calibri" w:cs="Calibri" w:eastAsia="Calibri" w:hAnsi="Calibri"/>
          <w:spacing w:val="0"/>
          <w:w w:val="100"/>
          <w:position w:val="0"/>
          <w:sz w:val="20"/>
          <w:szCs w:val="20"/>
        </w:rPr>
        <w:t>a</w:t>
      </w:r>
    </w:p>
    <w:p>
      <w:pPr>
        <w:rPr>
          <w:rFonts w:ascii="Calibri" w:cs="Calibri" w:eastAsia="Calibri" w:hAnsi="Calibri"/>
          <w:sz w:val="20"/>
          <w:szCs w:val="20"/>
        </w:rPr>
        <w:jc w:val="center"/>
        <w:spacing w:before="36"/>
        <w:ind w:left="2806" w:right="2883"/>
      </w:pPr>
      <w:r>
        <w:pict>
          <v:group coordorigin="7863,492" coordsize="2797,0" style="position:absolute;margin-left:393.13pt;margin-top:24.597pt;width:139.85pt;height:0pt;mso-position-horizontal-relative:page;mso-position-vertical-relative:paragraph;z-index:-861">
            <v:shape coordorigin="7863,492" coordsize="2797,0" filled="f" path="m7863,492l10660,492e" strokecolor="#9CC2E4" stroked="t" strokeweight="1.5pt" style="position:absolute;left:7863;top:492;width:2797;height:0">
              <v:path arrowok="t"/>
            </v:shape>
            <w10:wrap type="none"/>
          </v:group>
        </w:pict>
      </w:r>
      <w:r>
        <w:pict>
          <v:group coordorigin="7863,816" coordsize="2797,0" style="position:absolute;margin-left:393.13pt;margin-top:40.807pt;width:139.85pt;height:0pt;mso-position-horizontal-relative:page;mso-position-vertical-relative:paragraph;z-index:-860">
            <v:shape coordorigin="7863,816" coordsize="2797,0" filled="f" path="m7863,816l10660,816e" strokecolor="#9CC2E4" stroked="t" strokeweight="1.5pt" style="position:absolute;left:7863;top:816;width:2797;height:0">
              <v:path arrowok="t"/>
            </v:shape>
            <w10:wrap type="none"/>
          </v:group>
        </w:pict>
      </w:r>
      <w:r>
        <w:rPr>
          <w:rFonts w:ascii="Calibri" w:cs="Calibri" w:eastAsia="Calibri" w:hAnsi="Calibri"/>
          <w:spacing w:val="1"/>
          <w:w w:val="100"/>
          <w:sz w:val="20"/>
          <w:szCs w:val="20"/>
        </w:rPr>
        <w:t>C</w:t>
      </w:r>
      <w:r>
        <w:rPr>
          <w:rFonts w:ascii="Calibri" w:cs="Calibri" w:eastAsia="Calibri" w:hAnsi="Calibri"/>
          <w:spacing w:val="-1"/>
          <w:w w:val="100"/>
          <w:sz w:val="20"/>
          <w:szCs w:val="20"/>
        </w:rPr>
        <w:t>o</w:t>
      </w:r>
      <w:r>
        <w:rPr>
          <w:rFonts w:ascii="Calibri" w:cs="Calibri" w:eastAsia="Calibri" w:hAnsi="Calibri"/>
          <w:spacing w:val="-2"/>
          <w:w w:val="100"/>
          <w:sz w:val="20"/>
          <w:szCs w:val="20"/>
        </w:rPr>
        <w:t>r</w:t>
      </w:r>
      <w:r>
        <w:rPr>
          <w:rFonts w:ascii="Calibri" w:cs="Calibri" w:eastAsia="Calibri" w:hAnsi="Calibri"/>
          <w:spacing w:val="-2"/>
          <w:w w:val="100"/>
          <w:sz w:val="20"/>
          <w:szCs w:val="20"/>
        </w:rPr>
        <w:t>r</w:t>
      </w:r>
      <w:r>
        <w:rPr>
          <w:rFonts w:ascii="Calibri" w:cs="Calibri" w:eastAsia="Calibri" w:hAnsi="Calibri"/>
          <w:spacing w:val="0"/>
          <w:w w:val="100"/>
          <w:sz w:val="20"/>
          <w:szCs w:val="20"/>
        </w:rPr>
        <w:t>e</w:t>
      </w:r>
      <w:r>
        <w:rPr>
          <w:rFonts w:ascii="Calibri" w:cs="Calibri" w:eastAsia="Calibri" w:hAnsi="Calibri"/>
          <w:spacing w:val="2"/>
          <w:w w:val="100"/>
          <w:sz w:val="20"/>
          <w:szCs w:val="20"/>
        </w:rPr>
        <w:t>s</w:t>
      </w:r>
      <w:r>
        <w:rPr>
          <w:rFonts w:ascii="Calibri" w:cs="Calibri" w:eastAsia="Calibri" w:hAnsi="Calibri"/>
          <w:spacing w:val="-1"/>
          <w:w w:val="100"/>
          <w:sz w:val="20"/>
          <w:szCs w:val="20"/>
        </w:rPr>
        <w:t>p</w:t>
      </w:r>
      <w:r>
        <w:rPr>
          <w:rFonts w:ascii="Calibri" w:cs="Calibri" w:eastAsia="Calibri" w:hAnsi="Calibri"/>
          <w:spacing w:val="-1"/>
          <w:w w:val="100"/>
          <w:sz w:val="20"/>
          <w:szCs w:val="20"/>
        </w:rPr>
        <w:t>o</w:t>
      </w:r>
      <w:r>
        <w:rPr>
          <w:rFonts w:ascii="Calibri" w:cs="Calibri" w:eastAsia="Calibri" w:hAnsi="Calibri"/>
          <w:spacing w:val="3"/>
          <w:w w:val="100"/>
          <w:sz w:val="20"/>
          <w:szCs w:val="20"/>
        </w:rPr>
        <w:t>n</w:t>
      </w:r>
      <w:r>
        <w:rPr>
          <w:rFonts w:ascii="Calibri" w:cs="Calibri" w:eastAsia="Calibri" w:hAnsi="Calibri"/>
          <w:spacing w:val="-1"/>
          <w:w w:val="100"/>
          <w:sz w:val="20"/>
          <w:szCs w:val="20"/>
        </w:rPr>
        <w:t>d</w:t>
      </w:r>
      <w:r>
        <w:rPr>
          <w:rFonts w:ascii="Calibri" w:cs="Calibri" w:eastAsia="Calibri" w:hAnsi="Calibri"/>
          <w:spacing w:val="0"/>
          <w:w w:val="100"/>
          <w:sz w:val="20"/>
          <w:szCs w:val="20"/>
        </w:rPr>
        <w:t>e</w:t>
      </w:r>
      <w:r>
        <w:rPr>
          <w:rFonts w:ascii="Calibri" w:cs="Calibri" w:eastAsia="Calibri" w:hAnsi="Calibri"/>
          <w:spacing w:val="-1"/>
          <w:w w:val="100"/>
          <w:sz w:val="20"/>
          <w:szCs w:val="20"/>
        </w:rPr>
        <w:t>n</w:t>
      </w:r>
      <w:r>
        <w:rPr>
          <w:rFonts w:ascii="Calibri" w:cs="Calibri" w:eastAsia="Calibri" w:hAnsi="Calibri"/>
          <w:spacing w:val="-1"/>
          <w:w w:val="100"/>
          <w:sz w:val="20"/>
          <w:szCs w:val="20"/>
        </w:rPr>
        <w:t>c</w:t>
      </w:r>
      <w:r>
        <w:rPr>
          <w:rFonts w:ascii="Calibri" w:cs="Calibri" w:eastAsia="Calibri" w:hAnsi="Calibri"/>
          <w:spacing w:val="0"/>
          <w:w w:val="100"/>
          <w:sz w:val="20"/>
          <w:szCs w:val="20"/>
        </w:rPr>
        <w:t>e:</w:t>
      </w:r>
      <w:r>
        <w:rPr>
          <w:rFonts w:ascii="Calibri" w:cs="Calibri" w:eastAsia="Calibri" w:hAnsi="Calibri"/>
          <w:spacing w:val="2"/>
          <w:w w:val="100"/>
          <w:sz w:val="20"/>
          <w:szCs w:val="20"/>
        </w:rPr>
        <w:t> </w:t>
      </w:r>
      <w:r>
        <w:rPr>
          <w:rFonts w:ascii="Calibri" w:cs="Calibri" w:eastAsia="Calibri" w:hAnsi="Calibri"/>
          <w:spacing w:val="0"/>
          <w:w w:val="100"/>
          <w:sz w:val="20"/>
          <w:szCs w:val="20"/>
        </w:rPr>
        <w:t>E</w:t>
      </w:r>
      <w:r>
        <w:rPr>
          <w:rFonts w:ascii="Calibri" w:cs="Calibri" w:eastAsia="Calibri" w:hAnsi="Calibri"/>
          <w:spacing w:val="-1"/>
          <w:w w:val="100"/>
          <w:sz w:val="20"/>
          <w:szCs w:val="20"/>
        </w:rPr>
        <w:t>-</w:t>
      </w:r>
      <w:r>
        <w:rPr>
          <w:rFonts w:ascii="Calibri" w:cs="Calibri" w:eastAsia="Calibri" w:hAnsi="Calibri"/>
          <w:spacing w:val="0"/>
          <w:w w:val="100"/>
          <w:sz w:val="20"/>
          <w:szCs w:val="20"/>
        </w:rPr>
        <w:t>ma</w:t>
      </w:r>
      <w:r>
        <w:rPr>
          <w:rFonts w:ascii="Calibri" w:cs="Calibri" w:eastAsia="Calibri" w:hAnsi="Calibri"/>
          <w:spacing w:val="2"/>
          <w:w w:val="100"/>
          <w:sz w:val="20"/>
          <w:szCs w:val="20"/>
        </w:rPr>
        <w:t>i</w:t>
      </w:r>
      <w:r>
        <w:rPr>
          <w:rFonts w:ascii="Calibri" w:cs="Calibri" w:eastAsia="Calibri" w:hAnsi="Calibri"/>
          <w:spacing w:val="-2"/>
          <w:w w:val="100"/>
          <w:sz w:val="20"/>
          <w:szCs w:val="20"/>
        </w:rPr>
        <w:t>l</w:t>
      </w:r>
      <w:r>
        <w:rPr>
          <w:rFonts w:ascii="Calibri" w:cs="Calibri" w:eastAsia="Calibri" w:hAnsi="Calibri"/>
          <w:spacing w:val="0"/>
          <w:w w:val="100"/>
          <w:sz w:val="20"/>
          <w:szCs w:val="20"/>
        </w:rPr>
        <w:t>:</w:t>
      </w:r>
      <w:r>
        <w:rPr>
          <w:rFonts w:ascii="Calibri" w:cs="Calibri" w:eastAsia="Calibri" w:hAnsi="Calibri"/>
          <w:spacing w:val="2"/>
          <w:w w:val="100"/>
          <w:sz w:val="20"/>
          <w:szCs w:val="20"/>
        </w:rPr>
        <w:t> </w:t>
      </w:r>
      <w:r>
        <w:rPr>
          <w:rFonts w:ascii="Calibri" w:cs="Calibri" w:eastAsia="Calibri" w:hAnsi="Calibri"/>
          <w:color w:val="00AFEF"/>
          <w:spacing w:val="0"/>
          <w:w w:val="100"/>
          <w:sz w:val="20"/>
          <w:szCs w:val="20"/>
        </w:rPr>
        <w:t>a</w:t>
      </w:r>
      <w:r>
        <w:rPr>
          <w:rFonts w:ascii="Calibri" w:cs="Calibri" w:eastAsia="Calibri" w:hAnsi="Calibri"/>
          <w:color w:val="00AFEF"/>
          <w:spacing w:val="-1"/>
          <w:w w:val="100"/>
          <w:sz w:val="20"/>
          <w:szCs w:val="20"/>
        </w:rPr>
        <w:t>d</w:t>
      </w:r>
      <w:r>
        <w:rPr>
          <w:rFonts w:ascii="Calibri" w:cs="Calibri" w:eastAsia="Calibri" w:hAnsi="Calibri"/>
          <w:color w:val="00AFEF"/>
          <w:spacing w:val="0"/>
          <w:w w:val="100"/>
          <w:sz w:val="20"/>
          <w:szCs w:val="20"/>
        </w:rPr>
        <w:t>e</w:t>
      </w:r>
      <w:r>
        <w:rPr>
          <w:rFonts w:ascii="Calibri" w:cs="Calibri" w:eastAsia="Calibri" w:hAnsi="Calibri"/>
          <w:color w:val="00AFEF"/>
          <w:spacing w:val="-1"/>
          <w:w w:val="100"/>
          <w:sz w:val="20"/>
          <w:szCs w:val="20"/>
        </w:rPr>
        <w:t>d</w:t>
      </w:r>
      <w:r>
        <w:rPr>
          <w:rFonts w:ascii="Calibri" w:cs="Calibri" w:eastAsia="Calibri" w:hAnsi="Calibri"/>
          <w:color w:val="00AFEF"/>
          <w:spacing w:val="0"/>
          <w:w w:val="100"/>
          <w:sz w:val="20"/>
          <w:szCs w:val="20"/>
        </w:rPr>
        <w:t>a</w:t>
      </w:r>
      <w:r>
        <w:rPr>
          <w:rFonts w:ascii="Calibri" w:cs="Calibri" w:eastAsia="Calibri" w:hAnsi="Calibri"/>
          <w:color w:val="00AFEF"/>
          <w:spacing w:val="1"/>
          <w:w w:val="100"/>
          <w:sz w:val="20"/>
          <w:szCs w:val="20"/>
        </w:rPr>
        <w:t>y</w:t>
      </w:r>
      <w:r>
        <w:rPr>
          <w:rFonts w:ascii="Calibri" w:cs="Calibri" w:eastAsia="Calibri" w:hAnsi="Calibri"/>
          <w:color w:val="00AFEF"/>
          <w:spacing w:val="-1"/>
          <w:w w:val="100"/>
          <w:sz w:val="20"/>
          <w:szCs w:val="20"/>
        </w:rPr>
        <w:t>o</w:t>
      </w:r>
      <w:hyperlink r:id="rId6">
        <w:r>
          <w:rPr>
            <w:rFonts w:ascii="Calibri" w:cs="Calibri" w:eastAsia="Calibri" w:hAnsi="Calibri"/>
            <w:color w:val="00AFEF"/>
            <w:spacing w:val="1"/>
            <w:w w:val="100"/>
            <w:sz w:val="20"/>
            <w:szCs w:val="20"/>
          </w:rPr>
          <w:t>.</w:t>
        </w:r>
        <w:r>
          <w:rPr>
            <w:rFonts w:ascii="Calibri" w:cs="Calibri" w:eastAsia="Calibri" w:hAnsi="Calibri"/>
            <w:color w:val="00AFEF"/>
            <w:spacing w:val="0"/>
            <w:w w:val="100"/>
            <w:sz w:val="20"/>
            <w:szCs w:val="20"/>
          </w:rPr>
          <w:t>a</w:t>
        </w:r>
        <w:r>
          <w:rPr>
            <w:rFonts w:ascii="Calibri" w:cs="Calibri" w:eastAsia="Calibri" w:hAnsi="Calibri"/>
            <w:color w:val="00AFEF"/>
            <w:spacing w:val="-1"/>
            <w:w w:val="100"/>
            <w:sz w:val="20"/>
            <w:szCs w:val="20"/>
          </w:rPr>
          <w:t>d</w:t>
        </w:r>
        <w:r>
          <w:rPr>
            <w:rFonts w:ascii="Calibri" w:cs="Calibri" w:eastAsia="Calibri" w:hAnsi="Calibri"/>
            <w:color w:val="00AFEF"/>
            <w:spacing w:val="0"/>
            <w:w w:val="100"/>
            <w:sz w:val="20"/>
            <w:szCs w:val="20"/>
          </w:rPr>
          <w:t>e</w:t>
        </w:r>
        <w:r>
          <w:rPr>
            <w:rFonts w:ascii="Calibri" w:cs="Calibri" w:eastAsia="Calibri" w:hAnsi="Calibri"/>
            <w:color w:val="00AFEF"/>
            <w:spacing w:val="2"/>
            <w:w w:val="100"/>
            <w:sz w:val="20"/>
            <w:szCs w:val="20"/>
          </w:rPr>
          <w:t>s</w:t>
        </w:r>
        <w:r>
          <w:rPr>
            <w:rFonts w:ascii="Calibri" w:cs="Calibri" w:eastAsia="Calibri" w:hAnsi="Calibri"/>
            <w:color w:val="00AFEF"/>
            <w:spacing w:val="-1"/>
            <w:w w:val="100"/>
            <w:sz w:val="20"/>
            <w:szCs w:val="20"/>
          </w:rPr>
          <w:t>o</w:t>
        </w:r>
        <w:r>
          <w:rPr>
            <w:rFonts w:ascii="Calibri" w:cs="Calibri" w:eastAsia="Calibri" w:hAnsi="Calibri"/>
            <w:color w:val="00AFEF"/>
            <w:spacing w:val="1"/>
            <w:w w:val="100"/>
            <w:sz w:val="20"/>
            <w:szCs w:val="20"/>
          </w:rPr>
          <w:t>k</w:t>
        </w:r>
        <w:r>
          <w:rPr>
            <w:rFonts w:ascii="Calibri" w:cs="Calibri" w:eastAsia="Calibri" w:hAnsi="Calibri"/>
            <w:color w:val="00AFEF"/>
            <w:spacing w:val="0"/>
            <w:w w:val="100"/>
            <w:sz w:val="20"/>
            <w:szCs w:val="20"/>
          </w:rPr>
          <w:t>a</w:t>
        </w:r>
        <w:r>
          <w:rPr>
            <w:rFonts w:ascii="Calibri" w:cs="Calibri" w:eastAsia="Calibri" w:hAnsi="Calibri"/>
            <w:color w:val="00AFEF"/>
            <w:spacing w:val="-1"/>
            <w:w w:val="100"/>
            <w:sz w:val="20"/>
            <w:szCs w:val="20"/>
          </w:rPr>
          <w:t>n</w:t>
        </w:r>
        <w:r>
          <w:rPr>
            <w:rFonts w:ascii="Calibri" w:cs="Calibri" w:eastAsia="Calibri" w:hAnsi="Calibri"/>
            <w:color w:val="00AFEF"/>
            <w:spacing w:val="1"/>
            <w:w w:val="100"/>
            <w:sz w:val="20"/>
            <w:szCs w:val="20"/>
          </w:rPr>
          <w:t>@</w:t>
        </w:r>
        <w:r>
          <w:rPr>
            <w:rFonts w:ascii="Calibri" w:cs="Calibri" w:eastAsia="Calibri" w:hAnsi="Calibri"/>
            <w:color w:val="00AFEF"/>
            <w:spacing w:val="1"/>
            <w:w w:val="100"/>
            <w:sz w:val="20"/>
            <w:szCs w:val="20"/>
          </w:rPr>
          <w:t>k</w:t>
        </w:r>
        <w:r>
          <w:rPr>
            <w:rFonts w:ascii="Calibri" w:cs="Calibri" w:eastAsia="Calibri" w:hAnsi="Calibri"/>
            <w:color w:val="00AFEF"/>
            <w:spacing w:val="1"/>
            <w:w w:val="100"/>
            <w:sz w:val="20"/>
            <w:szCs w:val="20"/>
          </w:rPr>
          <w:t>w</w:t>
        </w:r>
        <w:r>
          <w:rPr>
            <w:rFonts w:ascii="Calibri" w:cs="Calibri" w:eastAsia="Calibri" w:hAnsi="Calibri"/>
            <w:color w:val="00AFEF"/>
            <w:spacing w:val="0"/>
            <w:w w:val="100"/>
            <w:sz w:val="20"/>
            <w:szCs w:val="20"/>
          </w:rPr>
          <w:t>a</w:t>
        </w:r>
        <w:r>
          <w:rPr>
            <w:rFonts w:ascii="Calibri" w:cs="Calibri" w:eastAsia="Calibri" w:hAnsi="Calibri"/>
            <w:color w:val="00AFEF"/>
            <w:spacing w:val="2"/>
            <w:w w:val="100"/>
            <w:sz w:val="20"/>
            <w:szCs w:val="20"/>
          </w:rPr>
          <w:t>s</w:t>
        </w:r>
        <w:r>
          <w:rPr>
            <w:rFonts w:ascii="Calibri" w:cs="Calibri" w:eastAsia="Calibri" w:hAnsi="Calibri"/>
            <w:color w:val="00AFEF"/>
            <w:spacing w:val="-1"/>
            <w:w w:val="100"/>
            <w:sz w:val="20"/>
            <w:szCs w:val="20"/>
          </w:rPr>
          <w:t>u</w:t>
        </w:r>
        <w:r>
          <w:rPr>
            <w:rFonts w:ascii="Calibri" w:cs="Calibri" w:eastAsia="Calibri" w:hAnsi="Calibri"/>
            <w:color w:val="00AFEF"/>
            <w:spacing w:val="1"/>
            <w:w w:val="100"/>
            <w:sz w:val="20"/>
            <w:szCs w:val="20"/>
          </w:rPr>
          <w:t>.</w:t>
        </w:r>
        <w:r>
          <w:rPr>
            <w:rFonts w:ascii="Calibri" w:cs="Calibri" w:eastAsia="Calibri" w:hAnsi="Calibri"/>
            <w:color w:val="00AFEF"/>
            <w:spacing w:val="0"/>
            <w:w w:val="100"/>
            <w:sz w:val="20"/>
            <w:szCs w:val="20"/>
          </w:rPr>
          <w:t>e</w:t>
        </w:r>
        <w:r>
          <w:rPr>
            <w:rFonts w:ascii="Calibri" w:cs="Calibri" w:eastAsia="Calibri" w:hAnsi="Calibri"/>
            <w:color w:val="00AFEF"/>
            <w:spacing w:val="-1"/>
            <w:w w:val="100"/>
            <w:sz w:val="20"/>
            <w:szCs w:val="20"/>
          </w:rPr>
          <w:t>d</w:t>
        </w:r>
        <w:r>
          <w:rPr>
            <w:rFonts w:ascii="Calibri" w:cs="Calibri" w:eastAsia="Calibri" w:hAnsi="Calibri"/>
            <w:color w:val="00AFEF"/>
            <w:spacing w:val="-1"/>
            <w:w w:val="100"/>
            <w:sz w:val="20"/>
            <w:szCs w:val="20"/>
          </w:rPr>
          <w:t>u</w:t>
        </w:r>
        <w:r>
          <w:rPr>
            <w:rFonts w:ascii="Calibri" w:cs="Calibri" w:eastAsia="Calibri" w:hAnsi="Calibri"/>
            <w:color w:val="00AFEF"/>
            <w:spacing w:val="1"/>
            <w:w w:val="100"/>
            <w:sz w:val="20"/>
            <w:szCs w:val="20"/>
          </w:rPr>
          <w:t>.</w:t>
        </w:r>
        <w:r>
          <w:rPr>
            <w:rFonts w:ascii="Calibri" w:cs="Calibri" w:eastAsia="Calibri" w:hAnsi="Calibri"/>
            <w:color w:val="00AFEF"/>
            <w:spacing w:val="-1"/>
            <w:w w:val="100"/>
            <w:sz w:val="20"/>
            <w:szCs w:val="20"/>
          </w:rPr>
          <w:t>n</w:t>
        </w:r>
        <w:r>
          <w:rPr>
            <w:rFonts w:ascii="Calibri" w:cs="Calibri" w:eastAsia="Calibri" w:hAnsi="Calibri"/>
            <w:color w:val="00AFEF"/>
            <w:spacing w:val="0"/>
            <w:w w:val="100"/>
            <w:sz w:val="20"/>
            <w:szCs w:val="20"/>
          </w:rPr>
          <w:t>g</w:t>
        </w:r>
      </w:hyperlink>
      <w:r>
        <w:rPr>
          <w:rFonts w:ascii="Calibri" w:cs="Calibri" w:eastAsia="Calibri" w:hAnsi="Calibri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7" w:line="220" w:lineRule="exact"/>
      </w:pPr>
      <w:r>
        <w:rPr>
          <w:sz w:val="22"/>
          <w:szCs w:val="22"/>
        </w:rPr>
      </w:r>
    </w:p>
    <w:tbl>
      <w:tblPr>
        <w:tblW w:type="auto" w:w="0"/>
        <w:tblLook w:val="01E0"/>
        <w:jc w:val="left"/>
        <w:tblInd w:type="dxa" w:w="760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324"/>
        </w:trPr>
        <w:tc>
          <w:tcPr>
            <w:tcW w:type="dxa" w:w="6106"/>
            <w:tcBorders>
              <w:top w:color="9CC2E4" w:space="0" w:sz="12" w:val="single"/>
              <w:left w:color="auto" w:space="0" w:sz="6" w:val="nil"/>
              <w:bottom w:color="9CC2E4" w:space="0" w:sz="12" w:val="single"/>
              <w:right w:color="auto" w:space="0" w:sz="6" w:val="nil"/>
            </w:tcBorders>
          </w:tcPr>
          <w:p>
            <w:pPr>
              <w:rPr>
                <w:rFonts w:ascii="Arial" w:cs="Arial" w:eastAsia="Arial" w:hAnsi="Arial"/>
                <w:sz w:val="24"/>
                <w:szCs w:val="24"/>
              </w:rPr>
              <w:jc w:val="left"/>
              <w:spacing w:line="260" w:lineRule="exact"/>
              <w:ind w:left="116"/>
            </w:pP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ascii="Arial" w:cs="Arial" w:eastAsia="Arial" w:hAnsi="Arial"/>
                <w:b/>
                <w:spacing w:val="-4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B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Arial" w:cs="Arial" w:eastAsia="Arial" w:hAnsi="Arial"/>
                <w:b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T</w:t>
            </w:r>
            <w:r>
              <w:rPr>
                <w:rFonts w:ascii="Arial" w:cs="Arial" w:eastAsia="Arial" w:hAnsi="Arial"/>
                <w:b/>
                <w:spacing w:val="2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Arial" w:cs="Arial" w:eastAsia="Arial" w:hAnsi="Arial"/>
                <w:b/>
                <w:spacing w:val="4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ascii="Arial" w:cs="Arial" w:eastAsia="Arial" w:hAnsi="Arial"/>
                <w:b/>
                <w:spacing w:val="-8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C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T</w:t>
            </w:r>
            <w:r>
              <w:rPr>
                <w:rFonts w:ascii="Arial" w:cs="Arial" w:eastAsia="Arial" w:hAnsi="Arial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31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719"/>
            <w:tcBorders>
              <w:top w:color="9CC2E4" w:space="0" w:sz="12" w:val="single"/>
              <w:left w:color="auto" w:space="0" w:sz="6" w:val="nil"/>
              <w:bottom w:color="9CC2E4" w:space="0" w:sz="12" w:val="single"/>
              <w:right w:color="auto" w:space="0" w:sz="6" w:val="nil"/>
            </w:tcBorders>
          </w:tcPr>
          <w:p>
            <w:pPr>
              <w:rPr>
                <w:rFonts w:ascii="Arial" w:cs="Arial" w:eastAsia="Arial" w:hAnsi="Arial"/>
                <w:sz w:val="24"/>
                <w:szCs w:val="24"/>
              </w:rPr>
              <w:jc w:val="left"/>
              <w:spacing w:line="260" w:lineRule="exact"/>
              <w:ind w:left="188"/>
            </w:pP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ascii="Arial" w:cs="Arial" w:eastAsia="Arial" w:hAnsi="Arial"/>
                <w:b/>
                <w:spacing w:val="-4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T</w:t>
            </w:r>
            <w:r>
              <w:rPr>
                <w:rFonts w:ascii="Arial" w:cs="Arial" w:eastAsia="Arial" w:hAnsi="Arial"/>
                <w:b/>
                <w:spacing w:val="2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I</w:t>
            </w:r>
            <w:r>
              <w:rPr>
                <w:rFonts w:ascii="Arial" w:cs="Arial" w:eastAsia="Arial" w:hAnsi="Arial"/>
                <w:b/>
                <w:spacing w:val="2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C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ascii="Arial" w:cs="Arial" w:eastAsia="Arial" w:hAnsi="Arial"/>
                <w:b/>
                <w:spacing w:val="2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E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66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I</w:t>
            </w:r>
            <w:r>
              <w:rPr>
                <w:rFonts w:ascii="Arial" w:cs="Arial" w:eastAsia="Arial" w:hAnsi="Arial"/>
                <w:b/>
                <w:spacing w:val="-1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F</w:t>
            </w:r>
            <w:r>
              <w:rPr>
                <w:rFonts w:ascii="Arial" w:cs="Arial" w:eastAsia="Arial" w:hAnsi="Arial"/>
                <w:b/>
                <w:spacing w:val="-1"/>
                <w:w w:val="100"/>
                <w:sz w:val="24"/>
                <w:szCs w:val="24"/>
              </w:rPr>
              <w:t> </w:t>
            </w:r>
            <w:r>
              <w:rPr>
                <w:rFonts w:ascii="Arial" w:cs="Arial" w:eastAsia="Arial" w:hAnsi="Arial"/>
                <w:b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ascii="Arial" w:cs="Arial" w:eastAsia="Arial" w:hAnsi="Arial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hRule="exact" w:val="8119"/>
        </w:trPr>
        <w:tc>
          <w:tcPr>
            <w:tcW w:type="dxa" w:w="6106"/>
            <w:tcBorders>
              <w:top w:color="9CC2E4" w:space="0" w:sz="12" w:val="single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4"/>
                <w:szCs w:val="14"/>
              </w:rPr>
              <w:jc w:val="left"/>
              <w:spacing w:before="5" w:line="140" w:lineRule="exact"/>
            </w:pPr>
            <w:r>
              <w:rPr>
                <w:sz w:val="14"/>
                <w:szCs w:val="14"/>
              </w:rPr>
            </w:r>
          </w:p>
          <w:p>
            <w:pPr>
              <w:rPr>
                <w:rFonts w:ascii="Calibri" w:cs="Calibri" w:eastAsia="Calibri" w:hAnsi="Calibri"/>
                <w:sz w:val="24"/>
                <w:szCs w:val="24"/>
              </w:rPr>
              <w:jc w:val="both"/>
              <w:ind w:left="116" w:right="70"/>
            </w:pP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y</w:t>
            </w:r>
            <w:r>
              <w:rPr>
                <w:rFonts w:ascii="Calibri" w:cs="Calibri" w:eastAsia="Calibri" w:hAnsi="Calibri"/>
                <w:spacing w:val="5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4"/>
                <w:w w:val="100"/>
                <w:sz w:val="23"/>
                <w:szCs w:val="23"/>
              </w:rPr>
              <w:t>x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ed</w:t>
            </w:r>
            <w:r>
              <w:rPr>
                <w:rFonts w:ascii="Calibri" w:cs="Calibri" w:eastAsia="Calibri" w:hAnsi="Calibri"/>
                <w:spacing w:val="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8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6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5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9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es</w:t>
            </w:r>
            <w:r>
              <w:rPr>
                <w:rFonts w:ascii="Calibri" w:cs="Calibri" w:eastAsia="Calibri" w:hAnsi="Calibri"/>
                <w:spacing w:val="8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1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5"/>
                <w:w w:val="101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5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er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7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8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,</w:t>
            </w:r>
            <w:r>
              <w:rPr>
                <w:rFonts w:ascii="Calibri" w:cs="Calibri" w:eastAsia="Calibri" w:hAnsi="Calibri"/>
                <w:spacing w:val="5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7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1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1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es</w:t>
            </w:r>
            <w:r>
              <w:rPr>
                <w:rFonts w:ascii="Calibri" w:cs="Calibri" w:eastAsia="Calibri" w:hAnsi="Calibri"/>
                <w:spacing w:val="6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e.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v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9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v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ey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.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1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y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ed</w:t>
            </w:r>
            <w:r>
              <w:rPr>
                <w:rFonts w:ascii="Calibri" w:cs="Calibri" w:eastAsia="Calibri" w:hAnsi="Calibri"/>
                <w:spacing w:val="-7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8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8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1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9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-7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-9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1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1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1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es</w:t>
            </w:r>
            <w:r>
              <w:rPr>
                <w:rFonts w:ascii="Calibri" w:cs="Calibri" w:eastAsia="Calibri" w:hAnsi="Calibri"/>
                <w:spacing w:val="2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17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5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19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 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16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v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8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q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ed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1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2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0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1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5"/>
                <w:w w:val="101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.</w:t>
            </w:r>
            <w:r>
              <w:rPr>
                <w:rFonts w:ascii="Calibri" w:cs="Calibri" w:eastAsia="Calibri" w:hAnsi="Calibri"/>
                <w:spacing w:val="8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q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5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y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6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ere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era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ed</w:t>
            </w:r>
            <w:r>
              <w:rPr>
                <w:rFonts w:ascii="Calibri" w:cs="Calibri" w:eastAsia="Calibri" w:hAnsi="Calibri"/>
                <w:spacing w:val="7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5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y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.</w:t>
            </w:r>
            <w:r>
              <w:rPr>
                <w:rFonts w:ascii="Calibri" w:cs="Calibri" w:eastAsia="Calibri" w:hAnsi="Calibri"/>
                <w:spacing w:val="8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5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ed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1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5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5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7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6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1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Q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(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-4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4"/>
                <w:w w:val="100"/>
                <w:sz w:val="23"/>
                <w:szCs w:val="23"/>
              </w:rPr>
              <w:t>Q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)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.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4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ed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ere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y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z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,</w:t>
            </w:r>
            <w:r>
              <w:rPr>
                <w:rFonts w:ascii="Calibri" w:cs="Calibri" w:eastAsia="Calibri" w:hAnsi="Calibri"/>
                <w:spacing w:val="15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er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e,</w:t>
            </w:r>
            <w:r>
              <w:rPr>
                <w:rFonts w:ascii="Calibri" w:cs="Calibri" w:eastAsia="Calibri" w:hAnsi="Calibri"/>
                <w:spacing w:val="2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q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y</w:t>
            </w:r>
            <w:r>
              <w:rPr>
                <w:rFonts w:ascii="Calibri" w:cs="Calibri" w:eastAsia="Calibri" w:hAnsi="Calibri"/>
                <w:spacing w:val="18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,</w:t>
            </w:r>
            <w:r>
              <w:rPr>
                <w:rFonts w:ascii="Calibri" w:cs="Calibri" w:eastAsia="Calibri" w:hAnsi="Calibri"/>
                <w:spacing w:val="16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1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2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-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.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y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ev</w:t>
            </w:r>
            <w:r>
              <w:rPr>
                <w:rFonts w:ascii="Calibri" w:cs="Calibri" w:eastAsia="Calibri" w:hAnsi="Calibri"/>
                <w:spacing w:val="-4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ed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k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-5"/>
                <w:w w:val="101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er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e,</w:t>
            </w:r>
            <w:r>
              <w:rPr>
                <w:rFonts w:ascii="Calibri" w:cs="Calibri" w:eastAsia="Calibri" w:hAnsi="Calibri"/>
                <w:spacing w:val="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,</w:t>
            </w:r>
            <w:r>
              <w:rPr>
                <w:rFonts w:ascii="Calibri" w:cs="Calibri" w:eastAsia="Calibri" w:hAnsi="Calibri"/>
                <w:spacing w:val="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1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,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,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k</w:t>
            </w:r>
            <w:r>
              <w:rPr>
                <w:rFonts w:ascii="Calibri" w:cs="Calibri" w:eastAsia="Calibri" w:hAnsi="Calibri"/>
                <w:spacing w:val="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,</w:t>
            </w:r>
            <w:r>
              <w:rPr>
                <w:rFonts w:ascii="Calibri" w:cs="Calibri" w:eastAsia="Calibri" w:hAnsi="Calibri"/>
                <w:spacing w:val="5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v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era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y</w:t>
            </w:r>
            <w:r>
              <w:rPr>
                <w:rFonts w:ascii="Calibri" w:cs="Calibri" w:eastAsia="Calibri" w:hAnsi="Calibri"/>
                <w:spacing w:val="6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j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1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1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-7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.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ere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7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1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4"/>
                <w:w w:val="101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2"/>
                <w:w w:val="101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5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 </w:t>
            </w:r>
            <w:r>
              <w:rPr>
                <w:rFonts w:ascii="Calibri" w:cs="Calibri" w:eastAsia="Calibri" w:hAnsi="Calibri"/>
                <w:spacing w:val="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5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48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 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5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 </w:t>
            </w:r>
            <w:r>
              <w:rPr>
                <w:rFonts w:ascii="Calibri" w:cs="Calibri" w:eastAsia="Calibri" w:hAnsi="Calibri"/>
                <w:spacing w:val="5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 </w:t>
            </w:r>
            <w:r>
              <w:rPr>
                <w:rFonts w:ascii="Calibri" w:cs="Calibri" w:eastAsia="Calibri" w:hAnsi="Calibri"/>
                <w:spacing w:val="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 </w:t>
            </w:r>
            <w:r>
              <w:rPr>
                <w:rFonts w:ascii="Calibri" w:cs="Calibri" w:eastAsia="Calibri" w:hAnsi="Calibri"/>
                <w:spacing w:val="8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 </w:t>
            </w:r>
            <w:r>
              <w:rPr>
                <w:rFonts w:ascii="Calibri" w:cs="Calibri" w:eastAsia="Calibri" w:hAnsi="Calibri"/>
                <w:spacing w:val="7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48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 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1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3"/>
                <w:w w:val="101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2"/>
                <w:w w:val="101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4"/>
                <w:w w:val="101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’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er;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ere</w:t>
            </w:r>
            <w:r>
              <w:rPr>
                <w:rFonts w:ascii="Calibri" w:cs="Calibri" w:eastAsia="Calibri" w:hAnsi="Calibri"/>
                <w:spacing w:val="-8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1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1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4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9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8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2"/>
                <w:w w:val="101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6"/>
                <w:w w:val="101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6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7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1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1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1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es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ed</w:t>
            </w:r>
            <w:r>
              <w:rPr>
                <w:rFonts w:ascii="Calibri" w:cs="Calibri" w:eastAsia="Calibri" w:hAnsi="Calibri"/>
                <w:spacing w:val="-9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1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’</w:t>
            </w:r>
            <w:r>
              <w:rPr>
                <w:rFonts w:ascii="Calibri" w:cs="Calibri" w:eastAsia="Calibri" w:hAnsi="Calibri"/>
                <w:spacing w:val="-8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er.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9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9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,</w:t>
            </w:r>
            <w:r>
              <w:rPr>
                <w:rFonts w:ascii="Calibri" w:cs="Calibri" w:eastAsia="Calibri" w:hAnsi="Calibri"/>
                <w:spacing w:val="-7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1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6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f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6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9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es</w:t>
            </w:r>
            <w:r>
              <w:rPr>
                <w:rFonts w:ascii="Calibri" w:cs="Calibri" w:eastAsia="Calibri" w:hAnsi="Calibri"/>
                <w:spacing w:val="8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2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-9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w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h</w:t>
            </w:r>
            <w:r>
              <w:rPr>
                <w:rFonts w:ascii="Calibri" w:cs="Calibri" w:eastAsia="Calibri" w:hAnsi="Calibri"/>
                <w:spacing w:val="-1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es</w:t>
            </w:r>
            <w:r>
              <w:rPr>
                <w:rFonts w:ascii="Calibri" w:cs="Calibri" w:eastAsia="Calibri" w:hAnsi="Calibri"/>
                <w:spacing w:val="-7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5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v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en</w:t>
            </w:r>
            <w:r>
              <w:rPr>
                <w:rFonts w:ascii="Calibri" w:cs="Calibri" w:eastAsia="Calibri" w:hAnsi="Calibri"/>
                <w:spacing w:val="-10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13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er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p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l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3"/>
                <w:w w:val="100"/>
                <w:sz w:val="23"/>
                <w:szCs w:val="23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e</w:t>
            </w:r>
            <w:r>
              <w:rPr>
                <w:rFonts w:ascii="Calibri" w:cs="Calibri" w:eastAsia="Calibri" w:hAnsi="Calibri"/>
                <w:spacing w:val="4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3"/>
                <w:szCs w:val="23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0"/>
                <w:sz w:val="23"/>
                <w:szCs w:val="23"/>
              </w:rPr>
              <w:t> </w:t>
            </w:r>
            <w:r>
              <w:rPr>
                <w:rFonts w:ascii="Calibri" w:cs="Calibri" w:eastAsia="Calibri" w:hAnsi="Calibri"/>
                <w:spacing w:val="-6"/>
                <w:w w:val="100"/>
                <w:sz w:val="23"/>
                <w:szCs w:val="23"/>
              </w:rPr>
              <w:t>m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1"/>
                <w:sz w:val="23"/>
                <w:szCs w:val="23"/>
              </w:rPr>
              <w:t>t</w:t>
            </w:r>
            <w:r>
              <w:rPr>
                <w:rFonts w:ascii="Calibri" w:cs="Calibri" w:eastAsia="Calibri" w:hAnsi="Calibri"/>
                <w:spacing w:val="1"/>
                <w:w w:val="100"/>
                <w:sz w:val="23"/>
                <w:szCs w:val="23"/>
              </w:rPr>
              <w:t>o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1"/>
                <w:sz w:val="23"/>
                <w:szCs w:val="23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3"/>
                <w:szCs w:val="23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1"/>
                <w:sz w:val="23"/>
                <w:szCs w:val="23"/>
              </w:rPr>
              <w:t>g</w:t>
            </w:r>
            <w:r>
              <w:rPr>
                <w:rFonts w:ascii="Calibri" w:cs="Calibri" w:eastAsia="Calibri" w:hAnsi="Calibri"/>
                <w:spacing w:val="0"/>
                <w:w w:val="100"/>
                <w:sz w:val="24"/>
                <w:szCs w:val="24"/>
              </w:rPr>
              <w:t>.</w:t>
            </w:r>
          </w:p>
          <w:p>
            <w:pPr>
              <w:rPr>
                <w:sz w:val="16"/>
                <w:szCs w:val="16"/>
              </w:rPr>
              <w:jc w:val="left"/>
              <w:spacing w:before="3" w:line="160" w:lineRule="exact"/>
            </w:pPr>
            <w:r>
              <w:rPr>
                <w:sz w:val="16"/>
                <w:szCs w:val="16"/>
              </w:rPr>
            </w:r>
          </w:p>
          <w:p>
            <w:pPr>
              <w:rPr>
                <w:rFonts w:ascii="Arial" w:cs="Arial" w:eastAsia="Arial" w:hAnsi="Arial"/>
                <w:sz w:val="18"/>
                <w:szCs w:val="18"/>
              </w:rPr>
              <w:jc w:val="both"/>
              <w:spacing w:line="200" w:lineRule="exact"/>
              <w:ind w:left="116" w:right="3268"/>
            </w:pPr>
            <w:r>
              <w:rPr>
                <w:rFonts w:ascii="Arial" w:cs="Arial" w:eastAsia="Arial" w:hAnsi="Arial"/>
                <w:spacing w:val="0"/>
                <w:w w:val="100"/>
                <w:position w:val="-1"/>
                <w:sz w:val="18"/>
                <w:szCs w:val="18"/>
              </w:rPr>
              <w:t>©</w:t>
            </w:r>
            <w:r>
              <w:rPr>
                <w:rFonts w:ascii="Arial" w:cs="Arial" w:eastAsia="Arial" w:hAnsi="Arial"/>
                <w:spacing w:val="1"/>
                <w:w w:val="100"/>
                <w:position w:val="-1"/>
                <w:sz w:val="18"/>
                <w:szCs w:val="18"/>
              </w:rPr>
              <w:t> </w:t>
            </w:r>
            <w:r>
              <w:rPr>
                <w:rFonts w:ascii="Arial" w:cs="Arial" w:eastAsia="Arial" w:hAnsi="Arial"/>
                <w:spacing w:val="0"/>
                <w:w w:val="100"/>
                <w:position w:val="-1"/>
                <w:sz w:val="18"/>
                <w:szCs w:val="18"/>
              </w:rPr>
              <w:t>2022</w:t>
            </w:r>
            <w:r>
              <w:rPr>
                <w:rFonts w:ascii="Arial" w:cs="Arial" w:eastAsia="Arial" w:hAnsi="Arial"/>
                <w:spacing w:val="2"/>
                <w:w w:val="100"/>
                <w:position w:val="-1"/>
                <w:sz w:val="18"/>
                <w:szCs w:val="18"/>
              </w:rPr>
              <w:t> </w:t>
            </w:r>
            <w:r>
              <w:rPr>
                <w:rFonts w:ascii="Arial" w:cs="Arial" w:eastAsia="Arial" w:hAnsi="Arial"/>
                <w:spacing w:val="0"/>
                <w:w w:val="100"/>
                <w:position w:val="-1"/>
                <w:sz w:val="18"/>
                <w:szCs w:val="18"/>
              </w:rPr>
              <w:t>Bu</w:t>
            </w:r>
            <w:r>
              <w:rPr>
                <w:rFonts w:ascii="Arial" w:cs="Arial" w:eastAsia="Arial" w:hAnsi="Arial"/>
                <w:spacing w:val="2"/>
                <w:w w:val="100"/>
                <w:position w:val="-1"/>
                <w:sz w:val="18"/>
                <w:szCs w:val="18"/>
              </w:rPr>
              <w:t>m</w:t>
            </w:r>
            <w:r>
              <w:rPr>
                <w:rFonts w:ascii="Arial" w:cs="Arial" w:eastAsia="Arial" w:hAnsi="Arial"/>
                <w:spacing w:val="0"/>
                <w:w w:val="100"/>
                <w:position w:val="-1"/>
                <w:sz w:val="18"/>
                <w:szCs w:val="18"/>
              </w:rPr>
              <w:t>i</w:t>
            </w:r>
            <w:r>
              <w:rPr>
                <w:rFonts w:ascii="Arial" w:cs="Arial" w:eastAsia="Arial" w:hAnsi="Arial"/>
                <w:spacing w:val="-2"/>
                <w:w w:val="100"/>
                <w:position w:val="-1"/>
                <w:sz w:val="18"/>
                <w:szCs w:val="18"/>
              </w:rPr>
              <w:t> </w:t>
            </w:r>
            <w:r>
              <w:rPr>
                <w:rFonts w:ascii="Arial" w:cs="Arial" w:eastAsia="Arial" w:hAnsi="Arial"/>
                <w:spacing w:val="0"/>
                <w:w w:val="100"/>
                <w:position w:val="-1"/>
                <w:sz w:val="18"/>
                <w:szCs w:val="18"/>
              </w:rPr>
              <w:t>Publi</w:t>
            </w:r>
            <w:r>
              <w:rPr>
                <w:rFonts w:ascii="Arial" w:cs="Arial" w:eastAsia="Arial" w:hAnsi="Arial"/>
                <w:spacing w:val="-2"/>
                <w:w w:val="100"/>
                <w:position w:val="-1"/>
                <w:sz w:val="18"/>
                <w:szCs w:val="18"/>
              </w:rPr>
              <w:t>k</w:t>
            </w:r>
            <w:r>
              <w:rPr>
                <w:rFonts w:ascii="Arial" w:cs="Arial" w:eastAsia="Arial" w:hAnsi="Arial"/>
                <w:spacing w:val="0"/>
                <w:w w:val="100"/>
                <w:position w:val="-1"/>
                <w:sz w:val="18"/>
                <w:szCs w:val="18"/>
              </w:rPr>
              <w:t>a</w:t>
            </w:r>
            <w:r>
              <w:rPr>
                <w:rFonts w:ascii="Arial" w:cs="Arial" w:eastAsia="Arial" w:hAnsi="Arial"/>
                <w:spacing w:val="2"/>
                <w:w w:val="100"/>
                <w:position w:val="-1"/>
                <w:sz w:val="18"/>
                <w:szCs w:val="18"/>
              </w:rPr>
              <w:t>s</w:t>
            </w:r>
            <w:r>
              <w:rPr>
                <w:rFonts w:ascii="Arial" w:cs="Arial" w:eastAsia="Arial" w:hAnsi="Arial"/>
                <w:spacing w:val="0"/>
                <w:w w:val="100"/>
                <w:position w:val="-1"/>
                <w:sz w:val="18"/>
                <w:szCs w:val="18"/>
              </w:rPr>
              <w:t>i</w:t>
            </w:r>
            <w:r>
              <w:rPr>
                <w:rFonts w:ascii="Arial" w:cs="Arial" w:eastAsia="Arial" w:hAnsi="Arial"/>
                <w:spacing w:val="2"/>
                <w:w w:val="100"/>
                <w:position w:val="-1"/>
                <w:sz w:val="18"/>
                <w:szCs w:val="18"/>
              </w:rPr>
              <w:t> </w:t>
            </w:r>
            <w:r>
              <w:rPr>
                <w:rFonts w:ascii="Arial" w:cs="Arial" w:eastAsia="Arial" w:hAnsi="Arial"/>
                <w:spacing w:val="-2"/>
                <w:w w:val="100"/>
                <w:position w:val="-1"/>
                <w:sz w:val="18"/>
                <w:szCs w:val="18"/>
              </w:rPr>
              <w:t>N</w:t>
            </w:r>
            <w:r>
              <w:rPr>
                <w:rFonts w:ascii="Arial" w:cs="Arial" w:eastAsia="Arial" w:hAnsi="Arial"/>
                <w:spacing w:val="0"/>
                <w:w w:val="100"/>
                <w:position w:val="-1"/>
                <w:sz w:val="18"/>
                <w:szCs w:val="18"/>
              </w:rPr>
              <w:t>u</w:t>
            </w:r>
            <w:r>
              <w:rPr>
                <w:rFonts w:ascii="Arial" w:cs="Arial" w:eastAsia="Arial" w:hAnsi="Arial"/>
                <w:spacing w:val="2"/>
                <w:w w:val="100"/>
                <w:position w:val="-1"/>
                <w:sz w:val="18"/>
                <w:szCs w:val="18"/>
              </w:rPr>
              <w:t>s</w:t>
            </w:r>
            <w:r>
              <w:rPr>
                <w:rFonts w:ascii="Arial" w:cs="Arial" w:eastAsia="Arial" w:hAnsi="Arial"/>
                <w:spacing w:val="0"/>
                <w:w w:val="100"/>
                <w:position w:val="-1"/>
                <w:sz w:val="18"/>
                <w:szCs w:val="18"/>
              </w:rPr>
              <w:t>a</w:t>
            </w:r>
            <w:r>
              <w:rPr>
                <w:rFonts w:ascii="Arial" w:cs="Arial" w:eastAsia="Arial" w:hAnsi="Arial"/>
                <w:spacing w:val="-4"/>
                <w:w w:val="100"/>
                <w:position w:val="-1"/>
                <w:sz w:val="18"/>
                <w:szCs w:val="18"/>
              </w:rPr>
              <w:t>n</w:t>
            </w:r>
            <w:r>
              <w:rPr>
                <w:rFonts w:ascii="Arial" w:cs="Arial" w:eastAsia="Arial" w:hAnsi="Arial"/>
                <w:spacing w:val="2"/>
                <w:w w:val="100"/>
                <w:position w:val="-1"/>
                <w:sz w:val="18"/>
                <w:szCs w:val="18"/>
              </w:rPr>
              <w:t>t</w:t>
            </w:r>
            <w:r>
              <w:rPr>
                <w:rFonts w:ascii="Arial" w:cs="Arial" w:eastAsia="Arial" w:hAnsi="Arial"/>
                <w:spacing w:val="0"/>
                <w:w w:val="100"/>
                <w:position w:val="-1"/>
                <w:sz w:val="18"/>
                <w:szCs w:val="18"/>
              </w:rPr>
              <w:t>ara</w:t>
            </w:r>
            <w:r>
              <w:rPr>
                <w:rFonts w:ascii="Arial" w:cs="Arial" w:eastAsia="Arial" w:hAnsi="Arial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type="dxa" w:w="31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719"/>
            <w:tcBorders>
              <w:top w:color="9CC2E4" w:space="0" w:sz="12" w:val="single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18"/>
                <w:szCs w:val="18"/>
              </w:rPr>
              <w:jc w:val="left"/>
              <w:spacing w:line="200" w:lineRule="exact"/>
              <w:ind w:left="112"/>
            </w:pPr>
            <w:r>
              <w:rPr>
                <w:rFonts w:ascii="Calibri" w:cs="Calibri" w:eastAsia="Calibri" w:hAnsi="Calibri"/>
                <w:b/>
                <w:i/>
                <w:spacing w:val="-1"/>
                <w:w w:val="100"/>
                <w:sz w:val="18"/>
                <w:szCs w:val="18"/>
              </w:rPr>
              <w:t>A</w:t>
            </w:r>
            <w:r>
              <w:rPr>
                <w:rFonts w:ascii="Calibri" w:cs="Calibri" w:eastAsia="Calibri" w:hAnsi="Calibri"/>
                <w:b/>
                <w:i/>
                <w:spacing w:val="1"/>
                <w:w w:val="100"/>
                <w:sz w:val="18"/>
                <w:szCs w:val="18"/>
              </w:rPr>
              <w:t>r</w:t>
            </w:r>
            <w:r>
              <w:rPr>
                <w:rFonts w:ascii="Calibri" w:cs="Calibri" w:eastAsia="Calibri" w:hAnsi="Calibri"/>
                <w:b/>
                <w:i/>
                <w:spacing w:val="1"/>
                <w:w w:val="100"/>
                <w:sz w:val="18"/>
                <w:szCs w:val="18"/>
              </w:rPr>
              <w:t>t</w:t>
            </w:r>
            <w:r>
              <w:rPr>
                <w:rFonts w:ascii="Calibri" w:cs="Calibri" w:eastAsia="Calibri" w:hAnsi="Calibri"/>
                <w:b/>
                <w:i/>
                <w:spacing w:val="0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b/>
                <w:i/>
                <w:spacing w:val="2"/>
                <w:w w:val="100"/>
                <w:sz w:val="18"/>
                <w:szCs w:val="18"/>
              </w:rPr>
              <w:t>c</w:t>
            </w:r>
            <w:r>
              <w:rPr>
                <w:rFonts w:ascii="Calibri" w:cs="Calibri" w:eastAsia="Calibri" w:hAnsi="Calibri"/>
                <w:b/>
                <w:i/>
                <w:spacing w:val="0"/>
                <w:w w:val="100"/>
                <w:sz w:val="18"/>
                <w:szCs w:val="18"/>
              </w:rPr>
              <w:t>le</w:t>
            </w:r>
            <w:r>
              <w:rPr>
                <w:rFonts w:ascii="Calibri" w:cs="Calibri" w:eastAsia="Calibri" w:hAnsi="Calibri"/>
                <w:b/>
                <w:i/>
                <w:spacing w:val="-1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b/>
                <w:i/>
                <w:spacing w:val="-2"/>
                <w:w w:val="100"/>
                <w:sz w:val="18"/>
                <w:szCs w:val="18"/>
              </w:rPr>
              <w:t>H</w:t>
            </w:r>
            <w:r>
              <w:rPr>
                <w:rFonts w:ascii="Calibri" w:cs="Calibri" w:eastAsia="Calibri" w:hAnsi="Calibri"/>
                <w:b/>
                <w:i/>
                <w:spacing w:val="0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b/>
                <w:i/>
                <w:spacing w:val="1"/>
                <w:w w:val="100"/>
                <w:sz w:val="18"/>
                <w:szCs w:val="18"/>
              </w:rPr>
              <w:t>s</w:t>
            </w:r>
            <w:r>
              <w:rPr>
                <w:rFonts w:ascii="Calibri" w:cs="Calibri" w:eastAsia="Calibri" w:hAnsi="Calibri"/>
                <w:b/>
                <w:i/>
                <w:spacing w:val="1"/>
                <w:w w:val="100"/>
                <w:sz w:val="18"/>
                <w:szCs w:val="18"/>
              </w:rPr>
              <w:t>t</w:t>
            </w:r>
            <w:r>
              <w:rPr>
                <w:rFonts w:ascii="Calibri" w:cs="Calibri" w:eastAsia="Calibri" w:hAnsi="Calibri"/>
                <w:b/>
                <w:i/>
                <w:spacing w:val="1"/>
                <w:w w:val="100"/>
                <w:sz w:val="18"/>
                <w:szCs w:val="18"/>
              </w:rPr>
              <w:t>o</w:t>
            </w:r>
            <w:r>
              <w:rPr>
                <w:rFonts w:ascii="Calibri" w:cs="Calibri" w:eastAsia="Calibri" w:hAnsi="Calibri"/>
                <w:b/>
                <w:i/>
                <w:spacing w:val="1"/>
                <w:w w:val="100"/>
                <w:sz w:val="18"/>
                <w:szCs w:val="18"/>
              </w:rPr>
              <w:t>r</w:t>
            </w:r>
            <w:r>
              <w:rPr>
                <w:rFonts w:ascii="Calibri" w:cs="Calibri" w:eastAsia="Calibri" w:hAnsi="Calibri"/>
                <w:b/>
                <w:i/>
                <w:spacing w:val="-1"/>
                <w:w w:val="100"/>
                <w:sz w:val="18"/>
                <w:szCs w:val="18"/>
              </w:rPr>
              <w:t>y</w:t>
            </w:r>
            <w:r>
              <w:rPr>
                <w:rFonts w:ascii="Calibri" w:cs="Calibri" w:eastAsia="Calibri" w:hAnsi="Calibri"/>
                <w:b/>
                <w:i/>
                <w:spacing w:val="0"/>
                <w:w w:val="100"/>
                <w:sz w:val="18"/>
                <w:szCs w:val="18"/>
              </w:rPr>
              <w:t>:</w:t>
            </w:r>
            <w:r>
              <w:rPr>
                <w:rFonts w:ascii="Calibri" w:cs="Calibri" w:eastAsia="Calibri" w:hAnsi="Calibri"/>
                <w:spacing w:val="0"/>
                <w:w w:val="100"/>
                <w:sz w:val="18"/>
                <w:szCs w:val="18"/>
              </w:rPr>
            </w:r>
          </w:p>
          <w:p>
            <w:pPr>
              <w:rPr>
                <w:rFonts w:ascii="Calibri" w:cs="Calibri" w:eastAsia="Calibri" w:hAnsi="Calibri"/>
                <w:sz w:val="18"/>
                <w:szCs w:val="18"/>
              </w:rPr>
              <w:jc w:val="left"/>
              <w:ind w:left="112"/>
            </w:pP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S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u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b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m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t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t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3"/>
                <w:w w:val="100"/>
                <w:sz w:val="18"/>
                <w:szCs w:val="18"/>
              </w:rPr>
              <w:t>d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/</w:t>
            </w:r>
            <w:r>
              <w:rPr>
                <w:rFonts w:ascii="Calibri" w:cs="Calibri" w:eastAsia="Calibri" w:hAnsi="Calibri"/>
                <w:i/>
                <w:spacing w:val="2"/>
                <w:w w:val="100"/>
                <w:sz w:val="18"/>
                <w:szCs w:val="18"/>
              </w:rPr>
              <w:t>R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c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4"/>
                <w:w w:val="100"/>
                <w:sz w:val="18"/>
                <w:szCs w:val="18"/>
              </w:rPr>
              <w:t>v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d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2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3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M</w:t>
            </w:r>
            <w:r>
              <w:rPr>
                <w:rFonts w:ascii="Calibri" w:cs="Calibri" w:eastAsia="Calibri" w:hAnsi="Calibri"/>
                <w:i/>
                <w:spacing w:val="3"/>
                <w:w w:val="100"/>
                <w:sz w:val="18"/>
                <w:szCs w:val="18"/>
              </w:rPr>
              <w:t>a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r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2022</w:t>
            </w:r>
            <w:r>
              <w:rPr>
                <w:rFonts w:ascii="Calibri" w:cs="Calibri" w:eastAsia="Calibri" w:hAnsi="Calibri"/>
                <w:spacing w:val="0"/>
                <w:w w:val="100"/>
                <w:sz w:val="18"/>
                <w:szCs w:val="18"/>
              </w:rPr>
            </w:r>
          </w:p>
          <w:p>
            <w:pPr>
              <w:rPr>
                <w:rFonts w:ascii="Calibri" w:cs="Calibri" w:eastAsia="Calibri" w:hAnsi="Calibri"/>
                <w:sz w:val="18"/>
                <w:szCs w:val="18"/>
              </w:rPr>
              <w:jc w:val="left"/>
              <w:spacing w:line="200" w:lineRule="exact"/>
              <w:ind w:left="112"/>
            </w:pP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F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r</w:t>
            </w:r>
            <w:r>
              <w:rPr>
                <w:rFonts w:ascii="Calibri" w:cs="Calibri" w:eastAsia="Calibri" w:hAnsi="Calibri"/>
                <w:i/>
                <w:spacing w:val="2"/>
                <w:w w:val="100"/>
                <w:sz w:val="18"/>
                <w:szCs w:val="18"/>
              </w:rPr>
              <w:t>s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t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r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v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2"/>
                <w:w w:val="100"/>
                <w:sz w:val="18"/>
                <w:szCs w:val="18"/>
              </w:rPr>
              <w:t>s</w:t>
            </w:r>
            <w:r>
              <w:rPr>
                <w:rFonts w:ascii="Calibri" w:cs="Calibri" w:eastAsia="Calibri" w:hAnsi="Calibri"/>
                <w:i/>
                <w:spacing w:val="2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d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1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3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J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un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2022</w:t>
            </w:r>
            <w:r>
              <w:rPr>
                <w:rFonts w:ascii="Calibri" w:cs="Calibri" w:eastAsia="Calibri" w:hAnsi="Calibri"/>
                <w:spacing w:val="0"/>
                <w:w w:val="100"/>
                <w:sz w:val="18"/>
                <w:szCs w:val="18"/>
              </w:rPr>
            </w:r>
          </w:p>
          <w:p>
            <w:pPr>
              <w:rPr>
                <w:rFonts w:ascii="Calibri" w:cs="Calibri" w:eastAsia="Calibri" w:hAnsi="Calibri"/>
                <w:sz w:val="18"/>
                <w:szCs w:val="18"/>
              </w:rPr>
              <w:jc w:val="left"/>
              <w:ind w:left="112"/>
            </w:pP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A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c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c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p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t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d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1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2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A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u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g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2022</w:t>
            </w:r>
            <w:r>
              <w:rPr>
                <w:rFonts w:ascii="Calibri" w:cs="Calibri" w:eastAsia="Calibri" w:hAnsi="Calibri"/>
                <w:spacing w:val="0"/>
                <w:w w:val="100"/>
                <w:sz w:val="18"/>
                <w:szCs w:val="18"/>
              </w:rPr>
            </w:r>
          </w:p>
          <w:p>
            <w:pPr>
              <w:rPr>
                <w:rFonts w:ascii="Calibri" w:cs="Calibri" w:eastAsia="Calibri" w:hAnsi="Calibri"/>
                <w:sz w:val="18"/>
                <w:szCs w:val="18"/>
              </w:rPr>
              <w:jc w:val="left"/>
              <w:spacing w:before="1"/>
              <w:ind w:left="112"/>
            </w:pP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F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r</w:t>
            </w:r>
            <w:r>
              <w:rPr>
                <w:rFonts w:ascii="Calibri" w:cs="Calibri" w:eastAsia="Calibri" w:hAnsi="Calibri"/>
                <w:i/>
                <w:spacing w:val="2"/>
                <w:w w:val="100"/>
                <w:sz w:val="18"/>
                <w:szCs w:val="18"/>
              </w:rPr>
              <w:t>s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t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av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a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l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a</w:t>
            </w:r>
            <w:r>
              <w:rPr>
                <w:rFonts w:ascii="Calibri" w:cs="Calibri" w:eastAsia="Calibri" w:hAnsi="Calibri"/>
                <w:i/>
                <w:spacing w:val="3"/>
                <w:w w:val="100"/>
                <w:sz w:val="18"/>
                <w:szCs w:val="18"/>
              </w:rPr>
              <w:t>b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l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o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n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l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3"/>
                <w:w w:val="100"/>
                <w:sz w:val="18"/>
                <w:szCs w:val="18"/>
              </w:rPr>
              <w:t>n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1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8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A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u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g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2022</w:t>
            </w:r>
            <w:r>
              <w:rPr>
                <w:rFonts w:ascii="Calibri" w:cs="Calibri" w:eastAsia="Calibri" w:hAnsi="Calibri"/>
                <w:spacing w:val="0"/>
                <w:w w:val="100"/>
                <w:sz w:val="18"/>
                <w:szCs w:val="18"/>
              </w:rPr>
            </w:r>
          </w:p>
          <w:p>
            <w:pPr>
              <w:rPr>
                <w:rFonts w:ascii="Calibri" w:cs="Calibri" w:eastAsia="Calibri" w:hAnsi="Calibri"/>
                <w:sz w:val="18"/>
                <w:szCs w:val="18"/>
              </w:rPr>
              <w:jc w:val="left"/>
              <w:ind w:left="112"/>
            </w:pP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P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u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b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l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c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a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t</w:t>
            </w:r>
            <w:r>
              <w:rPr>
                <w:rFonts w:ascii="Calibri" w:cs="Calibri" w:eastAsia="Calibri" w:hAnsi="Calibri"/>
                <w:i/>
                <w:spacing w:val="2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on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d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a</w:t>
            </w:r>
            <w:r>
              <w:rPr>
                <w:rFonts w:ascii="Calibri" w:cs="Calibri" w:eastAsia="Calibri" w:hAnsi="Calibri"/>
                <w:i/>
                <w:spacing w:val="4"/>
                <w:w w:val="100"/>
                <w:sz w:val="18"/>
                <w:szCs w:val="18"/>
              </w:rPr>
              <w:t>t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-3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0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1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S</w:t>
            </w:r>
            <w:r>
              <w:rPr>
                <w:rFonts w:ascii="Calibri" w:cs="Calibri" w:eastAsia="Calibri" w:hAnsi="Calibri"/>
                <w:i/>
                <w:spacing w:val="2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p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2022</w:t>
            </w:r>
            <w:r>
              <w:rPr>
                <w:rFonts w:ascii="Calibri" w:cs="Calibri" w:eastAsia="Calibri" w:hAnsi="Calibri"/>
                <w:spacing w:val="0"/>
                <w:w w:val="100"/>
                <w:sz w:val="18"/>
                <w:szCs w:val="18"/>
              </w:rPr>
            </w:r>
          </w:p>
          <w:p>
            <w:pPr>
              <w:rPr>
                <w:rFonts w:ascii="Calibri" w:cs="Calibri" w:eastAsia="Calibri" w:hAnsi="Calibri"/>
                <w:sz w:val="23"/>
                <w:szCs w:val="23"/>
              </w:rPr>
              <w:tabs>
                <w:tab w:pos="2500" w:val="left"/>
              </w:tabs>
              <w:jc w:val="left"/>
              <w:spacing w:line="240" w:lineRule="exact"/>
              <w:ind w:left="112"/>
            </w:pPr>
            <w:r>
              <w:rPr>
                <w:rFonts w:ascii="Calibri" w:cs="Calibri" w:eastAsia="Calibri" w:hAnsi="Calibri"/>
                <w:position w:val="1"/>
                <w:sz w:val="23"/>
                <w:szCs w:val="23"/>
              </w:rPr>
            </w:r>
            <w:r>
              <w:rPr>
                <w:rFonts w:ascii="Calibri" w:cs="Calibri" w:eastAsia="Calibri" w:hAnsi="Calibri"/>
                <w:position w:val="1"/>
                <w:sz w:val="23"/>
                <w:szCs w:val="23"/>
                <w:u w:color="5B9BD3" w:val="single"/>
              </w:rPr>
              <w:t> </w:t>
            </w:r>
            <w:r>
              <w:rPr>
                <w:rFonts w:ascii="Calibri" w:cs="Calibri" w:eastAsia="Calibri" w:hAnsi="Calibri"/>
                <w:position w:val="1"/>
                <w:sz w:val="23"/>
                <w:szCs w:val="23"/>
                <w:u w:color="5B9BD3" w:val="single"/>
              </w:rPr>
              <w:tab/>
            </w:r>
            <w:r>
              <w:rPr>
                <w:rFonts w:ascii="Calibri" w:cs="Calibri" w:eastAsia="Calibri" w:hAnsi="Calibri"/>
                <w:position w:val="1"/>
                <w:sz w:val="23"/>
                <w:szCs w:val="23"/>
                <w:u w:color="5B9BD3" w:val="single"/>
              </w:rPr>
            </w:r>
            <w:r>
              <w:rPr>
                <w:rFonts w:ascii="Calibri" w:cs="Calibri" w:eastAsia="Calibri" w:hAnsi="Calibri"/>
                <w:position w:val="0"/>
                <w:sz w:val="23"/>
                <w:szCs w:val="23"/>
              </w:rPr>
            </w:r>
          </w:p>
          <w:p>
            <w:pPr>
              <w:rPr>
                <w:rFonts w:ascii="Calibri" w:cs="Calibri" w:eastAsia="Calibri" w:hAnsi="Calibri"/>
                <w:sz w:val="18"/>
                <w:szCs w:val="18"/>
              </w:rPr>
              <w:jc w:val="left"/>
              <w:spacing w:before="47"/>
              <w:ind w:left="112"/>
            </w:pPr>
            <w:r>
              <w:rPr>
                <w:rFonts w:ascii="Calibri" w:cs="Calibri" w:eastAsia="Calibri" w:hAnsi="Calibri"/>
                <w:b/>
                <w:i/>
                <w:spacing w:val="1"/>
                <w:w w:val="100"/>
                <w:sz w:val="18"/>
                <w:szCs w:val="18"/>
              </w:rPr>
              <w:t>K</w:t>
            </w:r>
            <w:r>
              <w:rPr>
                <w:rFonts w:ascii="Calibri" w:cs="Calibri" w:eastAsia="Calibri" w:hAnsi="Calibri"/>
                <w:b/>
                <w:i/>
                <w:spacing w:val="0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b/>
                <w:i/>
                <w:spacing w:val="-1"/>
                <w:w w:val="100"/>
                <w:sz w:val="18"/>
                <w:szCs w:val="18"/>
              </w:rPr>
              <w:t>y</w:t>
            </w:r>
            <w:r>
              <w:rPr>
                <w:rFonts w:ascii="Calibri" w:cs="Calibri" w:eastAsia="Calibri" w:hAnsi="Calibri"/>
                <w:b/>
                <w:i/>
                <w:spacing w:val="2"/>
                <w:w w:val="100"/>
                <w:sz w:val="18"/>
                <w:szCs w:val="18"/>
              </w:rPr>
              <w:t>w</w:t>
            </w:r>
            <w:r>
              <w:rPr>
                <w:rFonts w:ascii="Calibri" w:cs="Calibri" w:eastAsia="Calibri" w:hAnsi="Calibri"/>
                <w:b/>
                <w:i/>
                <w:spacing w:val="1"/>
                <w:w w:val="100"/>
                <w:sz w:val="18"/>
                <w:szCs w:val="18"/>
              </w:rPr>
              <w:t>o</w:t>
            </w:r>
            <w:r>
              <w:rPr>
                <w:rFonts w:ascii="Calibri" w:cs="Calibri" w:eastAsia="Calibri" w:hAnsi="Calibri"/>
                <w:b/>
                <w:i/>
                <w:spacing w:val="1"/>
                <w:w w:val="100"/>
                <w:sz w:val="18"/>
                <w:szCs w:val="18"/>
              </w:rPr>
              <w:t>r</w:t>
            </w:r>
            <w:r>
              <w:rPr>
                <w:rFonts w:ascii="Calibri" w:cs="Calibri" w:eastAsia="Calibri" w:hAnsi="Calibri"/>
                <w:b/>
                <w:i/>
                <w:spacing w:val="1"/>
                <w:w w:val="100"/>
                <w:sz w:val="18"/>
                <w:szCs w:val="18"/>
              </w:rPr>
              <w:t>d</w:t>
            </w:r>
            <w:r>
              <w:rPr>
                <w:rFonts w:ascii="Calibri" w:cs="Calibri" w:eastAsia="Calibri" w:hAnsi="Calibri"/>
                <w:b/>
                <w:i/>
                <w:spacing w:val="0"/>
                <w:w w:val="100"/>
                <w:sz w:val="18"/>
                <w:szCs w:val="18"/>
              </w:rPr>
              <w:t>:</w:t>
            </w:r>
            <w:r>
              <w:rPr>
                <w:rFonts w:ascii="Calibri" w:cs="Calibri" w:eastAsia="Calibri" w:hAnsi="Calibri"/>
                <w:spacing w:val="0"/>
                <w:w w:val="100"/>
                <w:sz w:val="18"/>
                <w:szCs w:val="18"/>
              </w:rPr>
            </w:r>
          </w:p>
          <w:p>
            <w:pPr>
              <w:rPr>
                <w:rFonts w:ascii="Calibri" w:cs="Calibri" w:eastAsia="Calibri" w:hAnsi="Calibri"/>
                <w:sz w:val="18"/>
                <w:szCs w:val="18"/>
              </w:rPr>
              <w:jc w:val="left"/>
              <w:ind w:left="112" w:right="720"/>
            </w:pPr>
            <w:r>
              <w:rPr>
                <w:rFonts w:ascii="Calibri" w:cs="Calibri" w:eastAsia="Calibri" w:hAnsi="Calibri"/>
                <w:i/>
                <w:spacing w:val="2"/>
                <w:w w:val="100"/>
                <w:sz w:val="18"/>
                <w:szCs w:val="18"/>
              </w:rPr>
              <w:t>C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h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l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d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a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b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u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s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-3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a</w:t>
            </w:r>
            <w:r>
              <w:rPr>
                <w:rFonts w:ascii="Calibri" w:cs="Calibri" w:eastAsia="Calibri" w:hAnsi="Calibri"/>
                <w:i/>
                <w:spacing w:val="3"/>
                <w:w w:val="100"/>
                <w:sz w:val="18"/>
                <w:szCs w:val="18"/>
              </w:rPr>
              <w:t>n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d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g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n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d</w:t>
            </w:r>
            <w:r>
              <w:rPr>
                <w:rFonts w:ascii="Calibri" w:cs="Calibri" w:eastAsia="Calibri" w:hAnsi="Calibri"/>
                <w:i/>
                <w:spacing w:val="2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r,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F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act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o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r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s</w:t>
            </w:r>
            <w:r>
              <w:rPr>
                <w:rFonts w:ascii="Calibri" w:cs="Calibri" w:eastAsia="Calibri" w:hAnsi="Calibri"/>
                <w:i/>
                <w:spacing w:val="2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r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2"/>
                <w:w w:val="100"/>
                <w:sz w:val="18"/>
                <w:szCs w:val="18"/>
              </w:rPr>
              <w:t>s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p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o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n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s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b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l</w:t>
            </w:r>
            <w:r>
              <w:rPr>
                <w:rFonts w:ascii="Calibri" w:cs="Calibri" w:eastAsia="Calibri" w:hAnsi="Calibri"/>
                <w:i/>
                <w:spacing w:val="2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,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S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t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u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d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n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t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s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3"/>
                <w:w w:val="100"/>
                <w:sz w:val="18"/>
                <w:szCs w:val="18"/>
              </w:rPr>
              <w:t>w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th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n</w:t>
            </w:r>
            <w:r>
              <w:rPr>
                <w:rFonts w:ascii="Calibri" w:cs="Calibri" w:eastAsia="Calibri" w:hAnsi="Calibri"/>
                <w:i/>
                <w:spacing w:val="3"/>
                <w:w w:val="100"/>
                <w:sz w:val="18"/>
                <w:szCs w:val="18"/>
              </w:rPr>
              <w:t>t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2"/>
                <w:w w:val="100"/>
                <w:sz w:val="18"/>
                <w:szCs w:val="18"/>
              </w:rPr>
              <w:t>l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l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1"/>
                <w:w w:val="100"/>
                <w:sz w:val="18"/>
                <w:szCs w:val="18"/>
              </w:rPr>
              <w:t>c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t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u</w:t>
            </w:r>
            <w:r>
              <w:rPr>
                <w:rFonts w:ascii="Calibri" w:cs="Calibri" w:eastAsia="Calibri" w:hAnsi="Calibri"/>
                <w:i/>
                <w:spacing w:val="3"/>
                <w:w w:val="100"/>
                <w:sz w:val="18"/>
                <w:szCs w:val="18"/>
              </w:rPr>
              <w:t>a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l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 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d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2"/>
                <w:w w:val="100"/>
                <w:sz w:val="18"/>
                <w:szCs w:val="18"/>
              </w:rPr>
              <w:t>s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a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b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l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4"/>
                <w:w w:val="100"/>
                <w:sz w:val="18"/>
                <w:szCs w:val="18"/>
              </w:rPr>
              <w:t>t</w:t>
            </w:r>
            <w:r>
              <w:rPr>
                <w:rFonts w:ascii="Calibri" w:cs="Calibri" w:eastAsia="Calibri" w:hAnsi="Calibri"/>
                <w:i/>
                <w:spacing w:val="-1"/>
                <w:w w:val="100"/>
                <w:sz w:val="18"/>
                <w:szCs w:val="18"/>
              </w:rPr>
              <w:t>i</w:t>
            </w:r>
            <w:r>
              <w:rPr>
                <w:rFonts w:ascii="Calibri" w:cs="Calibri" w:eastAsia="Calibri" w:hAnsi="Calibri"/>
                <w:i/>
                <w:spacing w:val="-2"/>
                <w:w w:val="100"/>
                <w:sz w:val="18"/>
                <w:szCs w:val="18"/>
              </w:rPr>
              <w:t>e</w:t>
            </w:r>
            <w:r>
              <w:rPr>
                <w:rFonts w:ascii="Calibri" w:cs="Calibri" w:eastAsia="Calibri" w:hAnsi="Calibri"/>
                <w:i/>
                <w:spacing w:val="3"/>
                <w:w w:val="100"/>
                <w:sz w:val="18"/>
                <w:szCs w:val="18"/>
              </w:rPr>
              <w:t>s</w:t>
            </w:r>
            <w:r>
              <w:rPr>
                <w:rFonts w:ascii="Calibri" w:cs="Calibri" w:eastAsia="Calibri" w:hAnsi="Calibri"/>
                <w:i/>
                <w:spacing w:val="0"/>
                <w:w w:val="100"/>
                <w:sz w:val="18"/>
                <w:szCs w:val="18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0"/>
                <w:sz w:val="18"/>
                <w:szCs w:val="18"/>
              </w:rPr>
            </w:r>
          </w:p>
        </w:tc>
      </w:tr>
    </w:tbl>
    <w:p>
      <w:pPr>
        <w:sectPr>
          <w:pgSz w:h="16840" w:w="11920"/>
          <w:pgMar w:bottom="280" w:left="680" w:right="600" w:top="1000"/>
        </w:sectPr>
      </w:pPr>
    </w:p>
    <w:p>
      <w:pPr>
        <w:rPr>
          <w:sz w:val="17"/>
          <w:szCs w:val="17"/>
        </w:rPr>
        <w:jc w:val="left"/>
        <w:spacing w:before="4" w:line="160" w:lineRule="exact"/>
      </w:pPr>
      <w:r>
        <w:rPr>
          <w:sz w:val="17"/>
          <w:szCs w:val="17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7"/>
        <w:ind w:left="101" w:right="7295"/>
      </w:pP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DUC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firstLine="272" w:left="101" w:right="75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en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mm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taki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v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tive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y,</w:t>
      </w:r>
      <w:r>
        <w:rPr>
          <w:rFonts w:ascii="Calibri" w:cs="Calibri" w:eastAsia="Calibri" w:hAnsi="Calibri"/>
          <w:spacing w:val="1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take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rn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ey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rd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ett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v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y.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;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tme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t)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eg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rFonts w:ascii="Calibri" w:cs="Calibri" w:eastAsia="Calibri" w:hAnsi="Calibri"/>
          <w:sz w:val="24"/>
          <w:szCs w:val="24"/>
        </w:rPr>
        <w:jc w:val="left"/>
        <w:spacing w:line="280" w:lineRule="exact"/>
        <w:ind w:left="373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egiver</w:t>
      </w:r>
      <w:r>
        <w:rPr>
          <w:rFonts w:ascii="Calibri" w:cs="Calibri" w:eastAsia="Calibri" w:hAnsi="Calibri"/>
          <w:spacing w:val="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line="280" w:lineRule="exact"/>
        <w:ind w:left="101" w:right="87"/>
      </w:pP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'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me,</w:t>
      </w:r>
      <w:r>
        <w:rPr>
          <w:rFonts w:ascii="Calibri" w:cs="Calibri" w:eastAsia="Calibri" w:hAnsi="Calibri"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z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3"/>
        <w:ind w:left="101" w:right="68"/>
      </w:pP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It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term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egl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;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rms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5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t,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e,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egl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eg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t,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x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'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rviv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eve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text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ee</w:t>
      </w:r>
      <w:r>
        <w:rPr>
          <w:rFonts w:ascii="Calibri" w:cs="Calibri" w:eastAsia="Calibri" w:hAnsi="Calibri"/>
          <w:color w:val="00AFEF"/>
          <w:spacing w:val="-10"/>
          <w:w w:val="100"/>
          <w:sz w:val="24"/>
          <w:szCs w:val="24"/>
        </w:rPr>
        <w:t> </w:t>
      </w:r>
      <w:hyperlink r:id="rId11">
        <w:r>
          <w:rPr>
            <w:rFonts w:ascii="Times New Roman" w:cs="Times New Roman" w:eastAsia="Times New Roman" w:hAnsi="Times New Roman"/>
            <w:color w:val="00AFEF"/>
            <w:spacing w:val="-4"/>
            <w:w w:val="100"/>
            <w:sz w:val="24"/>
            <w:szCs w:val="24"/>
          </w:rPr>
          <w:t>h</w:t>
        </w:r>
        <w:r>
          <w:rPr>
            <w:rFonts w:ascii="Times New Roman" w:cs="Times New Roman" w:eastAsia="Times New Roman" w:hAnsi="Times New Roman"/>
            <w:color w:val="00AFEF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color w:val="00AFEF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color w:val="00AFEF"/>
            <w:spacing w:val="0"/>
            <w:w w:val="100"/>
            <w:sz w:val="24"/>
            <w:szCs w:val="24"/>
          </w:rPr>
          <w:t>p</w:t>
        </w:r>
        <w:r>
          <w:rPr>
            <w:rFonts w:ascii="Times New Roman" w:cs="Times New Roman" w:eastAsia="Times New Roman" w:hAnsi="Times New Roman"/>
            <w:color w:val="00AFEF"/>
            <w:spacing w:val="-7"/>
            <w:w w:val="100"/>
            <w:sz w:val="24"/>
            <w:szCs w:val="24"/>
          </w:rPr>
          <w:t>:</w:t>
        </w:r>
        <w:r>
          <w:rPr>
            <w:rFonts w:ascii="Times New Roman" w:cs="Times New Roman" w:eastAsia="Times New Roman" w:hAnsi="Times New Roman"/>
            <w:color w:val="00AFEF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color w:val="00AFEF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color w:val="00AFEF"/>
            <w:spacing w:val="2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color w:val="00AFEF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color w:val="00AFEF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color w:val="00AFEF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color w:val="00AFEF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color w:val="00AFEF"/>
            <w:spacing w:val="0"/>
            <w:w w:val="100"/>
            <w:sz w:val="24"/>
            <w:szCs w:val="24"/>
          </w:rPr>
          <w:t>nn</w:t>
        </w:r>
        <w:r>
          <w:rPr>
            <w:rFonts w:ascii="Times New Roman" w:cs="Times New Roman" w:eastAsia="Times New Roman" w:hAnsi="Times New Roman"/>
            <w:color w:val="00AFEF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color w:val="00AFEF"/>
            <w:spacing w:val="0"/>
            <w:w w:val="100"/>
            <w:sz w:val="24"/>
            <w:szCs w:val="24"/>
          </w:rPr>
          <w:t>rbor.</w:t>
        </w:r>
        <w:r>
          <w:rPr>
            <w:rFonts w:ascii="Times New Roman" w:cs="Times New Roman" w:eastAsia="Times New Roman" w:hAnsi="Times New Roman"/>
            <w:color w:val="00AFEF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color w:val="00AFEF"/>
            <w:spacing w:val="0"/>
            <w:w w:val="100"/>
            <w:sz w:val="24"/>
            <w:szCs w:val="24"/>
          </w:rPr>
          <w:t>o</w:t>
        </w:r>
        <w:r>
          <w:rPr>
            <w:rFonts w:ascii="Times New Roman" w:cs="Times New Roman" w:eastAsia="Times New Roman" w:hAnsi="Times New Roman"/>
            <w:color w:val="00AFEF"/>
            <w:spacing w:val="1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color w:val="00AFEF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color w:val="00AFEF"/>
            <w:spacing w:val="0"/>
            <w:w w:val="100"/>
            <w:sz w:val="24"/>
            <w:szCs w:val="24"/>
          </w:rPr>
          <w:t>n</w:t>
        </w:r>
        <w:r>
          <w:rPr>
            <w:rFonts w:ascii="Times New Roman" w:cs="Times New Roman" w:eastAsia="Times New Roman" w:hAnsi="Times New Roman"/>
            <w:color w:val="00AFEF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color w:val="00AFEF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color w:val="00AFEF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color w:val="00AFEF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color w:val="00AFEF"/>
            <w:spacing w:val="7"/>
            <w:w w:val="100"/>
            <w:sz w:val="24"/>
            <w:szCs w:val="24"/>
          </w:rPr>
          <w:t>u</w:t>
        </w:r>
        <w:r>
          <w:rPr>
            <w:rFonts w:ascii="Times New Roman" w:cs="Times New Roman" w:eastAsia="Times New Roman" w:hAnsi="Times New Roman"/>
            <w:color w:val="00AFEF"/>
            <w:spacing w:val="0"/>
            <w:w w:val="100"/>
            <w:sz w:val="24"/>
            <w:szCs w:val="24"/>
          </w:rPr>
          <w:t>-</w:t>
        </w:r>
        <w:r>
          <w:rPr>
            <w:rFonts w:ascii="Times New Roman" w:cs="Times New Roman" w:eastAsia="Times New Roman" w:hAnsi="Times New Roman"/>
            <w:color w:val="00AFEF"/>
            <w:spacing w:val="1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color w:val="00AFEF"/>
            <w:spacing w:val="-4"/>
            <w:w w:val="100"/>
            <w:sz w:val="24"/>
            <w:szCs w:val="24"/>
          </w:rPr>
          <w:t>-</w:t>
        </w:r>
        <w:r>
          <w:rPr>
            <w:rFonts w:ascii="Times New Roman" w:cs="Times New Roman" w:eastAsia="Times New Roman" w:hAnsi="Times New Roman"/>
            <w:color w:val="00AFEF"/>
            <w:spacing w:val="1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color w:val="00AFEF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color w:val="00AFEF"/>
            <w:spacing w:val="0"/>
            <w:w w:val="100"/>
            <w:sz w:val="24"/>
            <w:szCs w:val="24"/>
          </w:rPr>
          <w:t>d</w:t>
        </w:r>
        <w:r>
          <w:rPr>
            <w:rFonts w:ascii="Times New Roman" w:cs="Times New Roman" w:eastAsia="Times New Roman" w:hAnsi="Times New Roman"/>
            <w:color w:val="00AFEF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color w:val="00AFEF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color w:val="00AFEF"/>
            <w:spacing w:val="3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color w:val="00AFEF"/>
            <w:spacing w:val="0"/>
            <w:w w:val="100"/>
            <w:sz w:val="24"/>
            <w:szCs w:val="24"/>
          </w:rPr>
          <w:t>-</w:t>
        </w:r>
      </w:hyperlink>
      <w:r>
        <w:rPr>
          <w:rFonts w:ascii="Times New Roman" w:cs="Times New Roman" w:eastAsia="Times New Roman" w:hAnsi="Times New Roman"/>
          <w:color w:val="00AFEF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0AFEF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0AFEF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0AFEF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0AFEF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0AFEF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0AFEF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0AFEF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0AFEF"/>
          <w:spacing w:val="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0AFEF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0AFEF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0AFEF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0AFEF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0AFEF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0AFEF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0AFEF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0AFEF"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0AFEF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0AFEF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00AFEF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0AFEF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0AFEF"/>
          <w:spacing w:val="1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0AFEF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0AFEF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0AFEF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0AFEF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0AFEF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0AFEF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0AFEF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0AFEF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0AFEF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0AFEF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0AFEF"/>
          <w:spacing w:val="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0AFEF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0AFEF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0AFEF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0AFEF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0AFEF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0AFEF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0AFEF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0AFEF"/>
          <w:spacing w:val="0"/>
          <w:w w:val="100"/>
          <w:sz w:val="24"/>
          <w:szCs w:val="24"/>
        </w:rPr>
        <w:t>porno</w:t>
      </w:r>
      <w:r>
        <w:rPr>
          <w:rFonts w:ascii="Times New Roman" w:cs="Times New Roman" w:eastAsia="Times New Roman" w:hAnsi="Times New Roman"/>
          <w:color w:val="00AFEF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0AFEF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0AFEF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0AFEF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0AFEF"/>
          <w:spacing w:val="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0AFEF"/>
          <w:spacing w:val="-3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egl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ted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J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color w:val="00AFEF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1"/>
          <w:w w:val="100"/>
          <w:sz w:val="24"/>
          <w:szCs w:val="24"/>
        </w:rPr>
        <w:t>al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color w:val="00AFEF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201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ey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j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tm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t.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ven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5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e.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med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e,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v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wn</w:t>
      </w:r>
      <w:r>
        <w:rPr>
          <w:rFonts w:ascii="Calibri" w:cs="Calibri" w:eastAsia="Calibri" w:hAnsi="Calibri"/>
          <w:color w:val="000000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exte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-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-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color w:val="000000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8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-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ter)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y,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8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firstLine="272" w:left="101" w:right="79"/>
      </w:pP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term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8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2" w:line="280" w:lineRule="exact"/>
        <w:ind w:left="101" w:right="74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tal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2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2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w,</w:t>
      </w:r>
      <w:r>
        <w:rPr>
          <w:rFonts w:ascii="Calibri" w:cs="Calibri" w:eastAsia="Calibri" w:hAnsi="Calibri"/>
          <w:spacing w:val="2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3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-4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1"/>
        <w:ind w:left="101" w:right="71"/>
        <w:sectPr>
          <w:pgNumType w:start="90"/>
          <w:pgMar w:bottom="280" w:footer="1137" w:header="739" w:left="1340" w:right="1320" w:top="940"/>
          <w:headerReference r:id="rId7" w:type="default"/>
          <w:headerReference r:id="rId8" w:type="default"/>
          <w:footerReference r:id="rId9" w:type="default"/>
          <w:footerReference r:id="rId10" w:type="default"/>
          <w:pgSz w:h="16840" w:w="11920"/>
        </w:sectPr>
      </w:pP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eve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tive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ef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egl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t.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13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verw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(Dr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ta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takes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tme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j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It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j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ten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z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efi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egl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t,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tm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t,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rms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tm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t,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e,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egl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tme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ef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ite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’s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e,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wth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teem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5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9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tm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2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1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j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ry</w:t>
      </w:r>
      <w:r>
        <w:rPr>
          <w:rFonts w:ascii="Calibri" w:cs="Calibri" w:eastAsia="Calibri" w:hAnsi="Calibri"/>
          <w:color w:val="000000"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rm.</w:t>
      </w:r>
      <w:r>
        <w:rPr>
          <w:rFonts w:ascii="Calibri" w:cs="Calibri" w:eastAsia="Calibri" w:hAnsi="Calibri"/>
          <w:color w:val="000000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1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2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2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e.</w:t>
      </w:r>
      <w:r>
        <w:rPr>
          <w:rFonts w:ascii="Calibri" w:cs="Calibri" w:eastAsia="Calibri" w:hAnsi="Calibri"/>
          <w:color w:val="000000"/>
          <w:spacing w:val="2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color w:val="000000"/>
          <w:spacing w:val="2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</w:p>
    <w:p>
      <w:pPr>
        <w:rPr>
          <w:sz w:val="17"/>
          <w:szCs w:val="17"/>
        </w:rPr>
        <w:jc w:val="left"/>
        <w:spacing w:before="5" w:line="160" w:lineRule="exact"/>
      </w:pPr>
      <w:r>
        <w:rPr>
          <w:sz w:val="17"/>
          <w:szCs w:val="17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6" w:line="280" w:lineRule="exact"/>
        <w:ind w:left="101" w:right="76"/>
      </w:pP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j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8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t,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egiver,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5"/>
        <w:ind w:firstLine="272" w:left="101" w:right="72"/>
      </w:pP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color w:val="00AFEF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color w:val="00AFEF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color w:val="00AFEF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color w:val="00AFEF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AFEF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take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e,</w:t>
      </w:r>
      <w:r>
        <w:rPr>
          <w:rFonts w:ascii="Calibri" w:cs="Calibri" w:eastAsia="Calibri" w:hAnsi="Calibri"/>
          <w:color w:val="000000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e,</w:t>
      </w:r>
      <w:r>
        <w:rPr>
          <w:rFonts w:ascii="Calibri" w:cs="Calibri" w:eastAsia="Calibri" w:hAnsi="Calibri"/>
          <w:color w:val="000000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e,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egl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t;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2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ef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'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ems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x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ety,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ev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D)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/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-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rt</w:t>
      </w:r>
      <w:r>
        <w:rPr>
          <w:rFonts w:ascii="Calibri" w:cs="Calibri" w:eastAsia="Calibri" w:hAnsi="Calibri"/>
          <w:color w:val="000000"/>
          <w:spacing w:val="-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color w:val="000000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e.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AFEF"/>
          <w:spacing w:val="-3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AFEF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color w:val="00AFEF"/>
          <w:spacing w:val="-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color w:val="00AFEF"/>
          <w:spacing w:val="2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AFEF"/>
          <w:spacing w:val="-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4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AFEF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s,</w:t>
      </w:r>
      <w:r>
        <w:rPr>
          <w:rFonts w:ascii="Calibri" w:cs="Calibri" w:eastAsia="Calibri" w:hAnsi="Calibri"/>
          <w:color w:val="000000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tly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tly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rms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eve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It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tal</w:t>
      </w:r>
      <w:r>
        <w:rPr>
          <w:rFonts w:ascii="Calibri" w:cs="Calibri" w:eastAsia="Calibri" w:hAnsi="Calibri"/>
          <w:color w:val="000000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eve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In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5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5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color w:val="000000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verr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egl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en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8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tal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em.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tal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t,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w,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firstLine="272" w:left="101" w:right="71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en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2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3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2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ted</w:t>
      </w:r>
      <w:r>
        <w:rPr>
          <w:rFonts w:ascii="Calibri" w:cs="Calibri" w:eastAsia="Calibri" w:hAnsi="Calibri"/>
          <w:spacing w:val="2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3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color w:val="00AFEF"/>
          <w:spacing w:val="3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color w:val="00AFEF"/>
          <w:spacing w:val="2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color w:val="00AFEF"/>
          <w:spacing w:val="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AFEF"/>
          <w:spacing w:val="2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AFEF"/>
          <w:spacing w:val="2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3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3"/>
        <w:ind w:left="101" w:right="72"/>
      </w:pP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;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vers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egl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ted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vert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y,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AFEF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z</w:t>
      </w:r>
      <w:r>
        <w:rPr>
          <w:rFonts w:ascii="Calibri" w:cs="Calibri" w:eastAsia="Calibri" w:hAnsi="Calibri"/>
          <w:color w:val="00AFEF"/>
          <w:spacing w:val="-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AFEF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-5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tz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ey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rted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me,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t,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1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j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5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ted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ves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tri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e.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5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AFEF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ri</w:t>
      </w:r>
      <w:r>
        <w:rPr>
          <w:rFonts w:ascii="Calibri" w:cs="Calibri" w:eastAsia="Calibri" w:hAnsi="Calibri"/>
          <w:color w:val="00AFEF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1991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;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tal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vert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v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tal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vert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ym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t,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tat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</w:p>
    <w:p>
      <w:pPr>
        <w:rPr>
          <w:rFonts w:ascii="Calibri" w:cs="Calibri" w:eastAsia="Calibri" w:hAnsi="Calibri"/>
          <w:sz w:val="24"/>
          <w:szCs w:val="24"/>
        </w:rPr>
        <w:jc w:val="left"/>
        <w:spacing w:line="280" w:lineRule="exact"/>
        <w:ind w:left="373"/>
      </w:pP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rt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ve,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3"/>
        <w:ind w:left="101" w:right="72"/>
      </w:pP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8</w:t>
      </w:r>
      <w:r>
        <w:rPr>
          <w:rFonts w:ascii="Calibri" w:cs="Calibri" w:eastAsia="Calibri" w:hAnsi="Calibri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rt,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tal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tric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yme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ex,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tic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y,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ry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ever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t.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firstLine="272" w:left="101" w:right="79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ter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3"/>
        <w:ind w:left="101" w:right="77"/>
        <w:sectPr>
          <w:pgMar w:bottom="280" w:footer="1137" w:header="739" w:left="1340" w:right="1320" w:top="940"/>
          <w:pgSz w:h="16840" w:w="11920"/>
        </w:sectPr>
      </w:pP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5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rt</w:t>
      </w:r>
      <w:r>
        <w:rPr>
          <w:rFonts w:ascii="Calibri" w:cs="Calibri" w:eastAsia="Calibri" w:hAnsi="Calibri"/>
          <w:spacing w:val="5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5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we</w:t>
      </w:r>
      <w:r>
        <w:rPr>
          <w:rFonts w:ascii="Calibri" w:cs="Calibri" w:eastAsia="Calibri" w:hAnsi="Calibri"/>
          <w:spacing w:val="5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v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rti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j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2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2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men</w:t>
      </w:r>
      <w:r>
        <w:rPr>
          <w:rFonts w:ascii="Calibri" w:cs="Calibri" w:eastAsia="Calibri" w:hAnsi="Calibri"/>
          <w:spacing w:val="2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2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</w:p>
    <w:p>
      <w:pPr>
        <w:rPr>
          <w:sz w:val="17"/>
          <w:szCs w:val="17"/>
        </w:rPr>
        <w:jc w:val="left"/>
        <w:spacing w:before="4" w:line="160" w:lineRule="exact"/>
      </w:pPr>
      <w:r>
        <w:rPr>
          <w:sz w:val="17"/>
          <w:szCs w:val="17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6" w:line="280" w:lineRule="exact"/>
        <w:ind w:left="101" w:right="81"/>
      </w:pP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tly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tims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AFEF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z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AFEF"/>
          <w:spacing w:val="3"/>
          <w:w w:val="100"/>
          <w:sz w:val="24"/>
          <w:szCs w:val="24"/>
        </w:rPr>
        <w:t>z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2021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e,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6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5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%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%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firstLine="272" w:left="101" w:right="73"/>
      </w:pP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ev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teen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tw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color w:val="00AFEF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color w:val="00AFEF"/>
          <w:spacing w:val="2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In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eva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9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6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eva</w:t>
      </w:r>
      <w:r>
        <w:rPr>
          <w:rFonts w:ascii="Calibri" w:cs="Calibri" w:eastAsia="Calibri" w:hAnsi="Calibri"/>
          <w:color w:val="00AFEF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color w:val="00AFEF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color w:val="00AFEF"/>
          <w:spacing w:val="2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AFEF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6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%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6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e.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In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8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7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%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ev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e,</w:t>
      </w:r>
      <w:r>
        <w:rPr>
          <w:rFonts w:ascii="Calibri" w:cs="Calibri" w:eastAsia="Calibri" w:hAnsi="Calibri"/>
          <w:color w:val="000000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tims</w:t>
      </w:r>
      <w:r>
        <w:rPr>
          <w:rFonts w:ascii="Calibri" w:cs="Calibri" w:eastAsia="Calibri" w:hAnsi="Calibri"/>
          <w:color w:val="000000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%</w:t>
      </w:r>
      <w:r>
        <w:rPr>
          <w:rFonts w:ascii="Calibri" w:cs="Calibri" w:eastAsia="Calibri" w:hAnsi="Calibri"/>
          <w:color w:val="000000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x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tims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x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twe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ys</w:t>
      </w:r>
      <w:r>
        <w:rPr>
          <w:rFonts w:ascii="Calibri" w:cs="Calibri" w:eastAsia="Calibri" w:hAnsi="Calibri"/>
          <w:color w:val="000000"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2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2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2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color w:val="000000"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2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2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-5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AFEF"/>
          <w:spacing w:val="2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AFEF"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AFEF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line="280" w:lineRule="exact"/>
        <w:ind w:left="101" w:right="93"/>
      </w:pP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ver,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ey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2" w:line="280" w:lineRule="exact"/>
        <w:ind w:left="101" w:right="68"/>
      </w:pP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ys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eva</w:t>
      </w:r>
      <w:r>
        <w:rPr>
          <w:rFonts w:ascii="Calibri" w:cs="Calibri" w:eastAsia="Calibri" w:hAnsi="Calibri"/>
          <w:color w:val="00AFEF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color w:val="00AFEF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color w:val="00AFEF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color w:val="000000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-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etr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AFEF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eva</w:t>
      </w:r>
      <w:r>
        <w:rPr>
          <w:rFonts w:ascii="Calibri" w:cs="Calibri" w:eastAsia="Calibri" w:hAnsi="Calibri"/>
          <w:color w:val="00AFEF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color w:val="00AFEF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color w:val="00AFEF"/>
          <w:spacing w:val="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left="101" w:right="79"/>
      </w:pP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eva</w:t>
      </w:r>
      <w:r>
        <w:rPr>
          <w:rFonts w:ascii="Calibri" w:cs="Calibri" w:eastAsia="Calibri" w:hAnsi="Calibri"/>
          <w:color w:val="000000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color w:val="000000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q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color w:val="000000"/>
          <w:spacing w:val="-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5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6</w:t>
      </w:r>
      <w:r>
        <w:rPr>
          <w:rFonts w:ascii="Calibri" w:cs="Calibri" w:eastAsia="Calibri" w:hAnsi="Calibri"/>
          <w:color w:val="000000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5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6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rve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5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%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x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V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tims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etr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tims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: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5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8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%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4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6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%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ys</w:t>
      </w:r>
      <w:r>
        <w:rPr>
          <w:rFonts w:ascii="Calibri" w:cs="Calibri" w:eastAsia="Calibri" w:hAnsi="Calibri"/>
          <w:color w:val="000000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eva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color w:val="00AFEF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color w:val="00AFEF"/>
          <w:spacing w:val="2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In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m,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8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tes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tims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.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3"/>
        <w:ind w:firstLine="272" w:left="101" w:right="74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It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en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etw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'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te,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metr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tate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firstLine="272" w:left="101" w:right="70"/>
      </w:pP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t,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5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3"/>
        <w:ind w:left="101" w:right="75"/>
      </w:pP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e.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tme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egl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8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egat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q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j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efe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firstLine="272" w:left="101" w:right="74"/>
      </w:pP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x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ega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tive</w:t>
      </w:r>
      <w:r>
        <w:rPr>
          <w:rFonts w:ascii="Calibri" w:cs="Calibri" w:eastAsia="Calibri" w:hAnsi="Calibri"/>
          <w:spacing w:val="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ry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4"/>
        <w:ind w:left="101" w:right="70"/>
      </w:pP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ey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tive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teem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tive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eve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3"/>
        <w:ind w:firstLine="272" w:left="101" w:right="72"/>
      </w:pP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v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q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:</w:t>
      </w:r>
    </w:p>
    <w:p>
      <w:pPr>
        <w:rPr>
          <w:rFonts w:ascii="Calibri" w:cs="Calibri" w:eastAsia="Calibri" w:hAnsi="Calibri"/>
          <w:sz w:val="24"/>
          <w:szCs w:val="24"/>
        </w:rPr>
        <w:jc w:val="left"/>
        <w:ind w:hanging="356" w:left="457" w:right="86"/>
        <w:sectPr>
          <w:pgMar w:bottom="280" w:footer="1137" w:header="739" w:left="1340" w:right="1320" w:top="940"/>
          <w:pgSz w:h="16840" w:w="11920"/>
        </w:sectPr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(i)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4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:</w:t>
      </w:r>
      <w:r>
        <w:rPr>
          <w:rFonts w:ascii="Calibri" w:cs="Calibri" w:eastAsia="Calibri" w:hAnsi="Calibri"/>
          <w:spacing w:val="2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2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'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sz w:val="17"/>
          <w:szCs w:val="17"/>
        </w:rPr>
        <w:jc w:val="left"/>
        <w:spacing w:before="5" w:line="160" w:lineRule="exact"/>
      </w:pPr>
      <w:r>
        <w:rPr>
          <w:sz w:val="17"/>
          <w:szCs w:val="17"/>
        </w:rPr>
      </w:r>
    </w:p>
    <w:p>
      <w:pPr>
        <w:rPr>
          <w:rFonts w:ascii="Calibri" w:cs="Calibri" w:eastAsia="Calibri" w:hAnsi="Calibri"/>
          <w:sz w:val="24"/>
          <w:szCs w:val="24"/>
        </w:rPr>
        <w:jc w:val="left"/>
        <w:spacing w:before="6" w:line="280" w:lineRule="exact"/>
        <w:ind w:hanging="356" w:left="457" w:right="80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(i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</w:t>
      </w:r>
      <w:r>
        <w:rPr>
          <w:rFonts w:ascii="Calibri" w:cs="Calibri" w:eastAsia="Calibri" w:hAnsi="Calibri"/>
          <w:spacing w:val="4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:</w:t>
      </w:r>
      <w:r>
        <w:rPr>
          <w:rFonts w:ascii="Calibri" w:cs="Calibri" w:eastAsia="Calibri" w:hAnsi="Calibri"/>
          <w:spacing w:val="2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2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’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sz w:val="16"/>
          <w:szCs w:val="16"/>
        </w:rPr>
        <w:jc w:val="left"/>
        <w:spacing w:line="160" w:lineRule="exact"/>
      </w:pPr>
      <w:r>
        <w:rPr>
          <w:sz w:val="16"/>
          <w:szCs w:val="16"/>
        </w:rPr>
      </w:r>
    </w:p>
    <w:p>
      <w:pPr>
        <w:rPr>
          <w:rFonts w:ascii="Calibri" w:cs="Calibri" w:eastAsia="Calibri" w:hAnsi="Calibri"/>
          <w:sz w:val="24"/>
          <w:szCs w:val="24"/>
        </w:rPr>
        <w:jc w:val="left"/>
        <w:ind w:left="101"/>
      </w:pP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M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DS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15" w:line="280" w:lineRule="exact"/>
      </w:pPr>
      <w:r>
        <w:rPr>
          <w:sz w:val="28"/>
          <w:szCs w:val="28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firstLine="272" w:left="101" w:right="69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tive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rvey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y;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120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q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metr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q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5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5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5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tems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4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e: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D),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(A),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(D)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).</w:t>
      </w:r>
      <w:r>
        <w:rPr>
          <w:rFonts w:ascii="Calibri" w:cs="Calibri" w:eastAsia="Calibri" w:hAnsi="Calibri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ef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8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q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t.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ted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yz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e,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q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t.</w:t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Calibri" w:cs="Calibri" w:eastAsia="Calibri" w:hAnsi="Calibri"/>
          <w:sz w:val="24"/>
          <w:szCs w:val="24"/>
        </w:rPr>
        <w:jc w:val="left"/>
        <w:ind w:left="101"/>
      </w:pP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U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DI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U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rFonts w:ascii="Calibri" w:cs="Calibri" w:eastAsia="Calibri" w:hAnsi="Calibri"/>
          <w:sz w:val="24"/>
          <w:szCs w:val="24"/>
        </w:rPr>
        <w:jc w:val="left"/>
        <w:spacing w:line="280" w:lineRule="exact"/>
        <w:ind w:left="101"/>
      </w:pP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     </w:t>
      </w:r>
      <w:r>
        <w:rPr>
          <w:rFonts w:ascii="Calibri" w:cs="Calibri" w:eastAsia="Calibri" w:hAnsi="Calibri"/>
          <w:b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se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ch</w:t>
      </w:r>
      <w:r>
        <w:rPr>
          <w:rFonts w:ascii="Calibri" w:cs="Calibri" w:eastAsia="Calibri" w:hAnsi="Calibri"/>
          <w:b/>
          <w:spacing w:val="4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Q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4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:</w:t>
      </w:r>
      <w:r>
        <w:rPr>
          <w:rFonts w:ascii="Calibri" w:cs="Calibri" w:eastAsia="Calibri" w:hAnsi="Calibri"/>
          <w:b/>
          <w:spacing w:val="4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W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4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4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3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F</w:t>
      </w:r>
      <w:r>
        <w:rPr>
          <w:rFonts w:ascii="Calibri" w:cs="Calibri" w:eastAsia="Calibri" w:hAnsi="Calibri"/>
          <w:b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ct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4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sp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4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4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b/>
          <w:spacing w:val="4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se</w:t>
      </w:r>
      <w:r>
        <w:rPr>
          <w:rFonts w:ascii="Calibri" w:cs="Calibri" w:eastAsia="Calibri" w:hAnsi="Calibri"/>
          <w:b/>
          <w:spacing w:val="4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rFonts w:ascii="Calibri" w:cs="Calibri" w:eastAsia="Calibri" w:hAnsi="Calibri"/>
          <w:sz w:val="24"/>
          <w:szCs w:val="24"/>
        </w:rPr>
        <w:jc w:val="left"/>
        <w:spacing w:line="280" w:lineRule="exact"/>
        <w:ind w:left="820"/>
      </w:pP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tu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d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b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w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ctu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4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4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w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g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?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firstLine="272" w:left="101" w:right="72"/>
      </w:pP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1</w:t>
      </w:r>
      <w:r>
        <w:rPr>
          <w:rFonts w:ascii="Calibri" w:cs="Calibri" w:eastAsia="Calibri" w:hAnsi="Calibri"/>
          <w:b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tate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ws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ra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tate</w:t>
      </w:r>
      <w:r>
        <w:rPr>
          <w:rFonts w:ascii="Calibri" w:cs="Calibri" w:eastAsia="Calibri" w:hAnsi="Calibri"/>
          <w:spacing w:val="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: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7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),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ey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),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ey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z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),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’s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),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etw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lle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ies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’s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rele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in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ive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’s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’s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),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’s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’s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4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4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4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4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4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4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4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4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4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e,</w:t>
      </w:r>
      <w:r>
        <w:rPr>
          <w:rFonts w:ascii="Calibri" w:cs="Calibri" w:eastAsia="Calibri" w:hAnsi="Calibri"/>
          <w:spacing w:val="4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4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t,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tal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v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j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rFonts w:ascii="Calibri" w:cs="Calibri" w:eastAsia="Calibri" w:hAnsi="Calibri"/>
          <w:sz w:val="24"/>
          <w:szCs w:val="24"/>
        </w:rPr>
        <w:jc w:val="left"/>
        <w:ind w:left="101"/>
      </w:pP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     </w:t>
      </w:r>
      <w:r>
        <w:rPr>
          <w:rFonts w:ascii="Calibri" w:cs="Calibri" w:eastAsia="Calibri" w:hAnsi="Calibri"/>
          <w:b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Ho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:</w:t>
      </w:r>
      <w:r>
        <w:rPr>
          <w:rFonts w:ascii="Calibri" w:cs="Calibri" w:eastAsia="Calibri" w:hAnsi="Calibri"/>
          <w:b/>
          <w:spacing w:val="2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2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g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ffe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ce</w:t>
      </w:r>
      <w:r>
        <w:rPr>
          <w:rFonts w:ascii="Calibri" w:cs="Calibri" w:eastAsia="Calibri" w:hAnsi="Calibri"/>
          <w:b/>
          <w:spacing w:val="2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w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2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the</w:t>
      </w:r>
      <w:r>
        <w:rPr>
          <w:rFonts w:ascii="Calibri" w:cs="Calibri" w:eastAsia="Calibri" w:hAnsi="Calibri"/>
          <w:b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F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ct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sp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2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b/>
          <w:spacing w:val="-5"/>
          <w:w w:val="100"/>
          <w:sz w:val="24"/>
          <w:szCs w:val="24"/>
        </w:rPr>
        <w:t>h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rFonts w:ascii="Calibri" w:cs="Calibri" w:eastAsia="Calibri" w:hAnsi="Calibri"/>
          <w:sz w:val="24"/>
          <w:szCs w:val="24"/>
        </w:rPr>
        <w:jc w:val="left"/>
        <w:spacing w:line="280" w:lineRule="exact"/>
        <w:ind w:left="820"/>
      </w:pP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se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3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tu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d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b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w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ctu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sed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-5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s’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d</w:t>
      </w:r>
      <w:r>
        <w:rPr>
          <w:rFonts w:ascii="Calibri" w:cs="Calibri" w:eastAsia="Calibri" w:hAnsi="Calibri"/>
          <w:b/>
          <w:spacing w:val="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firstLine="272" w:left="101" w:right="68"/>
        <w:sectPr>
          <w:pgMar w:bottom="280" w:footer="1137" w:header="739" w:left="1340" w:right="1320" w:top="940"/>
          <w:pgSz w:h="16840" w:w="11920"/>
        </w:sectPr>
      </w:pP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2</w:t>
      </w:r>
      <w:r>
        <w:rPr>
          <w:rFonts w:ascii="Calibri" w:cs="Calibri" w:eastAsia="Calibri" w:hAnsi="Calibri"/>
          <w:b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ry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lle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iliti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’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</w:t>
      </w:r>
      <w:r>
        <w:rPr>
          <w:rFonts w:ascii="Calibri" w:cs="Calibri" w:eastAsia="Calibri" w:hAnsi="Calibri"/>
          <w:spacing w:val="2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7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rd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v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ev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5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8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5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6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egree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evel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5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&gt;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5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).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lle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ies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’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ef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etw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</w:p>
    <w:p>
      <w:pPr>
        <w:rPr>
          <w:sz w:val="17"/>
          <w:szCs w:val="17"/>
        </w:rPr>
        <w:jc w:val="left"/>
        <w:spacing w:before="4" w:line="160" w:lineRule="exact"/>
      </w:pPr>
      <w:r>
        <w:rPr>
          <w:sz w:val="17"/>
          <w:szCs w:val="17"/>
        </w:rPr>
      </w:r>
    </w:p>
    <w:p>
      <w:pPr>
        <w:rPr>
          <w:rFonts w:ascii="Calibri" w:cs="Calibri" w:eastAsia="Calibri" w:hAnsi="Calibri"/>
          <w:sz w:val="24"/>
          <w:szCs w:val="24"/>
        </w:rPr>
        <w:jc w:val="center"/>
        <w:spacing w:before="7"/>
        <w:ind w:left="159" w:right="136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’</w:t>
      </w:r>
    </w:p>
    <w:p>
      <w:pPr>
        <w:rPr>
          <w:rFonts w:ascii="Calibri" w:cs="Calibri" w:eastAsia="Calibri" w:hAnsi="Calibri"/>
          <w:sz w:val="24"/>
          <w:szCs w:val="24"/>
        </w:rPr>
        <w:jc w:val="left"/>
        <w:spacing w:line="280" w:lineRule="exact"/>
        <w:ind w:left="201"/>
      </w:pP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j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sz w:val="15"/>
          <w:szCs w:val="15"/>
        </w:rPr>
        <w:jc w:val="left"/>
        <w:spacing w:before="8" w:line="140" w:lineRule="exact"/>
      </w:pPr>
      <w:r>
        <w:rPr>
          <w:sz w:val="15"/>
          <w:szCs w:val="15"/>
        </w:rPr>
      </w:r>
    </w:p>
    <w:p>
      <w:pPr>
        <w:rPr>
          <w:rFonts w:ascii="Calibri" w:cs="Calibri" w:eastAsia="Calibri" w:hAnsi="Calibri"/>
          <w:sz w:val="24"/>
          <w:szCs w:val="24"/>
        </w:rPr>
        <w:jc w:val="center"/>
        <w:spacing w:line="280" w:lineRule="exact"/>
        <w:ind w:left="495" w:right="473"/>
      </w:pP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1.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Per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tage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tate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sz w:val="17"/>
          <w:szCs w:val="17"/>
        </w:rPr>
        <w:jc w:val="left"/>
        <w:spacing w:before="9" w:line="160" w:lineRule="exact"/>
      </w:pPr>
      <w:r>
        <w:rPr>
          <w:sz w:val="17"/>
          <w:szCs w:val="17"/>
        </w:rPr>
      </w:r>
    </w:p>
    <w:tbl>
      <w:tblPr>
        <w:tblW w:type="auto" w:w="0"/>
        <w:tblLook w:val="01E0"/>
        <w:jc w:val="left"/>
        <w:tblInd w:type="dxa" w:w="112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276"/>
        </w:trPr>
        <w:tc>
          <w:tcPr>
            <w:tcW w:type="dxa" w:w="496"/>
            <w:tcBorders>
              <w:top w:color="000000" w:space="0" w:sz="4" w:val="single"/>
              <w:left w:color="auto" w:space="0" w:sz="6" w:val="nil"/>
              <w:bottom w:color="000000" w:space="0" w:sz="4" w:val="single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2"/>
                <w:szCs w:val="22"/>
              </w:rPr>
              <w:jc w:val="left"/>
              <w:spacing w:line="260" w:lineRule="exact"/>
              <w:ind w:left="120"/>
            </w:pPr>
            <w:r>
              <w:rPr>
                <w:rFonts w:ascii="Calibri" w:cs="Calibri" w:eastAsia="Calibri" w:hAnsi="Calibri"/>
                <w:b/>
                <w:spacing w:val="0"/>
                <w:w w:val="100"/>
                <w:sz w:val="22"/>
                <w:szCs w:val="22"/>
              </w:rPr>
              <w:t>SN</w:t>
            </w:r>
            <w:r>
              <w:rPr>
                <w:rFonts w:ascii="Calibri" w:cs="Calibri" w:eastAsia="Calibri" w:hAnsi="Calibri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3911"/>
            <w:tcBorders>
              <w:top w:color="000000" w:space="0" w:sz="4" w:val="single"/>
              <w:left w:color="auto" w:space="0" w:sz="6" w:val="nil"/>
              <w:bottom w:color="000000" w:space="0" w:sz="4" w:val="single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2"/>
                <w:szCs w:val="22"/>
              </w:rPr>
              <w:jc w:val="center"/>
              <w:spacing w:line="260" w:lineRule="exact"/>
              <w:ind w:left="1700" w:right="1712"/>
            </w:pPr>
            <w:r>
              <w:rPr>
                <w:rFonts w:ascii="Calibri" w:cs="Calibri" w:eastAsia="Calibri" w:hAnsi="Calibri"/>
                <w:b/>
                <w:spacing w:val="1"/>
                <w:w w:val="100"/>
                <w:sz w:val="22"/>
                <w:szCs w:val="22"/>
              </w:rPr>
              <w:t>I</w:t>
            </w:r>
            <w:r>
              <w:rPr>
                <w:rFonts w:ascii="Calibri" w:cs="Calibri" w:eastAsia="Calibri" w:hAnsi="Calibri"/>
                <w:b/>
                <w:spacing w:val="0"/>
                <w:w w:val="100"/>
                <w:sz w:val="22"/>
                <w:szCs w:val="22"/>
              </w:rPr>
              <w:t>t</w:t>
            </w:r>
            <w:r>
              <w:rPr>
                <w:rFonts w:ascii="Calibri" w:cs="Calibri" w:eastAsia="Calibri" w:hAnsi="Calibri"/>
                <w:b/>
                <w:spacing w:val="1"/>
                <w:w w:val="100"/>
                <w:sz w:val="22"/>
                <w:szCs w:val="22"/>
              </w:rPr>
              <w:t>e</w:t>
            </w:r>
            <w:r>
              <w:rPr>
                <w:rFonts w:ascii="Calibri" w:cs="Calibri" w:eastAsia="Calibri" w:hAnsi="Calibri"/>
                <w:b/>
                <w:spacing w:val="0"/>
                <w:w w:val="100"/>
                <w:sz w:val="22"/>
                <w:szCs w:val="22"/>
              </w:rPr>
              <w:t>m</w:t>
            </w:r>
            <w:r>
              <w:rPr>
                <w:rFonts w:ascii="Calibri" w:cs="Calibri" w:eastAsia="Calibri" w:hAnsi="Calibri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818"/>
            <w:tcBorders>
              <w:top w:color="000000" w:space="0" w:sz="4" w:val="single"/>
              <w:left w:color="auto" w:space="0" w:sz="6" w:val="nil"/>
              <w:bottom w:color="000000" w:space="0" w:sz="4" w:val="single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2"/>
                <w:szCs w:val="22"/>
              </w:rPr>
              <w:jc w:val="left"/>
              <w:spacing w:line="260" w:lineRule="exact"/>
              <w:ind w:left="270"/>
            </w:pPr>
            <w:r>
              <w:rPr>
                <w:rFonts w:ascii="Calibri" w:cs="Calibri" w:eastAsia="Calibri" w:hAnsi="Calibri"/>
                <w:b/>
                <w:spacing w:val="0"/>
                <w:w w:val="100"/>
                <w:sz w:val="22"/>
                <w:szCs w:val="22"/>
              </w:rPr>
              <w:t>SA</w:t>
            </w:r>
            <w:r>
              <w:rPr>
                <w:rFonts w:ascii="Calibri" w:cs="Calibri" w:eastAsia="Calibri" w:hAnsi="Calibri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838"/>
            <w:tcBorders>
              <w:top w:color="000000" w:space="0" w:sz="4" w:val="single"/>
              <w:left w:color="auto" w:space="0" w:sz="6" w:val="nil"/>
              <w:bottom w:color="000000" w:space="0" w:sz="4" w:val="single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2"/>
                <w:szCs w:val="22"/>
              </w:rPr>
              <w:jc w:val="center"/>
              <w:spacing w:line="260" w:lineRule="exact"/>
              <w:ind w:left="324" w:right="308"/>
            </w:pPr>
            <w:r>
              <w:rPr>
                <w:rFonts w:ascii="Calibri" w:cs="Calibri" w:eastAsia="Calibri" w:hAnsi="Calibri"/>
                <w:b/>
                <w:spacing w:val="0"/>
                <w:w w:val="100"/>
                <w:sz w:val="22"/>
                <w:szCs w:val="22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864"/>
            <w:tcBorders>
              <w:top w:color="000000" w:space="0" w:sz="4" w:val="single"/>
              <w:left w:color="auto" w:space="0" w:sz="6" w:val="nil"/>
              <w:bottom w:color="000000" w:space="0" w:sz="4" w:val="single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2"/>
                <w:szCs w:val="22"/>
              </w:rPr>
              <w:jc w:val="center"/>
              <w:spacing w:line="260" w:lineRule="exact"/>
              <w:ind w:left="326" w:right="327"/>
            </w:pPr>
            <w:r>
              <w:rPr>
                <w:rFonts w:ascii="Calibri" w:cs="Calibri" w:eastAsia="Calibri" w:hAnsi="Calibri"/>
                <w:b/>
                <w:spacing w:val="0"/>
                <w:w w:val="100"/>
                <w:sz w:val="22"/>
                <w:szCs w:val="22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700"/>
            <w:tcBorders>
              <w:top w:color="000000" w:space="0" w:sz="4" w:val="single"/>
              <w:left w:color="auto" w:space="0" w:sz="6" w:val="nil"/>
              <w:bottom w:color="000000" w:space="0" w:sz="4" w:val="single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2"/>
                <w:szCs w:val="22"/>
              </w:rPr>
              <w:jc w:val="center"/>
              <w:spacing w:line="260" w:lineRule="exact"/>
              <w:ind w:left="202" w:right="204"/>
            </w:pPr>
            <w:r>
              <w:rPr>
                <w:rFonts w:ascii="Calibri" w:cs="Calibri" w:eastAsia="Calibri" w:hAnsi="Calibri"/>
                <w:b/>
                <w:spacing w:val="0"/>
                <w:w w:val="100"/>
                <w:sz w:val="22"/>
                <w:szCs w:val="22"/>
              </w:rPr>
              <w:t>Sd</w:t>
            </w:r>
            <w:r>
              <w:rPr>
                <w:rFonts w:ascii="Calibri" w:cs="Calibri" w:eastAsia="Calibri" w:hAnsi="Calibri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831"/>
            <w:tcBorders>
              <w:top w:color="000000" w:space="0" w:sz="4" w:val="single"/>
              <w:left w:color="auto" w:space="0" w:sz="6" w:val="nil"/>
              <w:bottom w:color="000000" w:space="0" w:sz="4" w:val="single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2"/>
                <w:szCs w:val="22"/>
              </w:rPr>
              <w:jc w:val="left"/>
              <w:spacing w:line="260" w:lineRule="exact"/>
              <w:ind w:left="150"/>
            </w:pPr>
            <w:r>
              <w:rPr>
                <w:rFonts w:ascii="Calibri" w:cs="Calibri" w:eastAsia="Calibri" w:hAnsi="Calibri"/>
                <w:b/>
                <w:spacing w:val="0"/>
                <w:w w:val="100"/>
                <w:sz w:val="22"/>
                <w:szCs w:val="22"/>
              </w:rPr>
              <w:t>M</w:t>
            </w:r>
            <w:r>
              <w:rPr>
                <w:rFonts w:ascii="Calibri" w:cs="Calibri" w:eastAsia="Calibri" w:hAnsi="Calibri"/>
                <w:b/>
                <w:spacing w:val="1"/>
                <w:w w:val="100"/>
                <w:sz w:val="22"/>
                <w:szCs w:val="22"/>
              </w:rPr>
              <w:t>e</w:t>
            </w:r>
            <w:r>
              <w:rPr>
                <w:rFonts w:ascii="Calibri" w:cs="Calibri" w:eastAsia="Calibri" w:hAnsi="Calibri"/>
                <w:b/>
                <w:spacing w:val="-1"/>
                <w:w w:val="100"/>
                <w:sz w:val="22"/>
                <w:szCs w:val="22"/>
              </w:rPr>
              <w:t>a</w:t>
            </w:r>
            <w:r>
              <w:rPr>
                <w:rFonts w:ascii="Calibri" w:cs="Calibri" w:eastAsia="Calibri" w:hAnsi="Calibri"/>
                <w:b/>
                <w:spacing w:val="0"/>
                <w:w w:val="100"/>
                <w:sz w:val="22"/>
                <w:szCs w:val="22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728"/>
            <w:tcBorders>
              <w:top w:color="000000" w:space="0" w:sz="4" w:val="single"/>
              <w:left w:color="auto" w:space="0" w:sz="6" w:val="nil"/>
              <w:bottom w:color="000000" w:space="0" w:sz="4" w:val="single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2"/>
                <w:szCs w:val="22"/>
              </w:rPr>
              <w:jc w:val="left"/>
              <w:spacing w:line="260" w:lineRule="exact"/>
              <w:ind w:left="151"/>
            </w:pPr>
            <w:r>
              <w:rPr>
                <w:rFonts w:ascii="Calibri" w:cs="Calibri" w:eastAsia="Calibri" w:hAnsi="Calibri"/>
                <w:b/>
                <w:spacing w:val="0"/>
                <w:w w:val="100"/>
                <w:sz w:val="22"/>
                <w:szCs w:val="22"/>
              </w:rPr>
              <w:t>Ra</w:t>
            </w:r>
            <w:r>
              <w:rPr>
                <w:rFonts w:ascii="Calibri" w:cs="Calibri" w:eastAsia="Calibri" w:hAnsi="Calibri"/>
                <w:b/>
                <w:spacing w:val="1"/>
                <w:w w:val="100"/>
                <w:sz w:val="22"/>
                <w:szCs w:val="22"/>
              </w:rPr>
              <w:t>n</w:t>
            </w:r>
            <w:r>
              <w:rPr>
                <w:rFonts w:ascii="Calibri" w:cs="Calibri" w:eastAsia="Calibri" w:hAnsi="Calibri"/>
                <w:b/>
                <w:spacing w:val="0"/>
                <w:w w:val="100"/>
                <w:sz w:val="22"/>
                <w:szCs w:val="22"/>
              </w:rPr>
              <w:t>k</w:t>
            </w:r>
            <w:r>
              <w:rPr>
                <w:rFonts w:ascii="Calibri" w:cs="Calibri" w:eastAsia="Calibri" w:hAnsi="Calibri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781"/>
        </w:trPr>
        <w:tc>
          <w:tcPr>
            <w:tcW w:type="dxa" w:w="496"/>
            <w:tcBorders>
              <w:top w:color="000000" w:space="0" w:sz="4" w:val="single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56" w:right="161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1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3911"/>
            <w:tcBorders>
              <w:top w:color="000000" w:space="0" w:sz="4" w:val="single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spacing w:line="240" w:lineRule="exact"/>
              <w:ind w:left="128"/>
            </w:pP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k</w:t>
            </w:r>
            <w:r>
              <w:rPr>
                <w:rFonts w:ascii="Calibri" w:cs="Calibri" w:eastAsia="Calibri" w:hAnsi="Calibri"/>
                <w:spacing w:val="19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of</w:t>
            </w:r>
            <w:r>
              <w:rPr>
                <w:rFonts w:ascii="Calibri" w:cs="Calibri" w:eastAsia="Calibri" w:hAnsi="Calibri"/>
                <w:spacing w:val="18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p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p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21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p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21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18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17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18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of</w:t>
            </w:r>
            <w:r>
              <w:rPr>
                <w:rFonts w:ascii="Calibri" w:cs="Calibri" w:eastAsia="Calibri" w:hAnsi="Calibri"/>
                <w:spacing w:val="1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he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ind w:left="128" w:right="105"/>
            </w:pP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of</w:t>
            </w:r>
            <w:r>
              <w:rPr>
                <w:rFonts w:ascii="Calibri" w:cs="Calibri" w:eastAsia="Calibri" w:hAnsi="Calibri"/>
                <w:spacing w:val="2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6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5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6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m</w:t>
            </w:r>
            <w:r>
              <w:rPr>
                <w:rFonts w:ascii="Calibri" w:cs="Calibri" w:eastAsia="Calibri" w:hAnsi="Calibri"/>
                <w:spacing w:val="-4"/>
                <w:w w:val="100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ng</w:t>
            </w:r>
            <w:r>
              <w:rPr>
                <w:rFonts w:ascii="Calibri" w:cs="Calibri" w:eastAsia="Calibri" w:hAnsi="Calibri"/>
                <w:spacing w:val="2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ud</w:t>
            </w:r>
            <w:r>
              <w:rPr>
                <w:rFonts w:ascii="Calibri" w:cs="Calibri" w:eastAsia="Calibri" w:hAnsi="Calibri"/>
                <w:spacing w:val="-5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3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w</w:t>
            </w:r>
            <w:r>
              <w:rPr>
                <w:rFonts w:ascii="Calibri" w:cs="Calibri" w:eastAsia="Calibri" w:hAnsi="Calibri"/>
                <w:spacing w:val="-4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8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-5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5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</w:p>
        </w:tc>
        <w:tc>
          <w:tcPr>
            <w:tcW w:type="dxa" w:w="818"/>
            <w:tcBorders>
              <w:top w:color="000000" w:space="0" w:sz="4" w:val="single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84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85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ind w:left="102" w:right="140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(7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0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8)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8"/>
            <w:tcBorders>
              <w:top w:color="000000" w:space="0" w:sz="4" w:val="single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80" w:right="270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32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ind w:left="140" w:right="123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(2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6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7)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64"/>
            <w:tcBorders>
              <w:top w:color="000000" w:space="0" w:sz="4" w:val="single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366" w:right="361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-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00"/>
            <w:tcBorders>
              <w:top w:color="000000" w:space="0" w:sz="4" w:val="single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62" w:right="259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ind w:left="118" w:right="114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(2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5)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1"/>
            <w:tcBorders>
              <w:top w:color="000000" w:space="0" w:sz="4" w:val="single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46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7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28"/>
            <w:tcBorders>
              <w:top w:color="000000" w:space="0" w:sz="4" w:val="single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14"/>
                <w:szCs w:val="14"/>
              </w:rPr>
              <w:jc w:val="left"/>
              <w:spacing w:line="240" w:lineRule="exact"/>
              <w:ind w:left="275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1</w:t>
            </w:r>
            <w:r>
              <w:rPr>
                <w:rFonts w:ascii="Calibri" w:cs="Calibri" w:eastAsia="Calibri" w:hAnsi="Calibri"/>
                <w:spacing w:val="1"/>
                <w:w w:val="100"/>
                <w:position w:val="7"/>
                <w:sz w:val="14"/>
                <w:szCs w:val="14"/>
              </w:rPr>
              <w:t>st</w:t>
            </w:r>
            <w:r>
              <w:rPr>
                <w:rFonts w:ascii="Calibri" w:cs="Calibri" w:eastAsia="Calibri" w:hAnsi="Calibri"/>
                <w:spacing w:val="0"/>
                <w:w w:val="100"/>
                <w:position w:val="0"/>
                <w:sz w:val="14"/>
                <w:szCs w:val="14"/>
              </w:rPr>
            </w:r>
          </w:p>
        </w:tc>
      </w:tr>
      <w:tr>
        <w:trPr>
          <w:trHeight w:hRule="exact" w:val="512"/>
        </w:trPr>
        <w:tc>
          <w:tcPr>
            <w:tcW w:type="dxa" w:w="49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56" w:right="161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2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391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spacing w:line="240" w:lineRule="exact"/>
              <w:ind w:left="128"/>
            </w:pP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ud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5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w</w:t>
            </w:r>
            <w:r>
              <w:rPr>
                <w:rFonts w:ascii="Calibri" w:cs="Calibri" w:eastAsia="Calibri" w:hAnsi="Calibri"/>
                <w:spacing w:val="-4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5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6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spacing w:line="240" w:lineRule="exact"/>
              <w:ind w:left="128"/>
            </w:pP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ng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ed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of</w:t>
            </w:r>
            <w:r>
              <w:rPr>
                <w:rFonts w:ascii="Calibri" w:cs="Calibri" w:eastAsia="Calibri" w:hAnsi="Calibri"/>
                <w:spacing w:val="-6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-5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4"/>
                <w:w w:val="101"/>
                <w:sz w:val="21"/>
                <w:szCs w:val="21"/>
              </w:rPr>
              <w:t>v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y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84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56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02" w:right="140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(4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6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7)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80" w:right="270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51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40" w:right="123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(4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2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5)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6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spacing w:line="240" w:lineRule="exact"/>
              <w:ind w:left="159"/>
            </w:pP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7</w:t>
            </w:r>
            <w:r>
              <w:rPr>
                <w:rFonts w:ascii="Calibri" w:cs="Calibri" w:eastAsia="Calibri" w:hAnsi="Calibri"/>
                <w:spacing w:val="2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(5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8)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0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62" w:right="259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6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18" w:right="114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(5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0)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46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2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14"/>
                <w:szCs w:val="14"/>
              </w:rPr>
              <w:jc w:val="left"/>
              <w:spacing w:line="240" w:lineRule="exact"/>
              <w:ind w:left="267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-1"/>
                <w:w w:val="100"/>
                <w:position w:val="7"/>
                <w:sz w:val="14"/>
                <w:szCs w:val="14"/>
              </w:rPr>
              <w:t>rd</w:t>
            </w:r>
            <w:r>
              <w:rPr>
                <w:rFonts w:ascii="Calibri" w:cs="Calibri" w:eastAsia="Calibri" w:hAnsi="Calibri"/>
                <w:spacing w:val="0"/>
                <w:w w:val="100"/>
                <w:position w:val="0"/>
                <w:sz w:val="14"/>
                <w:szCs w:val="14"/>
              </w:rPr>
            </w:r>
          </w:p>
        </w:tc>
      </w:tr>
      <w:tr>
        <w:trPr>
          <w:trHeight w:hRule="exact" w:val="770"/>
        </w:trPr>
        <w:tc>
          <w:tcPr>
            <w:tcW w:type="dxa" w:w="49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56" w:right="161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391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spacing w:line="240" w:lineRule="exact"/>
              <w:ind w:left="128"/>
            </w:pP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P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ov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y</w:t>
            </w:r>
            <w:r>
              <w:rPr>
                <w:rFonts w:ascii="Calibri" w:cs="Calibri" w:eastAsia="Calibri" w:hAnsi="Calibri"/>
                <w:spacing w:val="11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2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of</w:t>
            </w:r>
            <w:r>
              <w:rPr>
                <w:rFonts w:ascii="Calibri" w:cs="Calibri" w:eastAsia="Calibri" w:hAnsi="Calibri"/>
                <w:spacing w:val="6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he</w:t>
            </w:r>
            <w:r>
              <w:rPr>
                <w:rFonts w:ascii="Calibri" w:cs="Calibri" w:eastAsia="Calibri" w:hAnsi="Calibri"/>
                <w:spacing w:val="6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5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8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of</w:t>
            </w:r>
            <w:r>
              <w:rPr>
                <w:rFonts w:ascii="Calibri" w:cs="Calibri" w:eastAsia="Calibri" w:hAnsi="Calibri"/>
                <w:spacing w:val="6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6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9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3"/>
                <w:w w:val="101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ind w:left="128" w:right="103"/>
            </w:pP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m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g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    </w:t>
            </w:r>
            <w:r>
              <w:rPr>
                <w:rFonts w:ascii="Calibri" w:cs="Calibri" w:eastAsia="Calibri" w:hAnsi="Calibri"/>
                <w:spacing w:val="4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ud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    </w:t>
            </w:r>
            <w:r>
              <w:rPr>
                <w:rFonts w:ascii="Calibri" w:cs="Calibri" w:eastAsia="Calibri" w:hAnsi="Calibri"/>
                <w:spacing w:val="46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w</w:t>
            </w:r>
            <w:r>
              <w:rPr>
                <w:rFonts w:ascii="Calibri" w:cs="Calibri" w:eastAsia="Calibri" w:hAnsi="Calibri"/>
                <w:spacing w:val="-4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    </w:t>
            </w:r>
            <w:r>
              <w:rPr>
                <w:rFonts w:ascii="Calibri" w:cs="Calibri" w:eastAsia="Calibri" w:hAnsi="Calibri"/>
                <w:spacing w:val="47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5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5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</w:p>
        </w:tc>
        <w:tc>
          <w:tcPr>
            <w:tcW w:type="dxa" w:w="8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84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56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02" w:right="140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(4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6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7)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80" w:right="270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42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40" w:right="123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(3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5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0)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6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91" w:right="286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15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47" w:right="142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(1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2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5)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0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62" w:right="259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7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18" w:right="114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(5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8)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46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2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2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14"/>
                <w:szCs w:val="14"/>
              </w:rPr>
              <w:jc w:val="left"/>
              <w:spacing w:line="240" w:lineRule="exact"/>
              <w:ind w:left="267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7</w:t>
            </w:r>
            <w:r>
              <w:rPr>
                <w:rFonts w:ascii="Calibri" w:cs="Calibri" w:eastAsia="Calibri" w:hAnsi="Calibri"/>
                <w:spacing w:val="1"/>
                <w:w w:val="100"/>
                <w:position w:val="7"/>
                <w:sz w:val="14"/>
                <w:szCs w:val="14"/>
              </w:rPr>
              <w:t>th</w:t>
            </w:r>
            <w:r>
              <w:rPr>
                <w:rFonts w:ascii="Calibri" w:cs="Calibri" w:eastAsia="Calibri" w:hAnsi="Calibri"/>
                <w:spacing w:val="0"/>
                <w:w w:val="100"/>
                <w:position w:val="0"/>
                <w:sz w:val="14"/>
                <w:szCs w:val="14"/>
              </w:rPr>
            </w:r>
          </w:p>
        </w:tc>
      </w:tr>
      <w:tr>
        <w:trPr>
          <w:trHeight w:hRule="exact" w:val="514"/>
        </w:trPr>
        <w:tc>
          <w:tcPr>
            <w:tcW w:type="dxa" w:w="49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56" w:right="161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4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391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spacing w:line="240" w:lineRule="exact"/>
              <w:ind w:left="128"/>
            </w:pP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y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4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ng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2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6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m</w:t>
            </w:r>
            <w:r>
              <w:rPr>
                <w:rFonts w:ascii="Calibri" w:cs="Calibri" w:eastAsia="Calibri" w:hAnsi="Calibri"/>
                <w:spacing w:val="-4"/>
                <w:w w:val="100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of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spacing w:line="240" w:lineRule="exact"/>
              <w:ind w:left="128"/>
            </w:pP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m</w:t>
            </w:r>
            <w:r>
              <w:rPr>
                <w:rFonts w:ascii="Calibri" w:cs="Calibri" w:eastAsia="Calibri" w:hAnsi="Calibri"/>
                <w:spacing w:val="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f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om</w:t>
            </w:r>
            <w:r>
              <w:rPr>
                <w:rFonts w:ascii="Calibri" w:cs="Calibri" w:eastAsia="Calibri" w:hAnsi="Calibri"/>
                <w:spacing w:val="3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ge</w:t>
            </w:r>
            <w:r>
              <w:rPr>
                <w:rFonts w:ascii="Calibri" w:cs="Calibri" w:eastAsia="Calibri" w:hAnsi="Calibri"/>
                <w:spacing w:val="2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f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m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y</w:t>
            </w:r>
            <w:r>
              <w:rPr>
                <w:rFonts w:ascii="Calibri" w:cs="Calibri" w:eastAsia="Calibri" w:hAnsi="Calibri"/>
                <w:spacing w:val="5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ze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84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38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02" w:right="140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(3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1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7)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80" w:right="270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53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40" w:right="123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(4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4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2)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6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91" w:right="286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19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47" w:right="142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(1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5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8)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0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06" w:right="206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10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18" w:right="114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(8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46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2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2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2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14"/>
                <w:szCs w:val="14"/>
              </w:rPr>
              <w:jc w:val="left"/>
              <w:spacing w:line="240" w:lineRule="exact"/>
              <w:ind w:left="215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10</w:t>
            </w:r>
            <w:r>
              <w:rPr>
                <w:rFonts w:ascii="Calibri" w:cs="Calibri" w:eastAsia="Calibri" w:hAnsi="Calibri"/>
                <w:spacing w:val="1"/>
                <w:w w:val="100"/>
                <w:position w:val="7"/>
                <w:sz w:val="14"/>
                <w:szCs w:val="14"/>
              </w:rPr>
              <w:t>th</w:t>
            </w:r>
            <w:r>
              <w:rPr>
                <w:rFonts w:ascii="Calibri" w:cs="Calibri" w:eastAsia="Calibri" w:hAnsi="Calibri"/>
                <w:spacing w:val="0"/>
                <w:w w:val="100"/>
                <w:position w:val="0"/>
                <w:sz w:val="14"/>
                <w:szCs w:val="14"/>
              </w:rPr>
            </w:r>
          </w:p>
        </w:tc>
      </w:tr>
      <w:tr>
        <w:trPr>
          <w:trHeight w:hRule="exact" w:val="512"/>
        </w:trPr>
        <w:tc>
          <w:tcPr>
            <w:tcW w:type="dxa" w:w="49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56" w:right="161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5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391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spacing w:line="240" w:lineRule="exact"/>
              <w:ind w:left="128"/>
            </w:pP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ge</w:t>
            </w:r>
            <w:r>
              <w:rPr>
                <w:rFonts w:ascii="Calibri" w:cs="Calibri" w:eastAsia="Calibri" w:hAnsi="Calibri"/>
                <w:spacing w:val="18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13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2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11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4"/>
                <w:w w:val="100"/>
                <w:sz w:val="21"/>
                <w:szCs w:val="21"/>
              </w:rPr>
              <w:t>g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f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nt</w:t>
            </w:r>
            <w:r>
              <w:rPr>
                <w:rFonts w:ascii="Calibri" w:cs="Calibri" w:eastAsia="Calibri" w:hAnsi="Calibri"/>
                <w:spacing w:val="2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f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or</w:t>
            </w:r>
            <w:r>
              <w:rPr>
                <w:rFonts w:ascii="Calibri" w:cs="Calibri" w:eastAsia="Calibri" w:hAnsi="Calibri"/>
                <w:spacing w:val="19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p</w:t>
            </w:r>
            <w:r>
              <w:rPr>
                <w:rFonts w:ascii="Calibri" w:cs="Calibri" w:eastAsia="Calibri" w:hAnsi="Calibri"/>
                <w:spacing w:val="-4"/>
                <w:w w:val="101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spacing w:line="240" w:lineRule="exact"/>
              <w:ind w:left="128"/>
            </w:pP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f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or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5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3"/>
                <w:w w:val="101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84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41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02" w:right="140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(3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4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2)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80" w:right="270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48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92" w:right="178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(4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0)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6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91" w:right="286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22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47" w:right="142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(1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8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0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62" w:right="259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9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18" w:right="114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(7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5)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46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0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2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14"/>
                <w:szCs w:val="14"/>
              </w:rPr>
              <w:jc w:val="left"/>
              <w:spacing w:line="240" w:lineRule="exact"/>
              <w:ind w:left="267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9</w:t>
            </w:r>
            <w:r>
              <w:rPr>
                <w:rFonts w:ascii="Calibri" w:cs="Calibri" w:eastAsia="Calibri" w:hAnsi="Calibri"/>
                <w:spacing w:val="1"/>
                <w:w w:val="100"/>
                <w:position w:val="7"/>
                <w:sz w:val="14"/>
                <w:szCs w:val="14"/>
              </w:rPr>
              <w:t>th</w:t>
            </w:r>
            <w:r>
              <w:rPr>
                <w:rFonts w:ascii="Calibri" w:cs="Calibri" w:eastAsia="Calibri" w:hAnsi="Calibri"/>
                <w:spacing w:val="0"/>
                <w:w w:val="100"/>
                <w:position w:val="0"/>
                <w:sz w:val="14"/>
                <w:szCs w:val="14"/>
              </w:rPr>
            </w:r>
          </w:p>
        </w:tc>
      </w:tr>
      <w:tr>
        <w:trPr>
          <w:trHeight w:hRule="exact" w:val="768"/>
        </w:trPr>
        <w:tc>
          <w:tcPr>
            <w:tcW w:type="dxa" w:w="49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56" w:right="161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6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391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spacing w:line="240" w:lineRule="exact"/>
              <w:ind w:left="128"/>
            </w:pP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k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1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of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good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3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4"/>
                <w:w w:val="100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-5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4"/>
                <w:w w:val="100"/>
                <w:sz w:val="21"/>
                <w:szCs w:val="21"/>
              </w:rPr>
              <w:t>p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w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5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7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he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ind w:left="128" w:right="106"/>
            </w:pP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43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wi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4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4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6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4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nd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p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6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2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-6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5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5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3"/>
                <w:w w:val="101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84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59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ind w:left="102" w:right="140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(4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9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2)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80" w:right="270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45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ind w:left="140" w:right="123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(3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7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5)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6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91" w:right="286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12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ind w:left="147" w:right="142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(1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0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0)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0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62" w:right="259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4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ind w:left="118" w:right="114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(3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46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2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14"/>
                <w:szCs w:val="14"/>
              </w:rPr>
              <w:jc w:val="left"/>
              <w:spacing w:line="240" w:lineRule="exact"/>
              <w:ind w:left="267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-1"/>
                <w:w w:val="100"/>
                <w:position w:val="7"/>
                <w:sz w:val="14"/>
                <w:szCs w:val="14"/>
              </w:rPr>
              <w:t>rd</w:t>
            </w:r>
            <w:r>
              <w:rPr>
                <w:rFonts w:ascii="Calibri" w:cs="Calibri" w:eastAsia="Calibri" w:hAnsi="Calibri"/>
                <w:spacing w:val="0"/>
                <w:w w:val="100"/>
                <w:position w:val="0"/>
                <w:sz w:val="14"/>
                <w:szCs w:val="14"/>
              </w:rPr>
            </w:r>
          </w:p>
        </w:tc>
      </w:tr>
      <w:tr>
        <w:trPr>
          <w:trHeight w:hRule="exact" w:val="1026"/>
        </w:trPr>
        <w:tc>
          <w:tcPr>
            <w:tcW w:type="dxa" w:w="49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56" w:right="161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7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391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both"/>
              <w:spacing w:line="240" w:lineRule="exact"/>
              <w:ind w:left="128" w:right="114"/>
            </w:pP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16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on</w:t>
            </w:r>
            <w:r>
              <w:rPr>
                <w:rFonts w:ascii="Calibri" w:cs="Calibri" w:eastAsia="Calibri" w:hAnsi="Calibri"/>
                <w:spacing w:val="15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he</w:t>
            </w:r>
            <w:r>
              <w:rPr>
                <w:rFonts w:ascii="Calibri" w:cs="Calibri" w:eastAsia="Calibri" w:hAnsi="Calibri"/>
                <w:spacing w:val="1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p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16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of</w:t>
            </w:r>
            <w:r>
              <w:rPr>
                <w:rFonts w:ascii="Calibri" w:cs="Calibri" w:eastAsia="Calibri" w:hAnsi="Calibri"/>
                <w:spacing w:val="1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he</w:t>
            </w:r>
            <w:r>
              <w:rPr>
                <w:rFonts w:ascii="Calibri" w:cs="Calibri" w:eastAsia="Calibri" w:hAnsi="Calibri"/>
                <w:spacing w:val="1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giv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both"/>
              <w:ind w:left="128" w:right="100"/>
            </w:pP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45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41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41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of</w:t>
            </w:r>
            <w:r>
              <w:rPr>
                <w:rFonts w:ascii="Calibri" w:cs="Calibri" w:eastAsia="Calibri" w:hAnsi="Calibri"/>
                <w:spacing w:val="4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he</w:t>
            </w:r>
            <w:r>
              <w:rPr>
                <w:rFonts w:ascii="Calibri" w:cs="Calibri" w:eastAsia="Calibri" w:hAnsi="Calibri"/>
                <w:spacing w:val="4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2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43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of</w:t>
            </w:r>
            <w:r>
              <w:rPr>
                <w:rFonts w:ascii="Calibri" w:cs="Calibri" w:eastAsia="Calibri" w:hAnsi="Calibri"/>
                <w:spacing w:val="4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6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3"/>
                <w:w w:val="101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m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g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ud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2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w</w:t>
            </w:r>
            <w:r>
              <w:rPr>
                <w:rFonts w:ascii="Calibri" w:cs="Calibri" w:eastAsia="Calibri" w:hAnsi="Calibri"/>
                <w:spacing w:val="-4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3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5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5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</w:p>
        </w:tc>
        <w:tc>
          <w:tcPr>
            <w:tcW w:type="dxa" w:w="8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84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53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ind w:left="102" w:right="140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(4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4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2)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80" w:right="270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53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ind w:left="140" w:right="123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(4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4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2)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6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91" w:right="286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11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ind w:left="203" w:right="194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(9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2)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0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62" w:right="259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ind w:left="118" w:right="114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(2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5)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46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2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14"/>
                <w:szCs w:val="14"/>
              </w:rPr>
              <w:jc w:val="left"/>
              <w:spacing w:line="240" w:lineRule="exact"/>
              <w:ind w:left="267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-1"/>
                <w:w w:val="100"/>
                <w:position w:val="7"/>
                <w:sz w:val="14"/>
                <w:szCs w:val="14"/>
              </w:rPr>
              <w:t>rd</w:t>
            </w:r>
            <w:r>
              <w:rPr>
                <w:rFonts w:ascii="Calibri" w:cs="Calibri" w:eastAsia="Calibri" w:hAnsi="Calibri"/>
                <w:spacing w:val="0"/>
                <w:w w:val="100"/>
                <w:position w:val="0"/>
                <w:sz w:val="14"/>
                <w:szCs w:val="14"/>
              </w:rPr>
            </w:r>
          </w:p>
        </w:tc>
      </w:tr>
      <w:tr>
        <w:trPr>
          <w:trHeight w:hRule="exact" w:val="770"/>
        </w:trPr>
        <w:tc>
          <w:tcPr>
            <w:tcW w:type="dxa" w:w="49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56" w:right="161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8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391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spacing w:line="240" w:lineRule="exact"/>
              <w:ind w:left="128"/>
            </w:pP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k</w:t>
            </w:r>
            <w:r>
              <w:rPr>
                <w:rFonts w:ascii="Calibri" w:cs="Calibri" w:eastAsia="Calibri" w:hAnsi="Calibri"/>
                <w:spacing w:val="23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of</w:t>
            </w:r>
            <w:r>
              <w:rPr>
                <w:rFonts w:ascii="Calibri" w:cs="Calibri" w:eastAsia="Calibri" w:hAnsi="Calibri"/>
                <w:spacing w:val="22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p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-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vi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28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ng</w:t>
            </w:r>
            <w:r>
              <w:rPr>
                <w:rFonts w:ascii="Calibri" w:cs="Calibri" w:eastAsia="Calibri" w:hAnsi="Calibri"/>
                <w:spacing w:val="26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nd</w:t>
            </w:r>
            <w:r>
              <w:rPr>
                <w:rFonts w:ascii="Calibri" w:cs="Calibri" w:eastAsia="Calibri" w:hAnsi="Calibri"/>
                <w:spacing w:val="23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3"/>
                <w:w w:val="101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-5"/>
                <w:w w:val="101"/>
                <w:sz w:val="21"/>
                <w:szCs w:val="21"/>
              </w:rPr>
              <w:t>-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vi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ind w:left="128" w:right="104"/>
            </w:pP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ng</w:t>
            </w:r>
            <w:r>
              <w:rPr>
                <w:rFonts w:ascii="Calibri" w:cs="Calibri" w:eastAsia="Calibri" w:hAnsi="Calibri"/>
                <w:spacing w:val="3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of</w:t>
            </w:r>
            <w:r>
              <w:rPr>
                <w:rFonts w:ascii="Calibri" w:cs="Calibri" w:eastAsia="Calibri" w:hAnsi="Calibri"/>
                <w:spacing w:val="-6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3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-5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ng</w:t>
            </w:r>
            <w:r>
              <w:rPr>
                <w:rFonts w:ascii="Calibri" w:cs="Calibri" w:eastAsia="Calibri" w:hAnsi="Calibri"/>
                <w:spacing w:val="3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3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w</w:t>
            </w:r>
            <w:r>
              <w:rPr>
                <w:rFonts w:ascii="Calibri" w:cs="Calibri" w:eastAsia="Calibri" w:hAnsi="Calibri"/>
                <w:spacing w:val="-4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8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-5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5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7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5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5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6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3"/>
                <w:w w:val="101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84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48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02" w:right="140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(4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0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0)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80" w:right="270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44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40" w:right="123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(3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6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7)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6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91" w:right="286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19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47" w:right="142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(1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5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8)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0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62" w:right="259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9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18" w:right="114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(7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5)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46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1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2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14"/>
                <w:szCs w:val="14"/>
              </w:rPr>
              <w:jc w:val="left"/>
              <w:spacing w:line="240" w:lineRule="exact"/>
              <w:ind w:left="267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8</w:t>
            </w:r>
            <w:r>
              <w:rPr>
                <w:rFonts w:ascii="Calibri" w:cs="Calibri" w:eastAsia="Calibri" w:hAnsi="Calibri"/>
                <w:spacing w:val="1"/>
                <w:w w:val="100"/>
                <w:position w:val="7"/>
                <w:sz w:val="14"/>
                <w:szCs w:val="14"/>
              </w:rPr>
              <w:t>th</w:t>
            </w:r>
            <w:r>
              <w:rPr>
                <w:rFonts w:ascii="Calibri" w:cs="Calibri" w:eastAsia="Calibri" w:hAnsi="Calibri"/>
                <w:spacing w:val="0"/>
                <w:w w:val="100"/>
                <w:position w:val="0"/>
                <w:sz w:val="14"/>
                <w:szCs w:val="14"/>
              </w:rPr>
            </w:r>
          </w:p>
        </w:tc>
      </w:tr>
      <w:tr>
        <w:trPr>
          <w:trHeight w:hRule="exact" w:val="768"/>
        </w:trPr>
        <w:tc>
          <w:tcPr>
            <w:tcW w:type="dxa" w:w="49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56" w:right="161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9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391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spacing w:line="240" w:lineRule="exact"/>
              <w:ind w:left="128"/>
            </w:pP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P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   </w:t>
            </w:r>
            <w:r>
              <w:rPr>
                <w:rFonts w:ascii="Calibri" w:cs="Calibri" w:eastAsia="Calibri" w:hAnsi="Calibri"/>
                <w:spacing w:val="47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   </w:t>
            </w:r>
            <w:r>
              <w:rPr>
                <w:rFonts w:ascii="Calibri" w:cs="Calibri" w:eastAsia="Calibri" w:hAnsi="Calibri"/>
                <w:spacing w:val="42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   </w:t>
            </w:r>
            <w:r>
              <w:rPr>
                <w:rFonts w:ascii="Calibri" w:cs="Calibri" w:eastAsia="Calibri" w:hAnsi="Calibri"/>
                <w:spacing w:val="4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-4"/>
                <w:w w:val="100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   </w:t>
            </w:r>
            <w:r>
              <w:rPr>
                <w:rFonts w:ascii="Calibri" w:cs="Calibri" w:eastAsia="Calibri" w:hAnsi="Calibri"/>
                <w:spacing w:val="46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f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-3"/>
                <w:w w:val="101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or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ind w:left="128" w:right="101"/>
            </w:pP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po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  </w:t>
            </w:r>
            <w:r>
              <w:rPr>
                <w:rFonts w:ascii="Calibri" w:cs="Calibri" w:eastAsia="Calibri" w:hAnsi="Calibri"/>
                <w:spacing w:val="45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5"/>
                <w:w w:val="100"/>
                <w:sz w:val="21"/>
                <w:szCs w:val="21"/>
              </w:rPr>
              <w:t>f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or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  </w:t>
            </w:r>
            <w:r>
              <w:rPr>
                <w:rFonts w:ascii="Calibri" w:cs="Calibri" w:eastAsia="Calibri" w:hAnsi="Calibri"/>
                <w:spacing w:val="39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  </w:t>
            </w:r>
            <w:r>
              <w:rPr>
                <w:rFonts w:ascii="Calibri" w:cs="Calibri" w:eastAsia="Calibri" w:hAnsi="Calibri"/>
                <w:spacing w:val="42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  </w:t>
            </w:r>
            <w:r>
              <w:rPr>
                <w:rFonts w:ascii="Calibri" w:cs="Calibri" w:eastAsia="Calibri" w:hAnsi="Calibri"/>
                <w:spacing w:val="4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5"/>
                <w:w w:val="101"/>
                <w:sz w:val="21"/>
                <w:szCs w:val="21"/>
              </w:rPr>
              <w:t>m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g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7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w</w:t>
            </w:r>
            <w:r>
              <w:rPr>
                <w:rFonts w:ascii="Calibri" w:cs="Calibri" w:eastAsia="Calibri" w:hAnsi="Calibri"/>
                <w:spacing w:val="-4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5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5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5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6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</w:p>
        </w:tc>
        <w:tc>
          <w:tcPr>
            <w:tcW w:type="dxa" w:w="8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84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58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02" w:right="140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(4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8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80" w:right="270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44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40" w:right="123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(3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6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7)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6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91" w:right="286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16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47" w:right="142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(1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0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62" w:right="259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2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18" w:right="114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(1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7)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46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2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14"/>
                <w:szCs w:val="14"/>
              </w:rPr>
              <w:jc w:val="left"/>
              <w:spacing w:line="240" w:lineRule="exact"/>
              <w:ind w:left="267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-1"/>
                <w:w w:val="100"/>
                <w:position w:val="7"/>
                <w:sz w:val="14"/>
                <w:szCs w:val="14"/>
              </w:rPr>
              <w:t>rd</w:t>
            </w:r>
            <w:r>
              <w:rPr>
                <w:rFonts w:ascii="Calibri" w:cs="Calibri" w:eastAsia="Calibri" w:hAnsi="Calibri"/>
                <w:spacing w:val="0"/>
                <w:w w:val="100"/>
                <w:position w:val="0"/>
                <w:sz w:val="14"/>
                <w:szCs w:val="14"/>
              </w:rPr>
            </w:r>
          </w:p>
        </w:tc>
      </w:tr>
      <w:tr>
        <w:trPr>
          <w:trHeight w:hRule="exact" w:val="515"/>
        </w:trPr>
        <w:tc>
          <w:tcPr>
            <w:tcW w:type="dxa" w:w="496"/>
            <w:tcBorders>
              <w:top w:color="auto" w:space="0" w:sz="6" w:val="nil"/>
              <w:left w:color="auto" w:space="0" w:sz="6" w:val="nil"/>
              <w:bottom w:color="000000" w:space="0" w:sz="4" w:val="single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spacing w:line="240" w:lineRule="exact"/>
              <w:ind w:left="140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10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3911"/>
            <w:tcBorders>
              <w:top w:color="auto" w:space="0" w:sz="6" w:val="nil"/>
              <w:left w:color="auto" w:space="0" w:sz="6" w:val="nil"/>
              <w:bottom w:color="000000" w:space="0" w:sz="4" w:val="single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spacing w:line="240" w:lineRule="exact"/>
              <w:ind w:left="128"/>
            </w:pP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ow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37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-2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36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3"/>
                <w:w w:val="100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m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nt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37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of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30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p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r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n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t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left"/>
              <w:spacing w:line="240" w:lineRule="exact"/>
              <w:ind w:left="128"/>
            </w:pP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o</w:t>
            </w:r>
            <w:r>
              <w:rPr>
                <w:rFonts w:ascii="Calibri" w:cs="Calibri" w:eastAsia="Calibri" w:hAnsi="Calibri"/>
                <w:spacing w:val="2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-5"/>
                <w:w w:val="100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4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c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h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i</w:t>
            </w:r>
            <w:r>
              <w:rPr>
                <w:rFonts w:ascii="Calibri" w:cs="Calibri" w:eastAsia="Calibri" w:hAnsi="Calibri"/>
                <w:spacing w:val="-1"/>
                <w:w w:val="100"/>
                <w:sz w:val="21"/>
                <w:szCs w:val="21"/>
              </w:rPr>
              <w:t>l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  <w:t>d</w:t>
            </w:r>
            <w:r>
              <w:rPr>
                <w:rFonts w:ascii="Calibri" w:cs="Calibri" w:eastAsia="Calibri" w:hAnsi="Calibri"/>
                <w:spacing w:val="5"/>
                <w:w w:val="100"/>
                <w:sz w:val="21"/>
                <w:szCs w:val="21"/>
              </w:rPr>
              <w:t> </w:t>
            </w:r>
            <w:r>
              <w:rPr>
                <w:rFonts w:ascii="Calibri" w:cs="Calibri" w:eastAsia="Calibri" w:hAnsi="Calibri"/>
                <w:spacing w:val="-6"/>
                <w:w w:val="100"/>
                <w:sz w:val="21"/>
                <w:szCs w:val="21"/>
              </w:rPr>
              <w:t>a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b</w:t>
            </w:r>
            <w:r>
              <w:rPr>
                <w:rFonts w:ascii="Calibri" w:cs="Calibri" w:eastAsia="Calibri" w:hAnsi="Calibri"/>
                <w:spacing w:val="-3"/>
                <w:w w:val="101"/>
                <w:sz w:val="21"/>
                <w:szCs w:val="21"/>
              </w:rPr>
              <w:t>u</w:t>
            </w:r>
            <w:r>
              <w:rPr>
                <w:rFonts w:ascii="Calibri" w:cs="Calibri" w:eastAsia="Calibri" w:hAnsi="Calibri"/>
                <w:spacing w:val="1"/>
                <w:w w:val="100"/>
                <w:sz w:val="21"/>
                <w:szCs w:val="21"/>
              </w:rPr>
              <w:t>s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e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18"/>
            <w:tcBorders>
              <w:top w:color="auto" w:space="0" w:sz="6" w:val="nil"/>
              <w:left w:color="auto" w:space="0" w:sz="6" w:val="nil"/>
              <w:bottom w:color="000000" w:space="0" w:sz="4" w:val="single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84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68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02" w:right="140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(5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6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7)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8"/>
            <w:tcBorders>
              <w:top w:color="auto" w:space="0" w:sz="6" w:val="nil"/>
              <w:left w:color="auto" w:space="0" w:sz="6" w:val="nil"/>
              <w:bottom w:color="000000" w:space="0" w:sz="4" w:val="single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80" w:right="270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39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40" w:right="123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(3</w:t>
            </w: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2</w:t>
            </w:r>
            <w:r>
              <w:rPr>
                <w:rFonts w:ascii="Calibri" w:cs="Calibri" w:eastAsia="Calibri" w:hAnsi="Calibri"/>
                <w:spacing w:val="-2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5)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64"/>
            <w:tcBorders>
              <w:top w:color="auto" w:space="0" w:sz="6" w:val="nil"/>
              <w:left w:color="auto" w:space="0" w:sz="6" w:val="nil"/>
              <w:bottom w:color="000000" w:space="0" w:sz="4" w:val="single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91" w:right="286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10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03" w:right="194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(8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5)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00"/>
            <w:tcBorders>
              <w:top w:color="auto" w:space="0" w:sz="6" w:val="nil"/>
              <w:left w:color="auto" w:space="0" w:sz="6" w:val="nil"/>
              <w:bottom w:color="000000" w:space="0" w:sz="4" w:val="single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62" w:right="259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118" w:right="114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(2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8)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000000" w:space="0" w:sz="4" w:val="single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21"/>
                <w:szCs w:val="21"/>
              </w:rPr>
              <w:jc w:val="center"/>
              <w:spacing w:line="240" w:lineRule="exact"/>
              <w:ind w:left="246" w:right="246"/>
            </w:pP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3</w:t>
            </w:r>
            <w:r>
              <w:rPr>
                <w:rFonts w:ascii="Calibri" w:cs="Calibri" w:eastAsia="Calibri" w:hAnsi="Calibri"/>
                <w:spacing w:val="-1"/>
                <w:w w:val="101"/>
                <w:sz w:val="21"/>
                <w:szCs w:val="21"/>
              </w:rPr>
              <w:t>.</w:t>
            </w:r>
            <w:r>
              <w:rPr>
                <w:rFonts w:ascii="Calibri" w:cs="Calibri" w:eastAsia="Calibri" w:hAnsi="Calibri"/>
                <w:spacing w:val="0"/>
                <w:w w:val="101"/>
                <w:sz w:val="21"/>
                <w:szCs w:val="21"/>
              </w:rPr>
              <w:t>4</w:t>
            </w:r>
            <w:r>
              <w:rPr>
                <w:rFonts w:ascii="Calibri" w:cs="Calibri" w:eastAsia="Calibri" w:hAnsi="Calibri"/>
                <w:spacing w:val="0"/>
                <w:w w:val="100"/>
                <w:sz w:val="21"/>
                <w:szCs w:val="21"/>
              </w:rPr>
            </w:r>
          </w:p>
        </w:tc>
        <w:tc>
          <w:tcPr>
            <w:tcW w:type="dxa" w:w="728"/>
            <w:tcBorders>
              <w:top w:color="auto" w:space="0" w:sz="6" w:val="nil"/>
              <w:left w:color="auto" w:space="0" w:sz="6" w:val="nil"/>
              <w:bottom w:color="000000" w:space="0" w:sz="4" w:val="single"/>
              <w:right w:color="auto" w:space="0" w:sz="6" w:val="nil"/>
            </w:tcBorders>
          </w:tcPr>
          <w:p>
            <w:pPr>
              <w:rPr>
                <w:rFonts w:ascii="Calibri" w:cs="Calibri" w:eastAsia="Calibri" w:hAnsi="Calibri"/>
                <w:sz w:val="14"/>
                <w:szCs w:val="14"/>
              </w:rPr>
              <w:jc w:val="left"/>
              <w:spacing w:line="240" w:lineRule="exact"/>
              <w:ind w:left="255"/>
            </w:pPr>
            <w:r>
              <w:rPr>
                <w:rFonts w:ascii="Calibri" w:cs="Calibri" w:eastAsia="Calibri" w:hAnsi="Calibri"/>
                <w:spacing w:val="1"/>
                <w:w w:val="101"/>
                <w:sz w:val="21"/>
                <w:szCs w:val="21"/>
              </w:rPr>
              <w:t>2</w:t>
            </w:r>
            <w:r>
              <w:rPr>
                <w:rFonts w:ascii="Calibri" w:cs="Calibri" w:eastAsia="Calibri" w:hAnsi="Calibri"/>
                <w:spacing w:val="-2"/>
                <w:w w:val="100"/>
                <w:position w:val="7"/>
                <w:sz w:val="14"/>
                <w:szCs w:val="14"/>
              </w:rPr>
              <w:t>nd</w:t>
            </w:r>
            <w:r>
              <w:rPr>
                <w:rFonts w:ascii="Calibri" w:cs="Calibri" w:eastAsia="Calibri" w:hAnsi="Calibri"/>
                <w:spacing w:val="0"/>
                <w:w w:val="100"/>
                <w:position w:val="0"/>
                <w:sz w:val="14"/>
                <w:szCs w:val="14"/>
              </w:rPr>
            </w:r>
          </w:p>
        </w:tc>
      </w:tr>
    </w:tbl>
    <w:p>
      <w:pPr>
        <w:rPr>
          <w:sz w:val="26"/>
          <w:szCs w:val="26"/>
        </w:rPr>
        <w:jc w:val="left"/>
        <w:spacing w:before="9" w:line="260" w:lineRule="exact"/>
      </w:pPr>
      <w:r>
        <w:rPr>
          <w:sz w:val="26"/>
          <w:szCs w:val="26"/>
        </w:rPr>
      </w:r>
    </w:p>
    <w:p>
      <w:pPr>
        <w:rPr>
          <w:rFonts w:ascii="Calibri" w:cs="Calibri" w:eastAsia="Calibri" w:hAnsi="Calibri"/>
          <w:sz w:val="24"/>
          <w:szCs w:val="24"/>
        </w:rPr>
        <w:jc w:val="left"/>
        <w:spacing w:before="6" w:line="280" w:lineRule="exact"/>
        <w:ind w:hanging="1213" w:left="1585" w:right="312"/>
      </w:pP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2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iliti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’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er.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8" w:line="220" w:lineRule="exact"/>
      </w:pPr>
      <w:r>
        <w:rPr>
          <w:sz w:val="22"/>
          <w:szCs w:val="22"/>
        </w:rPr>
      </w:r>
    </w:p>
    <w:p>
      <w:pPr>
        <w:rPr>
          <w:rFonts w:ascii="Calibri" w:cs="Calibri" w:eastAsia="Calibri" w:hAnsi="Calibri"/>
          <w:sz w:val="22"/>
          <w:szCs w:val="22"/>
        </w:rPr>
        <w:tabs>
          <w:tab w:pos="3940" w:val="left"/>
        </w:tabs>
        <w:jc w:val="center"/>
        <w:spacing w:before="11"/>
        <w:ind w:left="3109" w:right="5382"/>
      </w:pPr>
      <w:r>
        <w:pict>
          <v:shape filled="f" stroked="f" style="position:absolute;margin-left:72.025pt;margin-top:-12.7123pt;width:298.074pt;height:67pt;mso-position-horizontal-relative:page;mso-position-vertical-relative:paragraph;z-index:-855" type="#_x0000_t202">
            <v:textbox inset="0,0,0,0">
              <w:txbxContent>
                <w:tbl>
                  <w:tblPr>
                    <w:tblW w:type="auto" w:w="0"/>
                    <w:tblLook w:val="01E0"/>
                    <w:jc w:val="left"/>
                    <w:tblLayout w:type="fixed"/>
                    <w:tblCellMar>
                      <w:top w:type="dxa" w:w="0"/>
                      <w:left w:type="dxa" w:w="0"/>
                      <w:bottom w:type="dxa" w:w="0"/>
                      <w:right w:type="dxa" w:w="0"/>
                    </w:tblCellMar>
                  </w:tblPr>
                  <w:tblGrid/>
                  <w:tr>
                    <w:trPr>
                      <w:trHeight w:hRule="exact" w:val="548"/>
                    </w:trPr>
                    <w:tc>
                      <w:tcPr>
                        <w:tcW w:type="dxa" w:w="1253"/>
                        <w:tcBorders>
                          <w:top w:color="000000" w:space="0" w:sz="4" w:val="single"/>
                          <w:left w:color="auto" w:space="0" w:sz="6" w:val="nil"/>
                          <w:bottom w:color="000000" w:space="0" w:sz="4" w:val="single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829"/>
                        <w:tcBorders>
                          <w:top w:color="000000" w:space="0" w:sz="4" w:val="single"/>
                          <w:left w:color="auto" w:space="0" w:sz="6" w:val="nil"/>
                          <w:bottom w:color="000000" w:space="0" w:sz="4" w:val="single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2"/>
                            <w:szCs w:val="12"/>
                          </w:rPr>
                          <w:jc w:val="left"/>
                          <w:spacing w:before="8" w:line="120" w:lineRule="exact"/>
                        </w:pPr>
                        <w:r>
                          <w:rPr>
                            <w:sz w:val="12"/>
                            <w:szCs w:val="12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left"/>
                          <w:ind w:left="152" w:right="-53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G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2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51"/>
                        <w:tcBorders>
                          <w:top w:color="000000" w:space="0" w:sz="4" w:val="single"/>
                          <w:left w:color="auto" w:space="0" w:sz="6" w:val="nil"/>
                          <w:bottom w:color="000000" w:space="0" w:sz="4" w:val="single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25"/>
                        <w:tcBorders>
                          <w:top w:color="000000" w:space="0" w:sz="4" w:val="single"/>
                          <w:left w:color="auto" w:space="0" w:sz="6" w:val="nil"/>
                          <w:bottom w:color="000000" w:space="0" w:sz="4" w:val="single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2"/>
                            <w:szCs w:val="12"/>
                          </w:rPr>
                          <w:jc w:val="left"/>
                          <w:spacing w:before="8" w:line="120" w:lineRule="exact"/>
                        </w:pPr>
                        <w:r>
                          <w:rPr>
                            <w:sz w:val="12"/>
                            <w:szCs w:val="12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left"/>
                          <w:ind w:left="280" w:right="-53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287"/>
                        <w:tcBorders>
                          <w:top w:color="000000" w:space="0" w:sz="4" w:val="single"/>
                          <w:left w:color="auto" w:space="0" w:sz="6" w:val="nil"/>
                          <w:bottom w:color="000000" w:space="0" w:sz="4" w:val="single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682"/>
                        <w:gridSpan w:val="2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2"/>
                            <w:szCs w:val="12"/>
                          </w:rPr>
                          <w:jc w:val="left"/>
                          <w:spacing w:before="8" w:line="120" w:lineRule="exact"/>
                        </w:pPr>
                        <w:r>
                          <w:rPr>
                            <w:sz w:val="12"/>
                            <w:szCs w:val="12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left"/>
                          <w:ind w:left="152" w:right="-53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1"/>
                            <w:w w:val="100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62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037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center"/>
                          <w:spacing w:line="260" w:lineRule="exact"/>
                          <w:ind w:left="408" w:right="258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Std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center"/>
                          <w:spacing w:line="260" w:lineRule="exact"/>
                          <w:ind w:left="-29" w:right="-36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  <w:u w:color="000000" w:val="single"/>
                          </w:rPr>
                          <w:t> 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5"/>
                            <w:sz w:val="22"/>
                            <w:szCs w:val="22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5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D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e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v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i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"/>
                            <w:w w:val="100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1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a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1"/>
                            <w:w w:val="100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t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2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i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2"/>
                            <w:w w:val="100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o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n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-1366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6"/>
                            <w:szCs w:val="26"/>
                          </w:rPr>
                          <w:jc w:val="left"/>
                          <w:spacing w:before="5" w:line="260" w:lineRule="exact"/>
                        </w:pPr>
                        <w:r>
                          <w:rPr>
                            <w:sz w:val="26"/>
                            <w:szCs w:val="26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tabs>
                            <w:tab w:pos="140" w:val="left"/>
                          </w:tabs>
                          <w:jc w:val="left"/>
                          <w:ind w:right="-53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  <w:u w:color="000000" w:val="single"/>
                          </w:rPr>
                          <w:tab/>
                        </w: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</w:rPr>
                        </w:r>
                        <w: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551"/>
                        <w:gridSpan w:val="4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950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2"/>
                            <w:szCs w:val="12"/>
                          </w:rPr>
                          <w:jc w:val="left"/>
                          <w:spacing w:before="8" w:line="120" w:lineRule="exact"/>
                        </w:pPr>
                        <w:r>
                          <w:rPr>
                            <w:sz w:val="12"/>
                            <w:szCs w:val="12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left"/>
                          <w:spacing w:line="220" w:lineRule="exact"/>
                          <w:ind w:left="274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position w:val="-3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0"/>
                            <w:sz w:val="22"/>
                            <w:szCs w:val="22"/>
                          </w:rPr>
                        </w:r>
                      </w:p>
                      <w:p>
                        <w:pPr>
                          <w:rPr>
                            <w:sz w:val="12"/>
                            <w:szCs w:val="12"/>
                          </w:rPr>
                          <w:jc w:val="left"/>
                          <w:spacing w:before="1" w:line="120" w:lineRule="exact"/>
                        </w:pPr>
                        <w:r>
                          <w:rPr>
                            <w:sz w:val="12"/>
                            <w:szCs w:val="12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tabs>
                            <w:tab w:pos="1420" w:val="left"/>
                          </w:tabs>
                          <w:jc w:val="left"/>
                          <w:ind w:left="-26" w:right="-526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  <w:u w:color="000000" w:val="single"/>
                          </w:rPr>
                          <w:t>            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4"/>
                            <w:sz w:val="22"/>
                            <w:szCs w:val="22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4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sz w:val="22"/>
                            <w:szCs w:val="22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sz w:val="22"/>
                            <w:szCs w:val="22"/>
                            <w:u w:color="000000" w:val="single"/>
                          </w:rPr>
                          <w:tab/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sz w:val="22"/>
                            <w:szCs w:val="22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hRule="exact" w:val="538"/>
                    </w:trPr>
                    <w:tc>
                      <w:tcPr>
                        <w:tcW w:type="dxa" w:w="1253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spacing w:line="240" w:lineRule="exact"/>
                          <w:ind w:left="108"/>
                        </w:pP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</w:rPr>
                          <w:t>F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0"/>
                            <w:sz w:val="21"/>
                            <w:szCs w:val="21"/>
                          </w:rPr>
                          <w:t>a</w:t>
                        </w:r>
                        <w:r>
                          <w:rPr>
                            <w:rFonts w:ascii="Calibri" w:cs="Calibri" w:eastAsia="Calibri" w:hAnsi="Calibri"/>
                            <w:spacing w:val="-2"/>
                            <w:w w:val="101"/>
                            <w:sz w:val="21"/>
                            <w:szCs w:val="21"/>
                          </w:rPr>
                          <w:t>c</w:t>
                        </w:r>
                        <w:r>
                          <w:rPr>
                            <w:rFonts w:ascii="Calibri" w:cs="Calibri" w:eastAsia="Calibri" w:hAnsi="Calibri"/>
                            <w:spacing w:val="1"/>
                            <w:w w:val="101"/>
                            <w:sz w:val="21"/>
                            <w:szCs w:val="21"/>
                          </w:rPr>
                          <w:t>t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o</w:t>
                        </w:r>
                        <w:r>
                          <w:rPr>
                            <w:rFonts w:ascii="Calibri" w:cs="Calibri" w:eastAsia="Calibri" w:hAnsi="Calibri"/>
                            <w:spacing w:val="-2"/>
                            <w:w w:val="101"/>
                            <w:sz w:val="21"/>
                            <w:szCs w:val="21"/>
                          </w:rPr>
                          <w:t>r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  <w:t>s</w:t>
                        </w:r>
                      </w:p>
                    </w:tc>
                    <w:tc>
                      <w:tcPr>
                        <w:tcW w:type="dxa" w:w="829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spacing w:line="240" w:lineRule="exact"/>
                          <w:ind w:left="108"/>
                        </w:pP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</w:rPr>
                          <w:t>M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0"/>
                            <w:sz w:val="21"/>
                            <w:szCs w:val="21"/>
                          </w:rPr>
                          <w:t>a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</w:rPr>
                          <w:t>l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e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151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25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right"/>
                          <w:spacing w:line="240" w:lineRule="exact"/>
                          <w:ind w:right="21"/>
                        </w:pP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6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287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682"/>
                        <w:gridSpan w:val="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spacing w:line="240" w:lineRule="exact"/>
                          <w:ind w:left="176" w:right="-29"/>
                        </w:pP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3</w:t>
                        </w:r>
                        <w:r>
                          <w:rPr>
                            <w:rFonts w:ascii="Calibri" w:cs="Calibri" w:eastAsia="Calibri" w:hAnsi="Calibri"/>
                            <w:spacing w:val="1"/>
                            <w:w w:val="101"/>
                            <w:sz w:val="21"/>
                            <w:szCs w:val="21"/>
                          </w:rPr>
                          <w:t>1</w:t>
                        </w:r>
                        <w:r>
                          <w:rPr>
                            <w:rFonts w:ascii="Calibri" w:cs="Calibri" w:eastAsia="Calibri" w:hAnsi="Calibri"/>
                            <w:spacing w:val="-2"/>
                            <w:w w:val="101"/>
                            <w:sz w:val="21"/>
                            <w:szCs w:val="21"/>
                          </w:rPr>
                          <w:t>.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17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16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03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spacing w:line="240" w:lineRule="exact"/>
                          <w:ind w:left="408"/>
                        </w:pP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1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</w:rPr>
                          <w:t>.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32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-136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551"/>
                        <w:gridSpan w:val="4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95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4"/>
                            <w:szCs w:val="24"/>
                          </w:rPr>
                          <w:jc w:val="left"/>
                          <w:spacing w:before="15" w:line="240" w:lineRule="exact"/>
                        </w:pPr>
                        <w:r>
                          <w:rPr>
                            <w:sz w:val="24"/>
                            <w:szCs w:val="24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ind w:left="110" w:right="-133"/>
                        </w:pPr>
                        <w:r>
                          <w:rPr>
                            <w:rFonts w:ascii="Calibri" w:cs="Calibri" w:eastAsia="Calibri" w:hAnsi="Calibri"/>
                            <w:spacing w:val="-1"/>
                            <w:w w:val="100"/>
                            <w:sz w:val="21"/>
                            <w:szCs w:val="21"/>
                          </w:rPr>
                          <w:t>-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  <w:t>1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0"/>
                            <w:sz w:val="21"/>
                            <w:szCs w:val="21"/>
                          </w:rPr>
                          <w:t>.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  <w:t>56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  <w:t>     </w:t>
                        </w:r>
                        <w:r>
                          <w:rPr>
                            <w:rFonts w:ascii="Calibri" w:cs="Calibri" w:eastAsia="Calibri" w:hAnsi="Calibri"/>
                            <w:spacing w:val="41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1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</w:tr>
                  <w:tr>
                    <w:trPr>
                      <w:trHeight w:hRule="exact" w:val="254"/>
                    </w:trPr>
                    <w:tc>
                      <w:tcPr>
                        <w:tcW w:type="dxa" w:w="125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tabs>
                            <w:tab w:pos="1240" w:val="left"/>
                          </w:tabs>
                          <w:jc w:val="left"/>
                          <w:spacing w:line="220" w:lineRule="exact"/>
                          <w:ind w:right="-52"/>
                        </w:pPr>
                        <w:r>
                          <w:rPr>
                            <w:rFonts w:ascii="Calibri" w:cs="Calibri" w:eastAsia="Calibri" w:hAnsi="Calibri"/>
                            <w:position w:val="1"/>
                            <w:sz w:val="21"/>
                            <w:szCs w:val="21"/>
                          </w:rPr>
                        </w:r>
                        <w:r>
                          <w:rPr>
                            <w:rFonts w:ascii="Calibri" w:cs="Calibri" w:eastAsia="Calibri" w:hAnsi="Calibri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ab/>
                        </w:r>
                        <w:r>
                          <w:rPr>
                            <w:rFonts w:ascii="Calibri" w:cs="Calibri" w:eastAsia="Calibri" w:hAnsi="Calibri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position w:val="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829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tabs>
                            <w:tab w:pos="980" w:val="left"/>
                          </w:tabs>
                          <w:jc w:val="left"/>
                          <w:spacing w:line="220" w:lineRule="exact"/>
                          <w:ind w:left="8" w:right="-203"/>
                        </w:pPr>
                        <w:r>
                          <w:rPr>
                            <w:rFonts w:ascii="Calibri" w:cs="Calibri" w:eastAsia="Calibri" w:hAnsi="Calibri"/>
                            <w:position w:val="1"/>
                            <w:sz w:val="21"/>
                            <w:szCs w:val="21"/>
                          </w:rPr>
                        </w:r>
                        <w:r>
                          <w:rPr>
                            <w:rFonts w:ascii="Calibri" w:cs="Calibri" w:eastAsia="Calibri" w:hAnsi="Calibri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5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5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F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e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m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0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a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0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l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e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ab/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151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2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tabs>
                            <w:tab w:pos="700" w:val="left"/>
                          </w:tabs>
                          <w:jc w:val="left"/>
                          <w:spacing w:line="220" w:lineRule="exact"/>
                          <w:ind w:left="8" w:right="-331"/>
                        </w:pPr>
                        <w:r>
                          <w:rPr>
                            <w:rFonts w:ascii="Calibri" w:cs="Calibri" w:eastAsia="Calibri" w:hAnsi="Calibri"/>
                            <w:position w:val="1"/>
                            <w:sz w:val="21"/>
                            <w:szCs w:val="21"/>
                          </w:rPr>
                        </w:r>
                        <w:r>
                          <w:rPr>
                            <w:rFonts w:ascii="Calibri" w:cs="Calibri" w:eastAsia="Calibri" w:hAnsi="Calibri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     </w:t>
                        </w:r>
                        <w:r>
                          <w:rPr>
                            <w:rFonts w:ascii="Calibri" w:cs="Calibri" w:eastAsia="Calibri" w:hAnsi="Calibri"/>
                            <w:spacing w:val="3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3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7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ab/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28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682"/>
                        <w:gridSpan w:val="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tabs>
                            <w:tab w:pos="840" w:val="left"/>
                          </w:tabs>
                          <w:jc w:val="left"/>
                          <w:spacing w:line="220" w:lineRule="exact"/>
                          <w:ind w:right="-214"/>
                        </w:pPr>
                        <w:r>
                          <w:rPr>
                            <w:rFonts w:ascii="Calibri" w:cs="Calibri" w:eastAsia="Calibri" w:hAnsi="Calibri"/>
                            <w:position w:val="1"/>
                            <w:sz w:val="21"/>
                            <w:szCs w:val="21"/>
                          </w:rPr>
                        </w:r>
                        <w:r>
                          <w:rPr>
                            <w:rFonts w:ascii="Calibri" w:cs="Calibri" w:eastAsia="Calibri" w:hAnsi="Calibri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   </w:t>
                        </w:r>
                        <w:r>
                          <w:rPr>
                            <w:rFonts w:ascii="Calibri" w:cs="Calibri" w:eastAsia="Calibri" w:hAnsi="Calibri"/>
                            <w:spacing w:val="-14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-14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3</w:t>
                        </w:r>
                        <w:r>
                          <w:rPr>
                            <w:rFonts w:ascii="Calibri" w:cs="Calibri" w:eastAsia="Calibri" w:hAnsi="Calibri"/>
                            <w:spacing w:val="1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3</w:t>
                        </w:r>
                        <w:r>
                          <w:rPr>
                            <w:rFonts w:ascii="Calibri" w:cs="Calibri" w:eastAsia="Calibri" w:hAnsi="Calibri"/>
                            <w:spacing w:val="1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-2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.</w:t>
                        </w:r>
                        <w:r>
                          <w:rPr>
                            <w:rFonts w:ascii="Calibri" w:cs="Calibri" w:eastAsia="Calibri" w:hAnsi="Calibri"/>
                            <w:spacing w:val="-2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00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ab/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16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03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tabs>
                            <w:tab w:pos="1180" w:val="left"/>
                          </w:tabs>
                          <w:jc w:val="left"/>
                          <w:spacing w:line="220" w:lineRule="exact"/>
                          <w:ind w:left="8" w:right="-203"/>
                        </w:pPr>
                        <w:r>
                          <w:rPr>
                            <w:rFonts w:ascii="Calibri" w:cs="Calibri" w:eastAsia="Calibri" w:hAnsi="Calibri"/>
                            <w:position w:val="1"/>
                            <w:sz w:val="21"/>
                            <w:szCs w:val="21"/>
                          </w:rPr>
                        </w:r>
                        <w:r>
                          <w:rPr>
                            <w:rFonts w:ascii="Calibri" w:cs="Calibri" w:eastAsia="Calibri" w:hAnsi="Calibri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       </w:t>
                        </w:r>
                        <w:r>
                          <w:rPr>
                            <w:rFonts w:ascii="Calibri" w:cs="Calibri" w:eastAsia="Calibri" w:hAnsi="Calibri"/>
                            <w:spacing w:val="20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20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2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.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58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1"/>
                            <w:sz w:val="21"/>
                            <w:szCs w:val="21"/>
                            <w:u w:color="000000" w:val="single"/>
                          </w:rPr>
                          <w:tab/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-136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551"/>
                        <w:gridSpan w:val="4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95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8"/>
                            <w:szCs w:val="18"/>
                          </w:rPr>
                          <w:jc w:val="left"/>
                          <w:spacing w:before="5" w:line="180" w:lineRule="exact"/>
                        </w:pPr>
                        <w:r>
                          <w:rPr>
                            <w:sz w:val="18"/>
                            <w:szCs w:val="18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tabs>
                            <w:tab w:pos="1420" w:val="left"/>
                          </w:tabs>
                          <w:jc w:val="left"/>
                          <w:ind w:left="-26" w:right="-524"/>
                        </w:pP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</w: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  <w:u w:color="000000" w:val="single"/>
                          </w:rPr>
                          <w:t>              </w:t>
                        </w:r>
                        <w:r>
                          <w:rPr>
                            <w:rFonts w:ascii="Calibri" w:cs="Calibri" w:eastAsia="Calibri" w:hAnsi="Calibri"/>
                            <w:spacing w:val="8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8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sz w:val="21"/>
                            <w:szCs w:val="21"/>
                            <w:u w:color="000000" w:val="single"/>
                          </w:rPr>
                          <w:tab/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sz w:val="21"/>
                            <w:szCs w:val="21"/>
                          </w:rPr>
                        </w:r>
                      </w:p>
                    </w:tc>
                  </w:tr>
                </w:tbl>
                <w:p>
                  <w:pPr>
                    <w:jc w:val="left"/>
                  </w:pPr>
                </w:p>
              </w:txbxContent>
            </v:textbox>
            <w10:wrap type="none"/>
          </v:shape>
        </w:pict>
      </w:r>
      <w:r>
        <w:pict>
          <v:shape filled="f" stroked="f" style="position:absolute;margin-left:369.504pt;margin-top:-12.7123pt;width:154.071pt;height:67.5pt;mso-position-horizontal-relative:page;mso-position-vertical-relative:paragraph;z-index:-854" type="#_x0000_t202">
            <v:textbox inset="0,0,0,0">
              <w:txbxContent>
                <w:tbl>
                  <w:tblPr>
                    <w:tblW w:type="auto" w:w="0"/>
                    <w:tblLook w:val="01E0"/>
                    <w:jc w:val="left"/>
                    <w:tblLayout w:type="fixed"/>
                    <w:tblCellMar>
                      <w:top w:type="dxa" w:w="0"/>
                      <w:left w:type="dxa" w:w="0"/>
                      <w:bottom w:type="dxa" w:w="0"/>
                      <w:right w:type="dxa" w:w="0"/>
                    </w:tblCellMar>
                  </w:tblPr>
                  <w:tblGrid/>
                  <w:tr>
                    <w:trPr>
                      <w:trHeight w:hRule="exact" w:val="548"/>
                    </w:trPr>
                    <w:tc>
                      <w:tcPr>
                        <w:tcW w:type="dxa" w:w="485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3"/>
                            <w:szCs w:val="13"/>
                          </w:rPr>
                          <w:jc w:val="left"/>
                          <w:spacing w:before="3" w:line="120" w:lineRule="exact"/>
                        </w:pPr>
                        <w:r>
                          <w:rPr>
                            <w:sz w:val="13"/>
                            <w:szCs w:val="13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left"/>
                          <w:ind w:left="68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F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692"/>
                        <w:tcBorders>
                          <w:top w:color="000000" w:space="0" w:sz="4" w:val="single"/>
                          <w:left w:color="auto" w:space="0" w:sz="6" w:val="nil"/>
                          <w:bottom w:color="000000" w:space="0" w:sz="4" w:val="single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3"/>
                            <w:szCs w:val="13"/>
                          </w:rPr>
                          <w:jc w:val="left"/>
                          <w:spacing w:before="3" w:line="120" w:lineRule="exact"/>
                        </w:pPr>
                        <w:r>
                          <w:rPr>
                            <w:sz w:val="13"/>
                            <w:szCs w:val="13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left"/>
                          <w:ind w:left="256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</w:rPr>
                          <w:t>Df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780"/>
                        <w:tcBorders>
                          <w:top w:color="000000" w:space="0" w:sz="4" w:val="single"/>
                          <w:left w:color="auto" w:space="0" w:sz="6" w:val="nil"/>
                          <w:bottom w:color="000000" w:space="0" w:sz="4" w:val="single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3"/>
                            <w:szCs w:val="13"/>
                          </w:rPr>
                          <w:jc w:val="left"/>
                          <w:spacing w:before="3" w:line="120" w:lineRule="exact"/>
                        </w:pPr>
                        <w:r>
                          <w:rPr>
                            <w:sz w:val="13"/>
                            <w:szCs w:val="13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left"/>
                          <w:ind w:left="280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g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125"/>
                        <w:tcBorders>
                          <w:top w:color="000000" w:space="0" w:sz="4" w:val="single"/>
                          <w:left w:color="auto" w:space="0" w:sz="6" w:val="nil"/>
                          <w:bottom w:color="000000" w:space="0" w:sz="4" w:val="single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3"/>
                            <w:szCs w:val="13"/>
                          </w:rPr>
                          <w:jc w:val="left"/>
                          <w:spacing w:before="3" w:line="120" w:lineRule="exact"/>
                        </w:pPr>
                        <w:r>
                          <w:rPr>
                            <w:sz w:val="13"/>
                            <w:szCs w:val="13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left"/>
                          <w:ind w:left="181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4"/>
                            <w:w w:val="100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2"/>
                            <w:w w:val="100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hRule="exact" w:val="792"/>
                    </w:trPr>
                    <w:tc>
                      <w:tcPr>
                        <w:tcW w:type="dxa" w:w="48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4"/>
                            <w:szCs w:val="24"/>
                          </w:rPr>
                          <w:jc w:val="left"/>
                          <w:spacing w:before="15" w:line="240" w:lineRule="exact"/>
                        </w:pPr>
                        <w:r>
                          <w:rPr>
                            <w:sz w:val="24"/>
                            <w:szCs w:val="24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ind w:left="40"/>
                        </w:pP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</w:rPr>
                          <w:t>.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03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692"/>
                        <w:tcBorders>
                          <w:top w:color="000000" w:space="0" w:sz="4" w:val="single"/>
                          <w:left w:color="auto" w:space="0" w:sz="6" w:val="nil"/>
                          <w:bottom w:color="000000" w:space="0" w:sz="4" w:val="single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4"/>
                            <w:szCs w:val="24"/>
                          </w:rPr>
                          <w:jc w:val="left"/>
                          <w:spacing w:before="15" w:line="240" w:lineRule="exact"/>
                        </w:pPr>
                        <w:r>
                          <w:rPr>
                            <w:sz w:val="24"/>
                            <w:szCs w:val="24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ind w:left="252"/>
                        </w:pPr>
                        <w:r>
                          <w:rPr>
                            <w:rFonts w:ascii="Calibri" w:cs="Calibri" w:eastAsia="Calibri" w:hAnsi="Calibri"/>
                            <w:spacing w:val="1"/>
                            <w:w w:val="101"/>
                            <w:sz w:val="21"/>
                            <w:szCs w:val="21"/>
                          </w:rPr>
                          <w:t>11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780"/>
                        <w:tcBorders>
                          <w:top w:color="000000" w:space="0" w:sz="4" w:val="single"/>
                          <w:left w:color="auto" w:space="0" w:sz="6" w:val="nil"/>
                          <w:bottom w:color="000000" w:space="0" w:sz="4" w:val="single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4"/>
                            <w:szCs w:val="24"/>
                          </w:rPr>
                          <w:jc w:val="left"/>
                          <w:spacing w:before="15" w:line="240" w:lineRule="exact"/>
                        </w:pPr>
                        <w:r>
                          <w:rPr>
                            <w:sz w:val="24"/>
                            <w:szCs w:val="24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ind w:left="224"/>
                        </w:pP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0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</w:rPr>
                          <w:t>.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15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1125"/>
                        <w:tcBorders>
                          <w:top w:color="000000" w:space="0" w:sz="4" w:val="single"/>
                          <w:left w:color="auto" w:space="0" w:sz="6" w:val="nil"/>
                          <w:bottom w:color="000000" w:space="0" w:sz="4" w:val="single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4"/>
                            <w:szCs w:val="24"/>
                          </w:rPr>
                          <w:jc w:val="left"/>
                          <w:spacing w:before="15" w:line="240" w:lineRule="exact"/>
                        </w:pPr>
                        <w:r>
                          <w:rPr>
                            <w:sz w:val="24"/>
                            <w:szCs w:val="24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ind w:left="265"/>
                        </w:pPr>
                        <w:r>
                          <w:rPr>
                            <w:rFonts w:ascii="Calibri" w:cs="Calibri" w:eastAsia="Calibri" w:hAnsi="Calibri"/>
                            <w:spacing w:val="-1"/>
                            <w:w w:val="100"/>
                            <w:sz w:val="21"/>
                            <w:szCs w:val="21"/>
                          </w:rPr>
                          <w:t>N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  <w:t>ot</w:t>
                        </w:r>
                        <w:r>
                          <w:rPr>
                            <w:rFonts w:ascii="Calibri" w:cs="Calibri" w:eastAsia="Calibri" w:hAnsi="Calibri"/>
                            <w:spacing w:val="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</w:rPr>
                          <w:t>S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</w:rPr>
                          <w:t>i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g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</w:tr>
                </w:tbl>
                <w:p>
                  <w:pPr>
                    <w:jc w:val="left"/>
                  </w:pPr>
                </w:p>
              </w:txbxContent>
            </v:textbox>
            <w10:wrap type="none"/>
          </v:shape>
        </w:pict>
      </w:r>
      <w:r>
        <w:rPr>
          <w:rFonts w:ascii="Calibri" w:cs="Calibri" w:eastAsia="Calibri" w:hAnsi="Calibri"/>
          <w:b/>
          <w:sz w:val="22"/>
          <w:szCs w:val="22"/>
        </w:rPr>
      </w:r>
      <w:r>
        <w:rPr>
          <w:rFonts w:ascii="Calibri" w:cs="Calibri" w:eastAsia="Calibri" w:hAnsi="Calibri"/>
          <w:b/>
          <w:sz w:val="22"/>
          <w:szCs w:val="22"/>
          <w:u w:color="000000" w:val="single"/>
        </w:rPr>
        <w:t> </w:t>
      </w:r>
      <w:r>
        <w:rPr>
          <w:rFonts w:ascii="Calibri" w:cs="Calibri" w:eastAsia="Calibri" w:hAnsi="Calibri"/>
          <w:b/>
          <w:sz w:val="22"/>
          <w:szCs w:val="22"/>
          <w:u w:color="000000" w:val="single"/>
        </w:rPr>
        <w:tab/>
      </w:r>
      <w:r>
        <w:rPr>
          <w:rFonts w:ascii="Calibri" w:cs="Calibri" w:eastAsia="Calibri" w:hAnsi="Calibri"/>
          <w:b/>
          <w:sz w:val="22"/>
          <w:szCs w:val="22"/>
          <w:u w:color="000000" w:val="single"/>
        </w:rPr>
      </w:r>
      <w:r>
        <w:rPr>
          <w:rFonts w:ascii="Calibri" w:cs="Calibri" w:eastAsia="Calibri" w:hAnsi="Calibri"/>
          <w:b/>
          <w:sz w:val="22"/>
          <w:szCs w:val="22"/>
        </w:rPr>
      </w:r>
      <w:r>
        <w:rPr>
          <w:rFonts w:ascii="Calibri" w:cs="Calibri" w:eastAsia="Calibri" w:hAnsi="Calibri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6" w:line="280" w:lineRule="exact"/>
      </w:pPr>
      <w:r>
        <w:rPr>
          <w:sz w:val="28"/>
          <w:szCs w:val="28"/>
        </w:rPr>
      </w:r>
    </w:p>
    <w:p>
      <w:pPr>
        <w:rPr>
          <w:rFonts w:ascii="Calibri" w:cs="Calibri" w:eastAsia="Calibri" w:hAnsi="Calibri"/>
          <w:sz w:val="24"/>
          <w:szCs w:val="24"/>
        </w:rPr>
        <w:jc w:val="center"/>
        <w:spacing w:before="7"/>
        <w:ind w:left="159" w:right="135"/>
      </w:pP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     </w:t>
      </w:r>
      <w:r>
        <w:rPr>
          <w:rFonts w:ascii="Calibri" w:cs="Calibri" w:eastAsia="Calibri" w:hAnsi="Calibri"/>
          <w:b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Ho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:</w:t>
      </w:r>
      <w:r>
        <w:rPr>
          <w:rFonts w:ascii="Calibri" w:cs="Calibri" w:eastAsia="Calibri" w:hAnsi="Calibri"/>
          <w:b/>
          <w:spacing w:val="2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2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g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ffe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ce</w:t>
      </w:r>
      <w:r>
        <w:rPr>
          <w:rFonts w:ascii="Calibri" w:cs="Calibri" w:eastAsia="Calibri" w:hAnsi="Calibri"/>
          <w:b/>
          <w:spacing w:val="2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w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2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the</w:t>
      </w:r>
      <w:r>
        <w:rPr>
          <w:rFonts w:ascii="Calibri" w:cs="Calibri" w:eastAsia="Calibri" w:hAnsi="Calibri"/>
          <w:b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F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ct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sp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2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b/>
          <w:spacing w:val="-5"/>
          <w:w w:val="100"/>
          <w:sz w:val="24"/>
          <w:szCs w:val="24"/>
        </w:rPr>
        <w:t>h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rFonts w:ascii="Calibri" w:cs="Calibri" w:eastAsia="Calibri" w:hAnsi="Calibri"/>
          <w:sz w:val="24"/>
          <w:szCs w:val="24"/>
        </w:rPr>
        <w:jc w:val="center"/>
        <w:spacing w:line="280" w:lineRule="exact"/>
        <w:ind w:left="882" w:right="695"/>
      </w:pP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se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tu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d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b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w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ctu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sed</w:t>
      </w:r>
      <w:r>
        <w:rPr>
          <w:rFonts w:ascii="Calibri" w:cs="Calibri" w:eastAsia="Calibri" w:hAnsi="Calibri"/>
          <w:b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4"/>
          <w:w w:val="100"/>
          <w:sz w:val="24"/>
          <w:szCs w:val="24"/>
        </w:rPr>
        <w:t>P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’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d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firstLine="272" w:left="201" w:right="133"/>
        <w:sectPr>
          <w:pgMar w:bottom="280" w:footer="1137" w:header="739" w:left="1240" w:right="1260" w:top="940"/>
          <w:pgSz w:h="16840" w:w="11920"/>
        </w:sectPr>
      </w:pP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3</w:t>
      </w:r>
      <w:r>
        <w:rPr>
          <w:rFonts w:ascii="Calibri" w:cs="Calibri" w:eastAsia="Calibri" w:hAnsi="Calibri"/>
          <w:b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ry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iliti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’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er.</w:t>
      </w:r>
      <w:r>
        <w:rPr>
          <w:rFonts w:ascii="Calibri" w:cs="Calibri" w:eastAsia="Calibri" w:hAnsi="Calibri"/>
          <w:spacing w:val="5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It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8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rd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ev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4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9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ev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4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6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9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egree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5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6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evel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&lt;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5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).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etw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en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iliti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’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efor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</w:p>
    <w:p>
      <w:pPr>
        <w:rPr>
          <w:sz w:val="17"/>
          <w:szCs w:val="17"/>
        </w:rPr>
        <w:jc w:val="left"/>
        <w:spacing w:before="5" w:line="160" w:lineRule="exact"/>
      </w:pPr>
      <w:r>
        <w:rPr>
          <w:sz w:val="17"/>
          <w:szCs w:val="17"/>
        </w:rPr>
      </w:r>
    </w:p>
    <w:p>
      <w:pPr>
        <w:rPr>
          <w:rFonts w:ascii="Calibri" w:cs="Calibri" w:eastAsia="Calibri" w:hAnsi="Calibri"/>
          <w:sz w:val="24"/>
          <w:szCs w:val="24"/>
        </w:rPr>
        <w:jc w:val="center"/>
        <w:spacing w:before="7"/>
        <w:ind w:left="59" w:right="87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etw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en</w:t>
      </w:r>
      <w:r>
        <w:rPr>
          <w:rFonts w:ascii="Calibri" w:cs="Calibri" w:eastAsia="Calibri" w:hAnsi="Calibri"/>
          <w:spacing w:val="2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2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</w:p>
    <w:p>
      <w:pPr>
        <w:rPr>
          <w:rFonts w:ascii="Calibri" w:cs="Calibri" w:eastAsia="Calibri" w:hAnsi="Calibri"/>
          <w:sz w:val="24"/>
          <w:szCs w:val="24"/>
        </w:rPr>
        <w:jc w:val="left"/>
        <w:spacing w:line="280" w:lineRule="exact"/>
        <w:ind w:left="101"/>
      </w:pP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ith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ilit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’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j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rFonts w:ascii="Calibri" w:cs="Calibri" w:eastAsia="Calibri" w:hAnsi="Calibri"/>
          <w:sz w:val="24"/>
          <w:szCs w:val="24"/>
        </w:rPr>
        <w:jc w:val="center"/>
        <w:ind w:left="279" w:right="301"/>
      </w:pPr>
      <w:r>
        <w:pict>
          <v:group coordorigin="9375,757" coordsize="1097,0" style="position:absolute;margin-left:468.75pt;margin-top:37.8584pt;width:54.825pt;height:0pt;mso-position-horizontal-relative:page;mso-position-vertical-relative:paragraph;z-index:-853">
            <v:shape coordorigin="9375,757" coordsize="1097,0" filled="f" path="m9375,757l10472,757e" strokecolor="#000000" stroked="t" strokeweight="0.49999pt" style="position:absolute;left:9375;top:757;width:1097;height:0">
              <v:path arrowok="t"/>
            </v:shape>
            <w10:wrap type="none"/>
          </v:group>
        </w:pict>
      </w:r>
      <w:r>
        <w:pict>
          <v:group coordorigin="7865,1296" coordsize="2611,10" style="position:absolute;margin-left:393.27pt;margin-top:64.8084pt;width:130.555pt;height:0.50001pt;mso-position-horizontal-relative:page;mso-position-vertical-relative:paragraph;z-index:-852">
            <v:shape coordorigin="7870,1301" coordsize="732,0" filled="f" path="m7870,1301l8602,1301e" strokecolor="#000000" stroked="t" strokeweight="0.50001pt" style="position:absolute;left:7870;top:1301;width:732;height:0">
              <v:path arrowok="t"/>
            </v:shape>
            <v:shape coordorigin="8610,1301" coordsize="756,0" filled="f" path="m8610,1301l9367,1301e" strokecolor="#000000" stroked="t" strokeweight="0.50001pt" style="position:absolute;left:8610;top:1301;width:756;height:0">
              <v:path arrowok="t"/>
            </v:shape>
            <v:shape coordorigin="9375,1301" coordsize="1097,0" filled="f" path="m9375,1301l10472,1301e" strokecolor="#000000" stroked="t" strokeweight="0.50001pt" style="position:absolute;left:9375;top:1301;width:1097;height:0">
              <v:path arrowok="t"/>
            </v:shape>
            <w10:wrap type="none"/>
          </v:group>
        </w:pict>
      </w:r>
      <w:r>
        <w:pict>
          <v:group coordorigin="7865,2137" coordsize="2611,10" style="position:absolute;margin-left:393.27pt;margin-top:106.828pt;width:130.555pt;height:0.49999pt;mso-position-horizontal-relative:page;mso-position-vertical-relative:paragraph;z-index:-851">
            <v:shape coordorigin="7870,2142" coordsize="732,0" filled="f" path="m7870,2142l8602,2142e" strokecolor="#000000" stroked="t" strokeweight="0.49999pt" style="position:absolute;left:7870;top:2142;width:732;height:0">
              <v:path arrowok="t"/>
            </v:shape>
            <v:shape coordorigin="8610,2142" coordsize="756,0" filled="f" path="m8610,2142l9367,2142e" strokecolor="#000000" stroked="t" strokeweight="0.49999pt" style="position:absolute;left:8610;top:2142;width:756;height:0">
              <v:path arrowok="t"/>
            </v:shape>
            <v:shape coordorigin="9375,2142" coordsize="1097,0" filled="f" path="m9375,2142l10472,2142e" strokecolor="#000000" stroked="t" strokeweight="0.49999pt" style="position:absolute;left:9375;top:2142;width:1097;height:0">
              <v:path arrowok="t"/>
            </v:shape>
            <w10:wrap type="none"/>
          </v:group>
        </w:pic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</w:p>
    <w:p>
      <w:pPr>
        <w:rPr>
          <w:rFonts w:ascii="Calibri" w:cs="Calibri" w:eastAsia="Calibri" w:hAnsi="Calibri"/>
          <w:sz w:val="24"/>
          <w:szCs w:val="24"/>
        </w:rPr>
        <w:jc w:val="center"/>
        <w:spacing w:line="280" w:lineRule="exact"/>
        <w:ind w:left="1495" w:right="1521"/>
      </w:pP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iliti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’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er.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7" w:line="220" w:lineRule="exact"/>
      </w:pPr>
      <w:r>
        <w:rPr>
          <w:sz w:val="22"/>
          <w:szCs w:val="22"/>
        </w:rPr>
      </w:r>
    </w:p>
    <w:p>
      <w:pPr>
        <w:rPr>
          <w:rFonts w:ascii="Calibri" w:cs="Calibri" w:eastAsia="Calibri" w:hAnsi="Calibri"/>
          <w:sz w:val="22"/>
          <w:szCs w:val="22"/>
        </w:rPr>
        <w:tabs>
          <w:tab w:pos="3880" w:val="left"/>
        </w:tabs>
        <w:jc w:val="left"/>
        <w:spacing w:before="11"/>
        <w:ind w:left="3042"/>
      </w:pPr>
      <w:r>
        <w:pict>
          <v:shape filled="f" stroked="f" style="position:absolute;margin-left:72.025pt;margin-top:131.88pt;width:449.186pt;height:69.22pt;mso-position-horizontal-relative:page;mso-position-vertical-relative:page;z-index:-850" type="#_x0000_t202">
            <v:textbox inset="0,0,0,0">
              <w:txbxContent>
                <w:tbl>
                  <w:tblPr>
                    <w:tblW w:type="auto" w:w="0"/>
                    <w:tblLook w:val="01E0"/>
                    <w:jc w:val="left"/>
                    <w:tblLayout w:type="fixed"/>
                    <w:tblCellMar>
                      <w:top w:type="dxa" w:w="0"/>
                      <w:left w:type="dxa" w:w="0"/>
                      <w:bottom w:type="dxa" w:w="0"/>
                      <w:right w:type="dxa" w:w="0"/>
                    </w:tblCellMar>
                  </w:tblPr>
                  <w:tblGrid/>
                  <w:tr>
                    <w:trPr>
                      <w:trHeight w:hRule="exact" w:val="544"/>
                    </w:trPr>
                    <w:tc>
                      <w:tcPr>
                        <w:tcW w:type="dxa" w:w="1245"/>
                        <w:tcBorders>
                          <w:top w:color="000000" w:space="0" w:sz="4" w:val="single"/>
                          <w:left w:color="auto" w:space="0" w:sz="6" w:val="nil"/>
                          <w:bottom w:color="000000" w:space="0" w:sz="4" w:val="single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825"/>
                        <w:tcBorders>
                          <w:top w:color="000000" w:space="0" w:sz="4" w:val="single"/>
                          <w:left w:color="auto" w:space="0" w:sz="6" w:val="nil"/>
                          <w:bottom w:color="000000" w:space="0" w:sz="4" w:val="single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2"/>
                            <w:szCs w:val="12"/>
                          </w:rPr>
                          <w:jc w:val="left"/>
                          <w:spacing w:before="4" w:line="120" w:lineRule="exact"/>
                        </w:pPr>
                        <w:r>
                          <w:rPr>
                            <w:sz w:val="12"/>
                            <w:szCs w:val="12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left"/>
                          <w:ind w:left="148" w:right="-53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G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2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51"/>
                        <w:tcBorders>
                          <w:top w:color="000000" w:space="0" w:sz="4" w:val="single"/>
                          <w:left w:color="auto" w:space="0" w:sz="6" w:val="nil"/>
                          <w:bottom w:color="000000" w:space="0" w:sz="4" w:val="single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64"/>
                        <w:tcBorders>
                          <w:top w:color="000000" w:space="0" w:sz="4" w:val="single"/>
                          <w:left w:color="auto" w:space="0" w:sz="6" w:val="nil"/>
                          <w:bottom w:color="000000" w:space="0" w:sz="4" w:val="single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2"/>
                            <w:szCs w:val="12"/>
                          </w:rPr>
                          <w:jc w:val="left"/>
                          <w:spacing w:before="4" w:line="120" w:lineRule="exact"/>
                        </w:pPr>
                        <w:r>
                          <w:rPr>
                            <w:sz w:val="12"/>
                            <w:szCs w:val="12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left"/>
                          <w:ind w:left="285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257"/>
                        <w:tcBorders>
                          <w:top w:color="000000" w:space="0" w:sz="4" w:val="single"/>
                          <w:left w:color="auto" w:space="0" w:sz="6" w:val="nil"/>
                          <w:bottom w:color="000000" w:space="0" w:sz="4" w:val="single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682"/>
                        <w:gridSpan w:val="2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2"/>
                            <w:szCs w:val="12"/>
                          </w:rPr>
                          <w:jc w:val="left"/>
                          <w:spacing w:before="4" w:line="120" w:lineRule="exact"/>
                        </w:pPr>
                        <w:r>
                          <w:rPr>
                            <w:sz w:val="12"/>
                            <w:szCs w:val="12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left"/>
                          <w:ind w:left="152" w:right="-53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1"/>
                            <w:w w:val="100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62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033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center"/>
                          <w:spacing w:line="240" w:lineRule="exact"/>
                          <w:ind w:left="404" w:right="258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Std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center"/>
                          <w:spacing w:line="260" w:lineRule="exact"/>
                          <w:ind w:left="-28" w:right="-36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  <w:u w:color="000000" w:val="single"/>
                          </w:rPr>
                          <w:t> 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9"/>
                            <w:sz w:val="22"/>
                            <w:szCs w:val="22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9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D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e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v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i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"/>
                            <w:w w:val="100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1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a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1"/>
                            <w:w w:val="100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t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2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i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2"/>
                            <w:w w:val="100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o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  <w:u w:color="000000" w:val="single"/>
                          </w:rPr>
                          <w:t>n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-1365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6"/>
                            <w:szCs w:val="26"/>
                          </w:rPr>
                          <w:jc w:val="left"/>
                          <w:spacing w:before="1" w:line="260" w:lineRule="exact"/>
                        </w:pPr>
                        <w:r>
                          <w:rPr>
                            <w:sz w:val="26"/>
                            <w:szCs w:val="26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tabs>
                            <w:tab w:pos="140" w:val="left"/>
                          </w:tabs>
                          <w:jc w:val="left"/>
                          <w:ind w:right="-53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  <w:u w:color="000000" w:val="single"/>
                          </w:rPr>
                          <w:tab/>
                        </w: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</w:rPr>
                        </w:r>
                        <w: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583"/>
                        <w:gridSpan w:val="4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924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2"/>
                            <w:szCs w:val="12"/>
                          </w:rPr>
                          <w:jc w:val="left"/>
                          <w:spacing w:before="4" w:line="120" w:lineRule="exact"/>
                        </w:pPr>
                        <w:r>
                          <w:rPr>
                            <w:sz w:val="12"/>
                            <w:szCs w:val="12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left"/>
                          <w:spacing w:line="220" w:lineRule="exact"/>
                          <w:ind w:left="242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position w:val="-3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position w:val="0"/>
                            <w:sz w:val="22"/>
                            <w:szCs w:val="22"/>
                          </w:rPr>
                        </w:r>
                      </w:p>
                      <w:p>
                        <w:pPr>
                          <w:rPr>
                            <w:sz w:val="12"/>
                            <w:szCs w:val="12"/>
                          </w:rPr>
                          <w:jc w:val="left"/>
                          <w:spacing w:before="1" w:line="120" w:lineRule="exact"/>
                        </w:pPr>
                        <w:r>
                          <w:rPr>
                            <w:sz w:val="12"/>
                            <w:szCs w:val="12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tabs>
                            <w:tab w:pos="1380" w:val="left"/>
                          </w:tabs>
                          <w:jc w:val="left"/>
                          <w:ind w:left="-58" w:right="-516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z w:val="22"/>
                            <w:szCs w:val="22"/>
                            <w:u w:color="000000" w:val="single"/>
                          </w:rPr>
                          <w:t>            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4"/>
                            <w:sz w:val="22"/>
                            <w:szCs w:val="22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4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sz w:val="22"/>
                            <w:szCs w:val="22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sz w:val="22"/>
                            <w:szCs w:val="22"/>
                            <w:u w:color="000000" w:val="single"/>
                          </w:rPr>
                          <w:tab/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sz w:val="22"/>
                            <w:szCs w:val="22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sz w:val="22"/>
                            <w:szCs w:val="22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3024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2"/>
                            <w:szCs w:val="12"/>
                          </w:rPr>
                          <w:jc w:val="left"/>
                          <w:spacing w:before="4" w:line="120" w:lineRule="exact"/>
                        </w:pPr>
                        <w:r>
                          <w:rPr>
                            <w:sz w:val="12"/>
                            <w:szCs w:val="12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2"/>
                            <w:szCs w:val="22"/>
                          </w:rPr>
                          <w:jc w:val="left"/>
                          <w:ind w:left="50"/>
                        </w:pP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F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         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8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f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        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8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g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      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8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1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4"/>
                            <w:w w:val="100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-2"/>
                            <w:w w:val="100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Calibri" w:cs="Calibri" w:eastAsia="Calibri" w:hAnsi="Calibri"/>
                            <w:b/>
                            <w:spacing w:val="0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hRule="exact" w:val="562"/>
                    </w:trPr>
                    <w:tc>
                      <w:tcPr>
                        <w:tcW w:type="dxa" w:w="1245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4"/>
                            <w:szCs w:val="24"/>
                          </w:rPr>
                          <w:jc w:val="left"/>
                          <w:spacing w:before="11" w:line="240" w:lineRule="exact"/>
                        </w:pPr>
                        <w:r>
                          <w:rPr>
                            <w:sz w:val="24"/>
                            <w:szCs w:val="24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ind w:left="108"/>
                        </w:pP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</w:rPr>
                          <w:t>F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0"/>
                            <w:sz w:val="21"/>
                            <w:szCs w:val="21"/>
                          </w:rPr>
                          <w:t>a</w:t>
                        </w:r>
                        <w:r>
                          <w:rPr>
                            <w:rFonts w:ascii="Calibri" w:cs="Calibri" w:eastAsia="Calibri" w:hAnsi="Calibri"/>
                            <w:spacing w:val="-2"/>
                            <w:w w:val="101"/>
                            <w:sz w:val="21"/>
                            <w:szCs w:val="21"/>
                          </w:rPr>
                          <w:t>c</w:t>
                        </w:r>
                        <w:r>
                          <w:rPr>
                            <w:rFonts w:ascii="Calibri" w:cs="Calibri" w:eastAsia="Calibri" w:hAnsi="Calibri"/>
                            <w:spacing w:val="1"/>
                            <w:w w:val="101"/>
                            <w:sz w:val="21"/>
                            <w:szCs w:val="21"/>
                          </w:rPr>
                          <w:t>t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o</w:t>
                        </w:r>
                        <w:r>
                          <w:rPr>
                            <w:rFonts w:ascii="Calibri" w:cs="Calibri" w:eastAsia="Calibri" w:hAnsi="Calibri"/>
                            <w:spacing w:val="-2"/>
                            <w:w w:val="101"/>
                            <w:sz w:val="21"/>
                            <w:szCs w:val="21"/>
                          </w:rPr>
                          <w:t>r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  <w:t>s</w:t>
                        </w:r>
                      </w:p>
                    </w:tc>
                    <w:tc>
                      <w:tcPr>
                        <w:tcW w:type="dxa" w:w="825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spacing w:line="240" w:lineRule="exact"/>
                          <w:ind w:left="108"/>
                        </w:pP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</w:rPr>
                          <w:t>M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0"/>
                            <w:sz w:val="21"/>
                            <w:szCs w:val="21"/>
                          </w:rPr>
                          <w:t>a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</w:rPr>
                          <w:t>l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e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151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64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spacing w:line="240" w:lineRule="exact"/>
                          <w:ind w:left="248" w:right="-52"/>
                        </w:pPr>
                        <w:r>
                          <w:rPr>
                            <w:rFonts w:ascii="Calibri" w:cs="Calibri" w:eastAsia="Calibri" w:hAnsi="Calibri"/>
                            <w:spacing w:val="1"/>
                            <w:w w:val="101"/>
                            <w:sz w:val="21"/>
                            <w:szCs w:val="21"/>
                          </w:rPr>
                          <w:t>37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257"/>
                        <w:tcBorders>
                          <w:top w:color="000000" w:space="0" w:sz="4" w:val="single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682"/>
                        <w:gridSpan w:val="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spacing w:line="240" w:lineRule="exact"/>
                          <w:ind w:left="176" w:right="-29"/>
                        </w:pP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3</w:t>
                        </w:r>
                        <w:r>
                          <w:rPr>
                            <w:rFonts w:ascii="Calibri" w:cs="Calibri" w:eastAsia="Calibri" w:hAnsi="Calibri"/>
                            <w:spacing w:val="1"/>
                            <w:w w:val="101"/>
                            <w:sz w:val="21"/>
                            <w:szCs w:val="21"/>
                          </w:rPr>
                          <w:t>1</w:t>
                        </w:r>
                        <w:r>
                          <w:rPr>
                            <w:rFonts w:ascii="Calibri" w:cs="Calibri" w:eastAsia="Calibri" w:hAnsi="Calibri"/>
                            <w:spacing w:val="-2"/>
                            <w:w w:val="101"/>
                            <w:sz w:val="21"/>
                            <w:szCs w:val="21"/>
                          </w:rPr>
                          <w:t>.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38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16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03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spacing w:line="240" w:lineRule="exact"/>
                          <w:ind w:left="405"/>
                        </w:pP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4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</w:rPr>
                          <w:t>.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13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-13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583"/>
                        <w:gridSpan w:val="4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924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4"/>
                            <w:szCs w:val="24"/>
                          </w:rPr>
                          <w:jc w:val="left"/>
                          <w:spacing w:before="16" w:line="240" w:lineRule="exact"/>
                        </w:pPr>
                        <w:r>
                          <w:rPr>
                            <w:sz w:val="24"/>
                            <w:szCs w:val="24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ind w:left="78" w:right="-127"/>
                        </w:pPr>
                        <w:r>
                          <w:rPr>
                            <w:rFonts w:ascii="Calibri" w:cs="Calibri" w:eastAsia="Calibri" w:hAnsi="Calibri"/>
                            <w:spacing w:val="-1"/>
                            <w:w w:val="100"/>
                            <w:sz w:val="21"/>
                            <w:szCs w:val="21"/>
                          </w:rPr>
                          <w:t>-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  <w:t>2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0"/>
                            <w:sz w:val="21"/>
                            <w:szCs w:val="21"/>
                          </w:rPr>
                          <w:t>.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  <w:t>69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  <w:t>     </w:t>
                        </w:r>
                        <w:r>
                          <w:rPr>
                            <w:rFonts w:ascii="Calibri" w:cs="Calibri" w:eastAsia="Calibri" w:hAnsi="Calibri"/>
                            <w:spacing w:val="41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2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3024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4"/>
                            <w:szCs w:val="24"/>
                          </w:rPr>
                          <w:jc w:val="left"/>
                          <w:spacing w:before="16" w:line="240" w:lineRule="exact"/>
                        </w:pPr>
                        <w:r>
                          <w:rPr>
                            <w:sz w:val="24"/>
                            <w:szCs w:val="24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ind w:left="22"/>
                        </w:pPr>
                        <w:r>
                          <w:rPr>
                            <w:rFonts w:ascii="Calibri" w:cs="Calibri" w:eastAsia="Calibri" w:hAnsi="Calibri"/>
                            <w:spacing w:val="-1"/>
                            <w:w w:val="100"/>
                            <w:sz w:val="21"/>
                            <w:szCs w:val="21"/>
                          </w:rPr>
                          <w:t>.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  <w:t>26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  <w:t>       </w:t>
                        </w:r>
                        <w:r>
                          <w:rPr>
                            <w:rFonts w:ascii="Calibri" w:cs="Calibri" w:eastAsia="Calibri" w:hAnsi="Calibri"/>
                            <w:spacing w:val="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1"/>
                            <w:w w:val="100"/>
                            <w:sz w:val="21"/>
                            <w:szCs w:val="21"/>
                          </w:rPr>
                          <w:t>10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  <w:t>5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  <w:t>       </w:t>
                        </w:r>
                        <w:r>
                          <w:rPr>
                            <w:rFonts w:ascii="Calibri" w:cs="Calibri" w:eastAsia="Calibri" w:hAnsi="Calibri"/>
                            <w:spacing w:val="24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  <w:t>0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0"/>
                            <w:sz w:val="21"/>
                            <w:szCs w:val="21"/>
                          </w:rPr>
                          <w:t>.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  <w:t>01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  <w:t>            </w:t>
                        </w:r>
                        <w:r>
                          <w:rPr>
                            <w:rFonts w:ascii="Calibri" w:cs="Calibri" w:eastAsia="Calibri" w:hAnsi="Calibri"/>
                            <w:spacing w:val="12"/>
                            <w:w w:val="100"/>
                            <w:sz w:val="21"/>
                            <w:szCs w:val="21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</w:rPr>
                          <w:t>S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</w:rPr>
                          <w:t>i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</w:rPr>
                          <w:t>g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</w:tr>
                  <w:tr>
                    <w:trPr>
                      <w:trHeight w:hRule="exact" w:val="278"/>
                    </w:trPr>
                    <w:tc>
                      <w:tcPr>
                        <w:tcW w:type="dxa" w:w="124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tabs>
                            <w:tab w:pos="1240" w:val="left"/>
                          </w:tabs>
                          <w:jc w:val="left"/>
                          <w:spacing w:before="5"/>
                          <w:ind w:right="-52"/>
                        </w:pP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</w: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  <w:u w:color="000000" w:val="single"/>
                          </w:rPr>
                          <w:tab/>
                        </w: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82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tabs>
                            <w:tab w:pos="960" w:val="left"/>
                          </w:tabs>
                          <w:jc w:val="left"/>
                          <w:spacing w:before="5"/>
                          <w:ind w:left="8" w:right="-203"/>
                        </w:pP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</w: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5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5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  <w:u w:color="000000" w:val="single"/>
                          </w:rPr>
                          <w:t>F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  <w:u w:color="000000" w:val="single"/>
                          </w:rPr>
                          <w:t>e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  <w:u w:color="000000" w:val="single"/>
                          </w:rPr>
                          <w:t>m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0"/>
                            <w:sz w:val="21"/>
                            <w:szCs w:val="21"/>
                            <w:u w:color="000000" w:val="single"/>
                          </w:rPr>
                          <w:t>a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0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  <w:u w:color="000000" w:val="single"/>
                          </w:rPr>
                          <w:t>l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  <w:u w:color="000000" w:val="single"/>
                          </w:rPr>
                          <w:t>e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  <w:u w:color="000000" w:val="single"/>
                          </w:rPr>
                          <w:tab/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151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64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jc w:val="left"/>
                          <w:spacing w:before="5"/>
                          <w:ind w:left="8" w:right="-52"/>
                        </w:pP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</w: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  <w:u w:color="000000" w:val="single"/>
                          </w:rPr>
                          <w:t>    </w:t>
                        </w:r>
                        <w:r>
                          <w:rPr>
                            <w:rFonts w:ascii="Calibri" w:cs="Calibri" w:eastAsia="Calibri" w:hAnsi="Calibri"/>
                            <w:spacing w:val="2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2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1"/>
                            <w:w w:val="101"/>
                            <w:sz w:val="21"/>
                            <w:szCs w:val="21"/>
                            <w:u w:color="000000" w:val="single"/>
                          </w:rPr>
                          <w:t>70</w:t>
                        </w:r>
                        <w:r>
                          <w:rPr>
                            <w:rFonts w:ascii="Calibri" w:cs="Calibri" w:eastAsia="Calibri" w:hAnsi="Calibri"/>
                            <w:spacing w:val="1"/>
                            <w:w w:val="101"/>
                            <w:sz w:val="21"/>
                            <w:szCs w:val="21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25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tabs>
                            <w:tab w:pos="240" w:val="left"/>
                          </w:tabs>
                          <w:jc w:val="left"/>
                          <w:spacing w:before="5"/>
                          <w:ind w:right="-44"/>
                        </w:pP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</w: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  <w:u w:color="000000" w:val="single"/>
                          </w:rPr>
                          <w:tab/>
                        </w: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682"/>
                        <w:gridSpan w:val="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tabs>
                            <w:tab w:pos="840" w:val="left"/>
                          </w:tabs>
                          <w:jc w:val="left"/>
                          <w:spacing w:before="5"/>
                          <w:ind w:right="-214"/>
                        </w:pP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</w: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  <w:u w:color="000000" w:val="single"/>
                          </w:rPr>
                          <w:t>   </w:t>
                        </w:r>
                        <w:r>
                          <w:rPr>
                            <w:rFonts w:ascii="Calibri" w:cs="Calibri" w:eastAsia="Calibri" w:hAnsi="Calibri"/>
                            <w:spacing w:val="-14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-14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  <w:u w:color="000000" w:val="single"/>
                          </w:rPr>
                          <w:t>3</w:t>
                        </w:r>
                        <w:r>
                          <w:rPr>
                            <w:rFonts w:ascii="Calibri" w:cs="Calibri" w:eastAsia="Calibri" w:hAnsi="Calibri"/>
                            <w:spacing w:val="1"/>
                            <w:w w:val="101"/>
                            <w:sz w:val="21"/>
                            <w:szCs w:val="21"/>
                            <w:u w:color="000000" w:val="single"/>
                          </w:rPr>
                          <w:t>3</w:t>
                        </w:r>
                        <w:r>
                          <w:rPr>
                            <w:rFonts w:ascii="Calibri" w:cs="Calibri" w:eastAsia="Calibri" w:hAnsi="Calibri"/>
                            <w:spacing w:val="1"/>
                            <w:w w:val="10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-2"/>
                            <w:w w:val="101"/>
                            <w:sz w:val="21"/>
                            <w:szCs w:val="21"/>
                            <w:u w:color="000000" w:val="single"/>
                          </w:rPr>
                          <w:t>.</w:t>
                        </w:r>
                        <w:r>
                          <w:rPr>
                            <w:rFonts w:ascii="Calibri" w:cs="Calibri" w:eastAsia="Calibri" w:hAnsi="Calibri"/>
                            <w:spacing w:val="-2"/>
                            <w:w w:val="10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  <w:u w:color="000000" w:val="single"/>
                          </w:rPr>
                          <w:t>39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  <w:u w:color="000000" w:val="single"/>
                          </w:rPr>
                          <w:tab/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16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03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tabs>
                            <w:tab w:pos="1180" w:val="left"/>
                          </w:tabs>
                          <w:jc w:val="left"/>
                          <w:spacing w:before="5"/>
                          <w:ind w:left="8" w:right="-204"/>
                        </w:pP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</w: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  <w:u w:color="000000" w:val="single"/>
                          </w:rPr>
                          <w:t>       </w:t>
                        </w:r>
                        <w:r>
                          <w:rPr>
                            <w:rFonts w:ascii="Calibri" w:cs="Calibri" w:eastAsia="Calibri" w:hAnsi="Calibri"/>
                            <w:spacing w:val="16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16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  <w:u w:color="000000" w:val="single"/>
                          </w:rPr>
                          <w:t>3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  <w:u w:color="000000" w:val="single"/>
                          </w:rPr>
                          <w:t>.</w:t>
                        </w:r>
                        <w:r>
                          <w:rPr>
                            <w:rFonts w:ascii="Calibri" w:cs="Calibri" w:eastAsia="Calibri" w:hAnsi="Calibri"/>
                            <w:spacing w:val="-1"/>
                            <w:w w:val="10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  <w:u w:color="000000" w:val="single"/>
                          </w:rPr>
                          <w:t>41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1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  <w:u w:color="000000" w:val="single"/>
                          </w:rPr>
                          <w:tab/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w w:val="10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-13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583"/>
                        <w:gridSpan w:val="4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924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0"/>
                            <w:szCs w:val="20"/>
                          </w:rPr>
                          <w:jc w:val="left"/>
                          <w:spacing w:before="9" w:line="200" w:lineRule="exact"/>
                        </w:pPr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  <w:tabs>
                            <w:tab w:pos="1380" w:val="left"/>
                          </w:tabs>
                          <w:jc w:val="left"/>
                          <w:ind w:left="-58" w:right="-514"/>
                        </w:pP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</w:rPr>
                        </w:r>
                        <w:r>
                          <w:rPr>
                            <w:rFonts w:ascii="Calibri" w:cs="Calibri" w:eastAsia="Calibri" w:hAnsi="Calibri"/>
                            <w:sz w:val="21"/>
                            <w:szCs w:val="21"/>
                            <w:u w:color="000000" w:val="single"/>
                          </w:rPr>
                          <w:t>              </w:t>
                        </w:r>
                        <w:r>
                          <w:rPr>
                            <w:rFonts w:ascii="Calibri" w:cs="Calibri" w:eastAsia="Calibri" w:hAnsi="Calibri"/>
                            <w:spacing w:val="8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8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sz w:val="21"/>
                            <w:szCs w:val="21"/>
                            <w:u w:color="000000" w:val="single"/>
                          </w:rPr>
                          <w:t> </w:t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sz w:val="21"/>
                            <w:szCs w:val="21"/>
                            <w:u w:color="000000" w:val="single"/>
                          </w:rPr>
                          <w:tab/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sz w:val="21"/>
                            <w:szCs w:val="21"/>
                            <w:u w:color="000000" w:val="single"/>
                          </w:rPr>
                        </w:r>
                        <w:r>
                          <w:rPr>
                            <w:rFonts w:ascii="Calibri" w:cs="Calibri" w:eastAsia="Calibri" w:hAnsi="Calibri"/>
                            <w:spacing w:val="0"/>
                            <w:sz w:val="21"/>
                            <w:szCs w:val="21"/>
                          </w:rPr>
                        </w:r>
                      </w:p>
                    </w:tc>
                    <w:tc>
                      <w:tcPr>
                        <w:tcW w:type="dxa" w:w="3024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</w:tr>
                </w:tbl>
                <w:p>
                  <w:pPr>
                    <w:jc w:val="left"/>
                  </w:pPr>
                </w:p>
              </w:txbxContent>
            </v:textbox>
            <w10:wrap type="none"/>
          </v:shape>
        </w:pict>
      </w:r>
      <w:r>
        <w:rPr>
          <w:rFonts w:ascii="Calibri" w:cs="Calibri" w:eastAsia="Calibri" w:hAnsi="Calibri"/>
          <w:b/>
          <w:sz w:val="22"/>
          <w:szCs w:val="22"/>
        </w:rPr>
      </w:r>
      <w:r>
        <w:rPr>
          <w:rFonts w:ascii="Calibri" w:cs="Calibri" w:eastAsia="Calibri" w:hAnsi="Calibri"/>
          <w:b/>
          <w:sz w:val="22"/>
          <w:szCs w:val="22"/>
          <w:u w:color="000000" w:val="single"/>
        </w:rPr>
        <w:t> </w:t>
      </w:r>
      <w:r>
        <w:rPr>
          <w:rFonts w:ascii="Calibri" w:cs="Calibri" w:eastAsia="Calibri" w:hAnsi="Calibri"/>
          <w:b/>
          <w:sz w:val="22"/>
          <w:szCs w:val="22"/>
          <w:u w:color="000000" w:val="single"/>
        </w:rPr>
        <w:tab/>
      </w:r>
      <w:r>
        <w:rPr>
          <w:rFonts w:ascii="Calibri" w:cs="Calibri" w:eastAsia="Calibri" w:hAnsi="Calibri"/>
          <w:b/>
          <w:sz w:val="22"/>
          <w:szCs w:val="22"/>
          <w:u w:color="000000" w:val="single"/>
        </w:rPr>
      </w:r>
      <w:r>
        <w:rPr>
          <w:rFonts w:ascii="Calibri" w:cs="Calibri" w:eastAsia="Calibri" w:hAnsi="Calibri"/>
          <w:b/>
          <w:sz w:val="22"/>
          <w:szCs w:val="22"/>
        </w:rPr>
      </w:r>
      <w:r>
        <w:rPr>
          <w:rFonts w:ascii="Calibri" w:cs="Calibri" w:eastAsia="Calibri" w:hAnsi="Calibri"/>
          <w:sz w:val="22"/>
          <w:szCs w:val="22"/>
        </w:rPr>
      </w:r>
    </w:p>
    <w:p>
      <w:pPr>
        <w:rPr>
          <w:sz w:val="13"/>
          <w:szCs w:val="13"/>
        </w:rPr>
        <w:jc w:val="left"/>
        <w:spacing w:before="3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7"/>
        <w:ind w:left="101" w:right="6208"/>
      </w:pP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4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     </w:t>
      </w:r>
      <w:r>
        <w:rPr>
          <w:rFonts w:ascii="Calibri" w:cs="Calibri" w:eastAsia="Calibri" w:hAnsi="Calibri"/>
          <w:b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D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sc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ss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b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F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d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g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firstLine="272" w:left="101" w:right="70"/>
      </w:pP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eve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t,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tal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v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j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e.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AFEF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color w:val="00AFEF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color w:val="00AFEF"/>
          <w:spacing w:val="-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00AFEF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color w:val="00AFEF"/>
          <w:spacing w:val="2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AFEF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AFEF"/>
          <w:spacing w:val="6"/>
          <w:w w:val="100"/>
          <w:sz w:val="24"/>
          <w:szCs w:val="24"/>
        </w:rPr>
        <w:t>8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v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ete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-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e.</w:t>
      </w:r>
    </w:p>
    <w:p>
      <w:pPr>
        <w:rPr>
          <w:rFonts w:ascii="Calibri" w:cs="Calibri" w:eastAsia="Calibri" w:hAnsi="Calibri"/>
          <w:sz w:val="24"/>
          <w:szCs w:val="24"/>
        </w:rPr>
        <w:jc w:val="left"/>
        <w:spacing w:line="280" w:lineRule="exact"/>
        <w:ind w:left="373"/>
      </w:pP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3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etw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en</w:t>
      </w:r>
      <w:r>
        <w:rPr>
          <w:rFonts w:ascii="Calibri" w:cs="Calibri" w:eastAsia="Calibri" w:hAnsi="Calibri"/>
          <w:spacing w:val="2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line="280" w:lineRule="exact"/>
        <w:ind w:left="101" w:right="76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line="280" w:lineRule="exact"/>
        <w:ind w:left="101" w:right="88"/>
      </w:pP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'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r.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line="280" w:lineRule="exact"/>
        <w:ind w:left="101" w:right="78"/>
      </w:pP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e)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tly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8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x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2" w:line="280" w:lineRule="exact"/>
        <w:ind w:left="101" w:right="73"/>
      </w:pP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tly,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etw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en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'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AFEF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AFEF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AFEF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00AFEF"/>
          <w:spacing w:val="-2"/>
          <w:w w:val="100"/>
          <w:sz w:val="24"/>
          <w:szCs w:val="24"/>
        </w:rPr>
        <w:t>8</w:t>
      </w:r>
      <w:r>
        <w:rPr>
          <w:rFonts w:ascii="Calibri" w:cs="Calibri" w:eastAsia="Calibri" w:hAnsi="Calibri"/>
          <w:color w:val="00AFEF"/>
          <w:spacing w:val="0"/>
          <w:w w:val="100"/>
          <w:sz w:val="24"/>
          <w:szCs w:val="24"/>
        </w:rPr>
        <w:t>)</w:t>
      </w:r>
      <w:r>
        <w:rPr>
          <w:rFonts w:ascii="Calibri" w:cs="Calibri" w:eastAsia="Calibri" w:hAnsi="Calibri"/>
          <w:color w:val="00AFEF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rted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'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tat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tly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color w:val="000000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va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000000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000000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000000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000000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000000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000000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  <w:t>e.</w:t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left="101" w:right="7539"/>
      </w:pP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4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U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I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firstLine="272" w:left="101" w:right="72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It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-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tal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etw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efor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ed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left="101" w:right="7212"/>
      </w:pP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5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UT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’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line="242" w:lineRule="auto"/>
        <w:ind w:firstLine="272" w:left="101" w:right="92"/>
      </w:pP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re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rti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e.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m.</w:t>
      </w:r>
    </w:p>
    <w:p>
      <w:pPr>
        <w:rPr>
          <w:sz w:val="15"/>
          <w:szCs w:val="15"/>
        </w:rPr>
        <w:jc w:val="left"/>
        <w:spacing w:before="7" w:line="140" w:lineRule="exact"/>
      </w:pPr>
      <w:r>
        <w:rPr>
          <w:sz w:val="15"/>
          <w:szCs w:val="15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left="101" w:right="7624"/>
      </w:pP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6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F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hanging="512" w:left="613" w:right="76"/>
        <w:sectPr>
          <w:pgMar w:bottom="280" w:footer="1137" w:header="739" w:left="1340" w:right="1320" w:top="940"/>
          <w:pgSz w:h="16840" w:w="11920"/>
        </w:sectPr>
      </w:pP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212121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G.,</w:t>
      </w:r>
      <w:r>
        <w:rPr>
          <w:rFonts w:ascii="Calibri" w:cs="Calibri" w:eastAsia="Calibri" w:hAnsi="Calibri"/>
          <w:color w:val="212121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212121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212121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color w:val="212121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212121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212121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e,</w:t>
      </w:r>
      <w:r>
        <w:rPr>
          <w:rFonts w:ascii="Calibri" w:cs="Calibri" w:eastAsia="Calibri" w:hAnsi="Calibri"/>
          <w:color w:val="212121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212121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4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).</w:t>
      </w:r>
      <w:r>
        <w:rPr>
          <w:rFonts w:ascii="Calibri" w:cs="Calibri" w:eastAsia="Calibri" w:hAnsi="Calibri"/>
          <w:color w:val="212121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212121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e:</w:t>
      </w:r>
      <w:r>
        <w:rPr>
          <w:rFonts w:ascii="Calibri" w:cs="Calibri" w:eastAsia="Calibri" w:hAnsi="Calibri"/>
          <w:color w:val="212121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ts</w:t>
      </w:r>
      <w:r>
        <w:rPr>
          <w:rFonts w:ascii="Calibri" w:cs="Calibri" w:eastAsia="Calibri" w:hAnsi="Calibri"/>
          <w:color w:val="212121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212121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212121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ted</w:t>
      </w:r>
      <w:r>
        <w:rPr>
          <w:rFonts w:ascii="Calibri" w:cs="Calibri" w:eastAsia="Calibri" w:hAnsi="Calibri"/>
          <w:color w:val="212121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color w:val="212121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212121"/>
          <w:spacing w:val="7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212121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212121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j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212121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-3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ver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color w:val="212121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color w:val="212121"/>
          <w:spacing w:val="-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212121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In</w:t>
      </w:r>
      <w:r>
        <w:rPr>
          <w:rFonts w:ascii="Calibri" w:cs="Calibri" w:eastAsia="Calibri" w:hAnsi="Calibri"/>
          <w:i/>
          <w:color w:val="212121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color w:val="212121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color w:val="212121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Jo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color w:val="212121"/>
          <w:spacing w:val="-3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al</w:t>
      </w:r>
      <w:r>
        <w:rPr>
          <w:rFonts w:ascii="Calibri" w:cs="Calibri" w:eastAsia="Calibri" w:hAnsi="Calibri"/>
          <w:i/>
          <w:color w:val="212121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i/>
          <w:color w:val="212121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212121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color w:val="212121"/>
          <w:spacing w:val="-3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212121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color w:val="212121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i/>
          <w:color w:val="212121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color w:val="212121"/>
          <w:spacing w:val="-2"/>
          <w:w w:val="100"/>
          <w:sz w:val="24"/>
          <w:szCs w:val="24"/>
        </w:rPr>
        <w:t>m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cal</w:t>
      </w:r>
      <w:r>
        <w:rPr>
          <w:rFonts w:ascii="Calibri" w:cs="Calibri" w:eastAsia="Calibri" w:hAnsi="Calibri"/>
          <w:i/>
          <w:color w:val="212121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212121"/>
          <w:spacing w:val="-2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212121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color w:val="212121"/>
          <w:spacing w:val="2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i/>
          <w:color w:val="212121"/>
          <w:spacing w:val="1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212121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),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212121"/>
          <w:spacing w:val="3"/>
          <w:w w:val="100"/>
          <w:sz w:val="24"/>
          <w:szCs w:val="24"/>
        </w:rPr>
        <w:t>-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27.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</w:r>
    </w:p>
    <w:p>
      <w:pPr>
        <w:rPr>
          <w:sz w:val="17"/>
          <w:szCs w:val="17"/>
        </w:rPr>
        <w:jc w:val="left"/>
        <w:spacing w:before="4" w:line="160" w:lineRule="exact"/>
      </w:pPr>
      <w:r>
        <w:rPr>
          <w:sz w:val="17"/>
          <w:szCs w:val="17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before="6" w:line="280" w:lineRule="exact"/>
        <w:ind w:hanging="512" w:left="613" w:right="82"/>
      </w:pP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J.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8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).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tal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verty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ete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en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rri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metr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ch</w:t>
      </w:r>
      <w:r>
        <w:rPr>
          <w:rFonts w:ascii="Calibri" w:cs="Calibri" w:eastAsia="Calibri" w:hAnsi="Calibri"/>
          <w:i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u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Soc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al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Sci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nc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5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8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9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8.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10" w:line="140" w:lineRule="exact"/>
      </w:pPr>
      <w:r>
        <w:rPr>
          <w:sz w:val="15"/>
          <w:szCs w:val="15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line="280" w:lineRule="exact"/>
        <w:ind w:hanging="512" w:left="613" w:right="75"/>
      </w:pP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212121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212121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9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9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).</w:t>
      </w:r>
      <w:r>
        <w:rPr>
          <w:rFonts w:ascii="Calibri" w:cs="Calibri" w:eastAsia="Calibri" w:hAnsi="Calibri"/>
          <w:color w:val="212121"/>
          <w:spacing w:val="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212121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color w:val="212121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color w:val="212121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212121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color w:val="212121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color w:val="212121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ted</w:t>
      </w:r>
      <w:r>
        <w:rPr>
          <w:rFonts w:ascii="Calibri" w:cs="Calibri" w:eastAsia="Calibri" w:hAnsi="Calibri"/>
          <w:color w:val="212121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212121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color w:val="212121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212121"/>
          <w:spacing w:val="-3"/>
          <w:w w:val="100"/>
          <w:sz w:val="24"/>
          <w:szCs w:val="24"/>
        </w:rPr>
        <w:t>v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i/>
          <w:color w:val="212121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nt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color w:val="212121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i/>
          <w:color w:val="212121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ych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color w:val="212121"/>
          <w:spacing w:val="-4"/>
          <w:w w:val="100"/>
          <w:sz w:val="24"/>
          <w:szCs w:val="24"/>
        </w:rPr>
        <w:t>h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color w:val="212121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color w:val="212121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i/>
          <w:color w:val="212121"/>
          <w:spacing w:val="5"/>
          <w:w w:val="100"/>
          <w:sz w:val="24"/>
          <w:szCs w:val="24"/>
        </w:rPr>
        <w:t>y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color w:val="212121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),</w:t>
      </w:r>
      <w:r>
        <w:rPr>
          <w:rFonts w:ascii="Calibri" w:cs="Calibri" w:eastAsia="Calibri" w:hAnsi="Calibri"/>
          <w:color w:val="212121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9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color w:val="212121"/>
          <w:spacing w:val="3"/>
          <w:w w:val="100"/>
          <w:sz w:val="24"/>
          <w:szCs w:val="24"/>
        </w:rPr>
        <w:t>-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color w:val="212121"/>
          <w:spacing w:val="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color w:val="212121"/>
          <w:spacing w:val="-2"/>
          <w:w w:val="100"/>
          <w:sz w:val="24"/>
          <w:szCs w:val="24"/>
        </w:rPr>
        <w:t>6</w:t>
      </w:r>
      <w:r>
        <w:rPr>
          <w:rFonts w:ascii="Calibri" w:cs="Calibri" w:eastAsia="Calibri" w:hAnsi="Calibri"/>
          <w:color w:val="212121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color w:val="000000"/>
          <w:spacing w:val="0"/>
          <w:w w:val="100"/>
          <w:sz w:val="24"/>
          <w:szCs w:val="24"/>
        </w:rPr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hanging="512" w:left="613" w:right="70"/>
      </w:pPr>
      <w:r>
        <w:rPr>
          <w:rFonts w:ascii="Calibri" w:cs="Calibri" w:eastAsia="Calibri" w:hAnsi="Calibri"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5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5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spacing w:val="4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5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5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spacing w:val="4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J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5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5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).</w:t>
      </w:r>
      <w:r>
        <w:rPr>
          <w:rFonts w:ascii="Calibri" w:cs="Calibri" w:eastAsia="Calibri" w:hAnsi="Calibri"/>
          <w:spacing w:val="5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ver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 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 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 </w:t>
      </w:r>
      <w:r>
        <w:rPr>
          <w:rFonts w:ascii="Calibri" w:cs="Calibri" w:eastAsia="Calibri" w:hAnsi="Calibri"/>
          <w:spacing w:val="5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 </w:t>
      </w:r>
      <w:r>
        <w:rPr>
          <w:rFonts w:ascii="Calibri" w:cs="Calibri" w:eastAsia="Calibri" w:hAnsi="Calibri"/>
          <w:spacing w:val="5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 </w:t>
      </w:r>
      <w:r>
        <w:rPr>
          <w:rFonts w:ascii="Calibri" w:cs="Calibri" w:eastAsia="Calibri" w:hAnsi="Calibri"/>
          <w:spacing w:val="4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tive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 </w:t>
      </w:r>
      <w:r>
        <w:rPr>
          <w:rFonts w:ascii="Calibri" w:cs="Calibri" w:eastAsia="Calibri" w:hAnsi="Calibri"/>
          <w:spacing w:val="5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 </w:t>
      </w:r>
      <w:r>
        <w:rPr>
          <w:rFonts w:ascii="Calibri" w:cs="Calibri" w:eastAsia="Calibri" w:hAnsi="Calibri"/>
          <w:spacing w:val="5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at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m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2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15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),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9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9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ind w:hanging="512" w:left="613" w:right="73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Dr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5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D.</w:t>
      </w:r>
      <w:r>
        <w:rPr>
          <w:rFonts w:ascii="Calibri" w:cs="Calibri" w:eastAsia="Calibri" w:hAnsi="Calibri"/>
          <w:spacing w:val="5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4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).</w:t>
      </w:r>
      <w:r>
        <w:rPr>
          <w:rFonts w:ascii="Calibri" w:cs="Calibri" w:eastAsia="Calibri" w:hAnsi="Calibri"/>
          <w:spacing w:val="5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egl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5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4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5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text:</w:t>
      </w:r>
      <w:r>
        <w:rPr>
          <w:rFonts w:ascii="Calibri" w:cs="Calibri" w:eastAsia="Calibri" w:hAnsi="Calibri"/>
          <w:spacing w:val="5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5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rt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5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etti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he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2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5"/>
          <w:w w:val="100"/>
          <w:sz w:val="24"/>
          <w:szCs w:val="24"/>
        </w:rPr>
        <w:t>S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ng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2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2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xt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2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i/>
          <w:spacing w:val="-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1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the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i/>
          <w:spacing w:val="2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v</w:t>
      </w:r>
      <w:r>
        <w:rPr>
          <w:rFonts w:ascii="Calibri" w:cs="Calibri" w:eastAsia="Calibri" w:hAnsi="Calibri"/>
          <w:i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nt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5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at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m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nt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b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i/>
          <w:spacing w:val="7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2014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9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sz w:val="15"/>
          <w:szCs w:val="15"/>
        </w:rPr>
        <w:jc w:val="left"/>
        <w:spacing w:before="8" w:line="140" w:lineRule="exact"/>
      </w:pPr>
      <w:r>
        <w:rPr>
          <w:sz w:val="15"/>
          <w:szCs w:val="15"/>
        </w:rPr>
      </w:r>
    </w:p>
    <w:p>
      <w:pPr>
        <w:rPr>
          <w:rFonts w:ascii="Calibri" w:cs="Calibri" w:eastAsia="Calibri" w:hAnsi="Calibri"/>
          <w:sz w:val="24"/>
          <w:szCs w:val="24"/>
        </w:rPr>
        <w:jc w:val="left"/>
        <w:ind w:left="101"/>
      </w:pPr>
      <w:r>
        <w:rPr>
          <w:rFonts w:ascii="Calibri" w:cs="Calibri" w:eastAsia="Calibri" w:hAnsi="Calibri"/>
          <w:spacing w:val="2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r,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D.,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9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8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6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).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rs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Jo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-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i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In</w:t>
      </w:r>
      <w:r>
        <w:rPr>
          <w:rFonts w:ascii="Calibri" w:cs="Calibri" w:eastAsia="Calibri" w:hAnsi="Calibri"/>
          <w:i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rFonts w:ascii="Calibri" w:cs="Calibri" w:eastAsia="Calibri" w:hAnsi="Calibri"/>
          <w:sz w:val="24"/>
          <w:szCs w:val="24"/>
        </w:rPr>
        <w:jc w:val="left"/>
        <w:spacing w:line="280" w:lineRule="exact"/>
        <w:ind w:left="613"/>
      </w:pP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-3"/>
          <w:w w:val="100"/>
          <w:sz w:val="24"/>
          <w:szCs w:val="24"/>
        </w:rPr>
        <w:t>c</w:t>
      </w:r>
      <w:r>
        <w:rPr>
          <w:rFonts w:ascii="Calibri" w:cs="Calibri" w:eastAsia="Calibri" w:hAnsi="Calibri"/>
          <w:i/>
          <w:spacing w:val="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),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4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7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line="280" w:lineRule="exact"/>
        <w:ind w:hanging="512" w:left="613" w:right="75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5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5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ete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5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at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tas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6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6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),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5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5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5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sz w:val="16"/>
          <w:szCs w:val="16"/>
        </w:rPr>
        <w:jc w:val="left"/>
        <w:spacing w:before="1" w:line="160" w:lineRule="exact"/>
      </w:pPr>
      <w:r>
        <w:rPr>
          <w:sz w:val="16"/>
          <w:szCs w:val="16"/>
        </w:rPr>
      </w:r>
    </w:p>
    <w:p>
      <w:pPr>
        <w:rPr>
          <w:rFonts w:ascii="Calibri" w:cs="Calibri" w:eastAsia="Calibri" w:hAnsi="Calibri"/>
          <w:sz w:val="24"/>
          <w:szCs w:val="24"/>
        </w:rPr>
        <w:jc w:val="left"/>
        <w:ind w:left="101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J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3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spacing w:val="3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3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3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spacing w:val="3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spacing w:val="3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3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spacing w:val="3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y,</w:t>
      </w:r>
      <w:r>
        <w:rPr>
          <w:rFonts w:ascii="Calibri" w:cs="Calibri" w:eastAsia="Calibri" w:hAnsi="Calibri"/>
          <w:spacing w:val="3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spacing w:val="3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ey,</w:t>
      </w:r>
      <w:r>
        <w:rPr>
          <w:rFonts w:ascii="Calibri" w:cs="Calibri" w:eastAsia="Calibri" w:hAnsi="Calibri"/>
          <w:spacing w:val="3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4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3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3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).</w:t>
      </w:r>
    </w:p>
    <w:p>
      <w:pPr>
        <w:rPr>
          <w:rFonts w:ascii="Calibri" w:cs="Calibri" w:eastAsia="Calibri" w:hAnsi="Calibri"/>
          <w:sz w:val="24"/>
          <w:szCs w:val="24"/>
        </w:rPr>
        <w:jc w:val="left"/>
        <w:spacing w:line="280" w:lineRule="exact"/>
        <w:ind w:left="613"/>
      </w:pPr>
      <w:r>
        <w:rPr>
          <w:rFonts w:ascii="Calibri" w:cs="Calibri" w:eastAsia="Calibri" w:hAnsi="Calibri"/>
          <w:spacing w:val="0"/>
          <w:w w:val="100"/>
          <w:sz w:val="24"/>
          <w:szCs w:val="24"/>
        </w:rPr>
        <w:t>Prev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2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2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en</w:t>
      </w:r>
      <w:r>
        <w:rPr>
          <w:rFonts w:ascii="Calibri" w:cs="Calibri" w:eastAsia="Calibri" w:hAnsi="Calibri"/>
          <w:spacing w:val="2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th</w:t>
      </w:r>
      <w:r>
        <w:rPr>
          <w:rFonts w:ascii="Calibri" w:cs="Calibri" w:eastAsia="Calibri" w:hAnsi="Calibri"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:</w:t>
      </w:r>
      <w:r>
        <w:rPr>
          <w:rFonts w:ascii="Calibri" w:cs="Calibri" w:eastAsia="Calibri" w:hAnsi="Calibri"/>
          <w:spacing w:val="3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tic</w:t>
      </w:r>
      <w:r>
        <w:rPr>
          <w:rFonts w:ascii="Calibri" w:cs="Calibri" w:eastAsia="Calibri" w:hAnsi="Calibri"/>
          <w:spacing w:val="2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</w:p>
    <w:p>
      <w:pPr>
        <w:rPr>
          <w:rFonts w:ascii="Calibri" w:cs="Calibri" w:eastAsia="Calibri" w:hAnsi="Calibri"/>
          <w:sz w:val="24"/>
          <w:szCs w:val="24"/>
        </w:rPr>
        <w:jc w:val="left"/>
        <w:spacing w:before="3"/>
        <w:ind w:left="613"/>
      </w:pP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met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vat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he</w:t>
      </w:r>
      <w:r>
        <w:rPr>
          <w:rFonts w:ascii="Calibri" w:cs="Calibri" w:eastAsia="Calibri" w:hAnsi="Calibri"/>
          <w:i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380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9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8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4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5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),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8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9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9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9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7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rFonts w:ascii="Calibri" w:cs="Calibri" w:eastAsia="Calibri" w:hAnsi="Calibri"/>
          <w:sz w:val="24"/>
          <w:szCs w:val="24"/>
        </w:rPr>
        <w:jc w:val="left"/>
        <w:ind w:left="101"/>
      </w:pPr>
      <w:r>
        <w:rPr>
          <w:rFonts w:ascii="Calibri" w:cs="Calibri" w:eastAsia="Calibri" w:hAnsi="Calibri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ev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ev,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spacing w:val="1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v,</w:t>
      </w:r>
      <w:r>
        <w:rPr>
          <w:rFonts w:ascii="Calibri" w:cs="Calibri" w:eastAsia="Calibri" w:hAnsi="Calibri"/>
          <w:spacing w:val="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)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1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Cr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mes</w:t>
      </w:r>
      <w:r>
        <w:rPr>
          <w:rFonts w:ascii="Calibri" w:cs="Calibri" w:eastAsia="Calibri" w:hAnsi="Calibri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: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rFonts w:ascii="Calibri" w:cs="Calibri" w:eastAsia="Calibri" w:hAnsi="Calibri"/>
          <w:sz w:val="24"/>
          <w:szCs w:val="24"/>
        </w:rPr>
        <w:jc w:val="left"/>
        <w:spacing w:line="280" w:lineRule="exact"/>
        <w:ind w:left="613"/>
      </w:pP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cal</w:t>
      </w:r>
      <w:r>
        <w:rPr>
          <w:rFonts w:ascii="Calibri" w:cs="Calibri" w:eastAsia="Calibri" w:hAnsi="Calibri"/>
          <w:i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u</w:t>
      </w:r>
      <w:r>
        <w:rPr>
          <w:rFonts w:ascii="Calibri" w:cs="Calibri" w:eastAsia="Calibri" w:hAnsi="Calibri"/>
          <w:i/>
          <w:spacing w:val="-3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i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Soc</w:t>
      </w:r>
      <w:r>
        <w:rPr>
          <w:rFonts w:ascii="Calibri" w:cs="Calibri" w:eastAsia="Calibri" w:hAnsi="Calibri"/>
          <w:i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al</w:t>
      </w:r>
      <w:r>
        <w:rPr>
          <w:rFonts w:ascii="Calibri" w:cs="Calibri" w:eastAsia="Calibri" w:hAnsi="Calibri"/>
          <w:i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-3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ne</w:t>
      </w:r>
      <w:r>
        <w:rPr>
          <w:rFonts w:ascii="Calibri" w:cs="Calibri" w:eastAsia="Calibri" w:hAnsi="Calibri"/>
          <w:i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i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2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spacing w:val="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4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42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48.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line="242" w:lineRule="auto"/>
        <w:ind w:hanging="512" w:left="613" w:right="78"/>
      </w:pPr>
      <w:r>
        <w:rPr>
          <w:rFonts w:ascii="Calibri" w:cs="Calibri" w:eastAsia="Calibri" w:hAnsi="Calibri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1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C.,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van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t,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C.</w:t>
      </w:r>
      <w:r>
        <w:rPr>
          <w:rFonts w:ascii="Calibri" w:cs="Calibri" w:eastAsia="Calibri" w:hAnsi="Calibri"/>
          <w:spacing w:val="-1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G.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J.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J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8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).</w:t>
      </w:r>
      <w:r>
        <w:rPr>
          <w:rFonts w:ascii="Calibri" w:cs="Calibri" w:eastAsia="Calibri" w:hAnsi="Calibri"/>
          <w:spacing w:val="-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egl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t: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met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w.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b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an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ct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7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7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9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8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sz w:val="15"/>
          <w:szCs w:val="15"/>
        </w:rPr>
        <w:jc w:val="left"/>
        <w:spacing w:before="6" w:line="140" w:lineRule="exact"/>
      </w:pPr>
      <w:r>
        <w:rPr>
          <w:sz w:val="15"/>
          <w:szCs w:val="15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line="280" w:lineRule="exact"/>
        <w:ind w:hanging="512" w:left="613" w:right="69"/>
      </w:pP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D.,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D.,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Preve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e: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4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4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terv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49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4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ef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4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4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eve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4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spacing w:val="4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b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u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46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and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102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4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3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9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5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line="280" w:lineRule="exact"/>
        <w:ind w:hanging="512" w:left="613" w:right="87"/>
      </w:pP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z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z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I.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).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t: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6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ex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Sc</w:t>
      </w:r>
      <w:r>
        <w:rPr>
          <w:rFonts w:ascii="Calibri" w:cs="Calibri" w:eastAsia="Calibri" w:hAnsi="Calibri"/>
          <w:i/>
          <w:spacing w:val="-4"/>
          <w:w w:val="100"/>
          <w:sz w:val="24"/>
          <w:szCs w:val="24"/>
        </w:rPr>
        <w:t>h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2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W</w:t>
      </w:r>
      <w:r>
        <w:rPr>
          <w:rFonts w:ascii="Calibri" w:cs="Calibri" w:eastAsia="Calibri" w:hAnsi="Calibri"/>
          <w:i/>
          <w:spacing w:val="-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828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17.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10" w:line="140" w:lineRule="exact"/>
      </w:pPr>
      <w:r>
        <w:rPr>
          <w:sz w:val="15"/>
          <w:szCs w:val="15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line="280" w:lineRule="exact"/>
        <w:ind w:hanging="512" w:left="613" w:right="76"/>
      </w:pP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J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r,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D.,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y,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spacing w:val="1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).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ty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tim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z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y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1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i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M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at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m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6"/>
          <w:w w:val="100"/>
          <w:sz w:val="24"/>
          <w:szCs w:val="24"/>
        </w:rPr>
        <w:t>1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6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4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)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</w:p>
    <w:p>
      <w:pPr>
        <w:rPr>
          <w:rFonts w:ascii="Calibri" w:cs="Calibri" w:eastAsia="Calibri" w:hAnsi="Calibri"/>
          <w:sz w:val="24"/>
          <w:szCs w:val="24"/>
        </w:rPr>
        <w:jc w:val="left"/>
        <w:spacing w:before="5"/>
        <w:ind w:left="613"/>
      </w:pPr>
      <w:r>
        <w:rPr>
          <w:rFonts w:ascii="Calibri" w:cs="Calibri" w:eastAsia="Calibri" w:hAnsi="Calibri"/>
          <w:spacing w:val="-2"/>
          <w:w w:val="100"/>
          <w:sz w:val="24"/>
          <w:szCs w:val="24"/>
        </w:rPr>
        <w:t>27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5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8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6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</w:p>
    <w:p>
      <w:pPr>
        <w:rPr>
          <w:sz w:val="15"/>
          <w:szCs w:val="15"/>
        </w:rPr>
        <w:jc w:val="left"/>
        <w:spacing w:before="8" w:line="140" w:lineRule="exact"/>
      </w:pPr>
      <w:r>
        <w:rPr>
          <w:sz w:val="15"/>
          <w:szCs w:val="15"/>
        </w:rPr>
      </w:r>
    </w:p>
    <w:p>
      <w:pPr>
        <w:rPr>
          <w:rFonts w:ascii="Calibri" w:cs="Calibri" w:eastAsia="Calibri" w:hAnsi="Calibri"/>
          <w:sz w:val="24"/>
          <w:szCs w:val="24"/>
        </w:rPr>
        <w:jc w:val="both"/>
        <w:spacing w:line="280" w:lineRule="exact"/>
        <w:ind w:hanging="512" w:left="613" w:right="75"/>
      </w:pPr>
      <w:r>
        <w:rPr>
          <w:rFonts w:ascii="Calibri" w:cs="Calibri" w:eastAsia="Calibri" w:hAnsi="Calibri"/>
          <w:spacing w:val="-1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z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.,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tz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k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J.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0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).</w:t>
      </w:r>
      <w:r>
        <w:rPr>
          <w:rFonts w:ascii="Calibri" w:cs="Calibri" w:eastAsia="Calibri" w:hAnsi="Calibri"/>
          <w:spacing w:val="-8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4"/>
          <w:w w:val="100"/>
          <w:sz w:val="24"/>
          <w:szCs w:val="24"/>
        </w:rPr>
        <w:t>m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-1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h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eve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spacing w:val="-7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b</w:t>
      </w:r>
      <w:r>
        <w:rPr>
          <w:rFonts w:ascii="Calibri" w:cs="Calibri" w:eastAsia="Calibri" w:hAnsi="Calibri"/>
          <w:spacing w:val="-4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:</w:t>
      </w:r>
      <w:r>
        <w:rPr>
          <w:rFonts w:ascii="Calibri" w:cs="Calibri" w:eastAsia="Calibri" w:hAnsi="Calibri"/>
          <w:spacing w:val="-1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-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vi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f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tive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.</w:t>
      </w:r>
      <w:r>
        <w:rPr>
          <w:rFonts w:ascii="Calibri" w:cs="Calibri" w:eastAsia="Calibri" w:hAnsi="Calibri"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g</w:t>
      </w:r>
      <w:r>
        <w:rPr>
          <w:rFonts w:ascii="Calibri" w:cs="Calibri" w:eastAsia="Calibri" w:hAnsi="Calibri"/>
          <w:i/>
          <w:spacing w:val="-3"/>
          <w:w w:val="100"/>
          <w:sz w:val="24"/>
          <w:szCs w:val="24"/>
        </w:rPr>
        <w:t>g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r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s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i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V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i/>
          <w:spacing w:val="-3"/>
          <w:w w:val="100"/>
          <w:sz w:val="24"/>
          <w:szCs w:val="24"/>
        </w:rPr>
        <w:t>o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nt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B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i/>
          <w:spacing w:val="0"/>
          <w:w w:val="100"/>
          <w:sz w:val="24"/>
          <w:szCs w:val="24"/>
        </w:rPr>
        <w:t>h</w:t>
      </w:r>
      <w:r>
        <w:rPr>
          <w:rFonts w:ascii="Calibri" w:cs="Calibri" w:eastAsia="Calibri" w:hAnsi="Calibri"/>
          <w:i/>
          <w:spacing w:val="-3"/>
          <w:w w:val="100"/>
          <w:sz w:val="24"/>
          <w:szCs w:val="24"/>
        </w:rPr>
        <w:t>a</w:t>
      </w:r>
      <w:r>
        <w:rPr>
          <w:rFonts w:ascii="Calibri" w:cs="Calibri" w:eastAsia="Calibri" w:hAnsi="Calibri"/>
          <w:i/>
          <w:spacing w:val="3"/>
          <w:w w:val="100"/>
          <w:sz w:val="24"/>
          <w:szCs w:val="24"/>
        </w:rPr>
        <w:t>v</w:t>
      </w:r>
      <w:r>
        <w:rPr>
          <w:rFonts w:ascii="Calibri" w:cs="Calibri" w:eastAsia="Calibri" w:hAnsi="Calibri"/>
          <w:i/>
          <w:spacing w:val="1"/>
          <w:w w:val="100"/>
          <w:sz w:val="24"/>
          <w:szCs w:val="24"/>
        </w:rPr>
        <w:t>io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,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i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i/>
          <w:spacing w:val="-1"/>
          <w:w w:val="100"/>
          <w:sz w:val="24"/>
          <w:szCs w:val="24"/>
        </w:rPr>
        <w:t>5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(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),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5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9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-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68.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sectPr>
      <w:pgMar w:bottom="280" w:footer="1137" w:header="739" w:left="1340" w:right="1320" w:top="940"/>
      <w:pgSz w:h="16840" w:w="11920"/>
    </w:sectPr>
  </w:body>
</w:document>
</file>

<file path=word/footer1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shape filled="f" stroked="f" style="position:absolute;margin-left:345.9pt;margin-top:773.928pt;width:160.85pt;height:23.4pt;mso-position-horizontal-relative:page;mso-position-vertical-relative:page;z-index:-859" type="#_x0000_t202">
          <v:textbox inset="0,0,0,0">
            <w:txbxContent>
              <w:p>
                <w:pPr>
                  <w:rPr>
                    <w:rFonts w:ascii="Times New Roman" w:cs="Times New Roman" w:eastAsia="Times New Roman" w:hAnsi="Times New Roman"/>
                    <w:sz w:val="20"/>
                    <w:szCs w:val="20"/>
                  </w:rPr>
                  <w:jc w:val="right"/>
                  <w:spacing w:line="220" w:lineRule="exact"/>
                  <w:ind w:right="77"/>
                </w:pP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D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-1"/>
                    <w:w w:val="100"/>
                    <w:sz w:val="20"/>
                    <w:szCs w:val="20"/>
                  </w:rPr>
                  <w:t>O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1"/>
                    <w:w w:val="100"/>
                    <w:sz w:val="20"/>
                    <w:szCs w:val="20"/>
                  </w:rPr>
                  <w:t>I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:</w:t>
                </w:r>
                <w:r>
                  <w:rPr>
                    <w:rFonts w:ascii="Times New Roman" w:cs="Times New Roman" w:eastAsia="Times New Roman" w:hAnsi="Times New Roman"/>
                    <w:color w:val="000000"/>
                    <w:spacing w:val="0"/>
                    <w:w w:val="100"/>
                    <w:sz w:val="20"/>
                    <w:szCs w:val="20"/>
                  </w:rPr>
                </w:r>
              </w:p>
              <w:p>
                <w:pPr>
                  <w:rPr>
                    <w:rFonts w:ascii="Times New Roman" w:cs="Times New Roman" w:eastAsia="Times New Roman" w:hAnsi="Times New Roman"/>
                    <w:sz w:val="20"/>
                    <w:szCs w:val="20"/>
                  </w:rPr>
                  <w:jc w:val="right"/>
                  <w:spacing w:line="220" w:lineRule="exact"/>
                  <w:ind w:left="-30" w:right="20"/>
                </w:pP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p-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4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1"/>
                    <w:w w:val="100"/>
                    <w:sz w:val="20"/>
                    <w:szCs w:val="20"/>
                  </w:rPr>
                  <w:t>I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-3"/>
                    <w:w w:val="100"/>
                    <w:sz w:val="20"/>
                    <w:szCs w:val="20"/>
                  </w:rPr>
                  <w:t>S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1"/>
                    <w:w w:val="100"/>
                    <w:sz w:val="20"/>
                    <w:szCs w:val="20"/>
                  </w:rPr>
                  <w:t>S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N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2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2828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1"/>
                    <w:w w:val="100"/>
                    <w:sz w:val="20"/>
                    <w:szCs w:val="20"/>
                  </w:rPr>
                  <w:t>-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3236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-2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-1"/>
                    <w:w w:val="100"/>
                    <w:sz w:val="20"/>
                    <w:szCs w:val="20"/>
                  </w:rPr>
                  <w:t>e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-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1"/>
                    <w:w w:val="100"/>
                    <w:sz w:val="20"/>
                    <w:szCs w:val="20"/>
                  </w:rPr>
                  <w:t>I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1"/>
                    <w:w w:val="100"/>
                    <w:sz w:val="20"/>
                    <w:szCs w:val="20"/>
                  </w:rPr>
                  <w:t>S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1"/>
                    <w:w w:val="100"/>
                    <w:sz w:val="20"/>
                    <w:szCs w:val="20"/>
                  </w:rPr>
                  <w:t>S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N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-2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2828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1"/>
                    <w:w w:val="100"/>
                    <w:sz w:val="20"/>
                    <w:szCs w:val="20"/>
                  </w:rPr>
                  <w:t>-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3309</w:t>
                </w:r>
                <w:r>
                  <w:rPr>
                    <w:rFonts w:ascii="Times New Roman" w:cs="Times New Roman" w:eastAsia="Times New Roman" w:hAnsi="Times New Roman"/>
                    <w:color w:val="000000"/>
                    <w:spacing w:val="0"/>
                    <w:w w:val="10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2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shape filled="f" stroked="f" style="position:absolute;margin-left:345.9pt;margin-top:773.928pt;width:160.85pt;height:23.4pt;mso-position-horizontal-relative:page;mso-position-vertical-relative:page;z-index:-858" type="#_x0000_t202">
          <v:textbox inset="0,0,0,0">
            <w:txbxContent>
              <w:p>
                <w:pPr>
                  <w:rPr>
                    <w:rFonts w:ascii="Times New Roman" w:cs="Times New Roman" w:eastAsia="Times New Roman" w:hAnsi="Times New Roman"/>
                    <w:sz w:val="20"/>
                    <w:szCs w:val="20"/>
                  </w:rPr>
                  <w:jc w:val="right"/>
                  <w:spacing w:line="220" w:lineRule="exact"/>
                  <w:ind w:right="77"/>
                </w:pP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D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-1"/>
                    <w:w w:val="100"/>
                    <w:sz w:val="20"/>
                    <w:szCs w:val="20"/>
                  </w:rPr>
                  <w:t>O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1"/>
                    <w:w w:val="100"/>
                    <w:sz w:val="20"/>
                    <w:szCs w:val="20"/>
                  </w:rPr>
                  <w:t>I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:</w:t>
                </w:r>
                <w:r>
                  <w:rPr>
                    <w:rFonts w:ascii="Times New Roman" w:cs="Times New Roman" w:eastAsia="Times New Roman" w:hAnsi="Times New Roman"/>
                    <w:color w:val="000000"/>
                    <w:spacing w:val="0"/>
                    <w:w w:val="100"/>
                    <w:sz w:val="20"/>
                    <w:szCs w:val="20"/>
                  </w:rPr>
                </w:r>
              </w:p>
              <w:p>
                <w:pPr>
                  <w:rPr>
                    <w:rFonts w:ascii="Times New Roman" w:cs="Times New Roman" w:eastAsia="Times New Roman" w:hAnsi="Times New Roman"/>
                    <w:sz w:val="20"/>
                    <w:szCs w:val="20"/>
                  </w:rPr>
                  <w:jc w:val="right"/>
                  <w:spacing w:line="220" w:lineRule="exact"/>
                  <w:ind w:left="-30" w:right="20"/>
                </w:pP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p-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4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1"/>
                    <w:w w:val="100"/>
                    <w:sz w:val="20"/>
                    <w:szCs w:val="20"/>
                  </w:rPr>
                  <w:t>I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-3"/>
                    <w:w w:val="100"/>
                    <w:sz w:val="20"/>
                    <w:szCs w:val="20"/>
                  </w:rPr>
                  <w:t>S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1"/>
                    <w:w w:val="100"/>
                    <w:sz w:val="20"/>
                    <w:szCs w:val="20"/>
                  </w:rPr>
                  <w:t>S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N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2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2828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1"/>
                    <w:w w:val="100"/>
                    <w:sz w:val="20"/>
                    <w:szCs w:val="20"/>
                  </w:rPr>
                  <w:t>-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3236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-2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-1"/>
                    <w:w w:val="100"/>
                    <w:sz w:val="20"/>
                    <w:szCs w:val="20"/>
                  </w:rPr>
                  <w:t>e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-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1"/>
                    <w:w w:val="100"/>
                    <w:sz w:val="20"/>
                    <w:szCs w:val="20"/>
                  </w:rPr>
                  <w:t>I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1"/>
                    <w:w w:val="100"/>
                    <w:sz w:val="20"/>
                    <w:szCs w:val="20"/>
                  </w:rPr>
                  <w:t>S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1"/>
                    <w:w w:val="100"/>
                    <w:sz w:val="20"/>
                    <w:szCs w:val="20"/>
                  </w:rPr>
                  <w:t>S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N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-2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2828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1"/>
                    <w:w w:val="100"/>
                    <w:sz w:val="20"/>
                    <w:szCs w:val="20"/>
                  </w:rPr>
                  <w:t>-</w:t>
                </w:r>
                <w:r>
                  <w:rPr>
                    <w:rFonts w:ascii="Times New Roman" w:cs="Times New Roman" w:eastAsia="Times New Roman" w:hAnsi="Times New Roman"/>
                    <w:color w:val="666666"/>
                    <w:spacing w:val="0"/>
                    <w:w w:val="100"/>
                    <w:sz w:val="20"/>
                    <w:szCs w:val="20"/>
                  </w:rPr>
                  <w:t>3309</w:t>
                </w:r>
                <w:r>
                  <w:rPr>
                    <w:rFonts w:ascii="Times New Roman" w:cs="Times New Roman" w:eastAsia="Times New Roman" w:hAnsi="Times New Roman"/>
                    <w:color w:val="000000"/>
                    <w:spacing w:val="0"/>
                    <w:w w:val="10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header1.xml><?xml version="1.0" encoding="utf-8"?>
<w:hd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shape filled="f" stroked="f" style="position:absolute;margin-left:213.68pt;margin-top:35.9533pt;width:311.87pt;height:12.5467pt;mso-position-horizontal-relative:page;mso-position-vertical-relative:page;z-index:-861" type="#_x0000_t202">
          <v:textbox inset="0,0,0,0">
            <w:txbxContent>
              <w:p>
                <w:pPr>
                  <w:rPr>
                    <w:rFonts w:ascii="Times New Roman" w:cs="Times New Roman" w:eastAsia="Times New Roman" w:hAnsi="Times New Roman"/>
                    <w:sz w:val="20"/>
                    <w:szCs w:val="20"/>
                  </w:rPr>
                  <w:jc w:val="left"/>
                  <w:spacing w:line="220" w:lineRule="exact"/>
                  <w:ind w:left="20"/>
                </w:pPr>
                <w:r>
                  <w:rPr>
                    <w:rFonts w:ascii="Calibri" w:cs="Calibri" w:eastAsia="Calibri" w:hAnsi="Calibri"/>
                    <w:i/>
                    <w:spacing w:val="0"/>
                    <w:w w:val="100"/>
                    <w:sz w:val="20"/>
                    <w:szCs w:val="20"/>
                  </w:rPr>
                  <w:t>A</w:t>
                </w:r>
                <w:r>
                  <w:rPr>
                    <w:rFonts w:ascii="Calibri" w:cs="Calibri" w:eastAsia="Calibri" w:hAnsi="Calibri"/>
                    <w:i/>
                    <w:spacing w:val="1"/>
                    <w:w w:val="100"/>
                    <w:sz w:val="20"/>
                    <w:szCs w:val="20"/>
                  </w:rPr>
                  <w:t>d</w:t>
                </w:r>
                <w:r>
                  <w:rPr>
                    <w:rFonts w:ascii="Calibri" w:cs="Calibri" w:eastAsia="Calibri" w:hAnsi="Calibri"/>
                    <w:i/>
                    <w:spacing w:val="0"/>
                    <w:w w:val="100"/>
                    <w:sz w:val="20"/>
                    <w:szCs w:val="20"/>
                  </w:rPr>
                  <w:t>e</w:t>
                </w:r>
                <w:r>
                  <w:rPr>
                    <w:rFonts w:ascii="Calibri" w:cs="Calibri" w:eastAsia="Calibri" w:hAnsi="Calibri"/>
                    <w:i/>
                    <w:spacing w:val="-1"/>
                    <w:w w:val="100"/>
                    <w:sz w:val="20"/>
                    <w:szCs w:val="20"/>
                  </w:rPr>
                  <w:t>s</w:t>
                </w:r>
                <w:r>
                  <w:rPr>
                    <w:rFonts w:ascii="Calibri" w:cs="Calibri" w:eastAsia="Calibri" w:hAnsi="Calibri"/>
                    <w:i/>
                    <w:spacing w:val="1"/>
                    <w:w w:val="100"/>
                    <w:sz w:val="20"/>
                    <w:szCs w:val="20"/>
                  </w:rPr>
                  <w:t>o</w:t>
                </w:r>
                <w:r>
                  <w:rPr>
                    <w:rFonts w:ascii="Calibri" w:cs="Calibri" w:eastAsia="Calibri" w:hAnsi="Calibri"/>
                    <w:i/>
                    <w:spacing w:val="1"/>
                    <w:w w:val="100"/>
                    <w:sz w:val="20"/>
                    <w:szCs w:val="20"/>
                  </w:rPr>
                  <w:t>k</w:t>
                </w:r>
                <w:r>
                  <w:rPr>
                    <w:rFonts w:ascii="Calibri" w:cs="Calibri" w:eastAsia="Calibri" w:hAnsi="Calibri"/>
                    <w:i/>
                    <w:spacing w:val="1"/>
                    <w:w w:val="100"/>
                    <w:sz w:val="20"/>
                    <w:szCs w:val="20"/>
                  </w:rPr>
                  <w:t>a</w:t>
                </w:r>
                <w:r>
                  <w:rPr>
                    <w:rFonts w:ascii="Calibri" w:cs="Calibri" w:eastAsia="Calibri" w:hAnsi="Calibri"/>
                    <w:i/>
                    <w:spacing w:val="0"/>
                    <w:w w:val="100"/>
                    <w:sz w:val="20"/>
                    <w:szCs w:val="20"/>
                  </w:rPr>
                  <w:t>n</w:t>
                </w:r>
                <w:r>
                  <w:rPr>
                    <w:rFonts w:ascii="Calibri" w:cs="Calibri" w:eastAsia="Calibri" w:hAnsi="Calibri"/>
                    <w:i/>
                    <w:spacing w:val="1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Calibri" w:cs="Calibri" w:eastAsia="Calibri" w:hAnsi="Calibri"/>
                    <w:i/>
                    <w:spacing w:val="0"/>
                    <w:w w:val="100"/>
                    <w:sz w:val="20"/>
                    <w:szCs w:val="20"/>
                  </w:rPr>
                  <w:t>et</w:t>
                </w:r>
                <w:r>
                  <w:rPr>
                    <w:rFonts w:ascii="Calibri" w:cs="Calibri" w:eastAsia="Calibri" w:hAnsi="Calibri"/>
                    <w:i/>
                    <w:spacing w:val="0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Calibri" w:cs="Calibri" w:eastAsia="Calibri" w:hAnsi="Calibri"/>
                    <w:i/>
                    <w:spacing w:val="1"/>
                    <w:w w:val="100"/>
                    <w:sz w:val="20"/>
                    <w:szCs w:val="20"/>
                  </w:rPr>
                  <w:t>a</w:t>
                </w:r>
                <w:r>
                  <w:rPr>
                    <w:rFonts w:ascii="Calibri" w:cs="Calibri" w:eastAsia="Calibri" w:hAnsi="Calibri"/>
                    <w:i/>
                    <w:spacing w:val="-1"/>
                    <w:w w:val="100"/>
                    <w:sz w:val="20"/>
                    <w:szCs w:val="20"/>
                  </w:rPr>
                  <w:t>l</w:t>
                </w:r>
                <w:r>
                  <w:rPr>
                    <w:rFonts w:ascii="Calibri" w:cs="Calibri" w:eastAsia="Calibri" w:hAnsi="Calibri"/>
                    <w:i/>
                    <w:spacing w:val="0"/>
                    <w:w w:val="100"/>
                    <w:sz w:val="20"/>
                    <w:szCs w:val="20"/>
                  </w:rPr>
                  <w:t>,</w:t>
                </w:r>
                <w:r>
                  <w:rPr>
                    <w:rFonts w:ascii="Calibri" w:cs="Calibri" w:eastAsia="Calibri" w:hAnsi="Calibri"/>
                    <w:i/>
                    <w:spacing w:val="-3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Constantia" w:cs="Constantia" w:eastAsia="Constantia" w:hAnsi="Constantia"/>
                    <w:b/>
                    <w:spacing w:val="0"/>
                    <w:w w:val="100"/>
                    <w:sz w:val="18"/>
                    <w:szCs w:val="18"/>
                  </w:rPr>
                  <w:t>A</w:t>
                </w:r>
                <w:r>
                  <w:rPr>
                    <w:rFonts w:ascii="Constantia" w:cs="Constantia" w:eastAsia="Constantia" w:hAnsi="Constantia"/>
                    <w:b/>
                    <w:spacing w:val="-3"/>
                    <w:w w:val="100"/>
                    <w:sz w:val="18"/>
                    <w:szCs w:val="18"/>
                  </w:rPr>
                  <w:t>s</w:t>
                </w:r>
                <w:r>
                  <w:rPr>
                    <w:rFonts w:ascii="Constantia" w:cs="Constantia" w:eastAsia="Constantia" w:hAnsi="Constantia"/>
                    <w:b/>
                    <w:spacing w:val="2"/>
                    <w:w w:val="100"/>
                    <w:sz w:val="18"/>
                    <w:szCs w:val="18"/>
                  </w:rPr>
                  <w:t>s</w:t>
                </w:r>
                <w:r>
                  <w:rPr>
                    <w:rFonts w:ascii="Constantia" w:cs="Constantia" w:eastAsia="Constantia" w:hAnsi="Constantia"/>
                    <w:b/>
                    <w:spacing w:val="-1"/>
                    <w:w w:val="100"/>
                    <w:sz w:val="18"/>
                    <w:szCs w:val="18"/>
                  </w:rPr>
                  <w:t>e</w:t>
                </w:r>
                <w:r>
                  <w:rPr>
                    <w:rFonts w:ascii="Constantia" w:cs="Constantia" w:eastAsia="Constantia" w:hAnsi="Constantia"/>
                    <w:b/>
                    <w:spacing w:val="2"/>
                    <w:w w:val="100"/>
                    <w:sz w:val="18"/>
                    <w:szCs w:val="18"/>
                  </w:rPr>
                  <w:t>s</w:t>
                </w:r>
                <w:r>
                  <w:rPr>
                    <w:rFonts w:ascii="Constantia" w:cs="Constantia" w:eastAsia="Constantia" w:hAnsi="Constantia"/>
                    <w:b/>
                    <w:spacing w:val="2"/>
                    <w:w w:val="100"/>
                    <w:sz w:val="18"/>
                    <w:szCs w:val="18"/>
                  </w:rPr>
                  <w:t>s</w:t>
                </w:r>
                <w:r>
                  <w:rPr>
                    <w:rFonts w:ascii="Constantia" w:cs="Constantia" w:eastAsia="Constantia" w:hAnsi="Constantia"/>
                    <w:b/>
                    <w:spacing w:val="0"/>
                    <w:w w:val="100"/>
                    <w:sz w:val="18"/>
                    <w:szCs w:val="18"/>
                  </w:rPr>
                  <w:t>m</w:t>
                </w:r>
                <w:r>
                  <w:rPr>
                    <w:rFonts w:ascii="Constantia" w:cs="Constantia" w:eastAsia="Constantia" w:hAnsi="Constantia"/>
                    <w:b/>
                    <w:spacing w:val="-1"/>
                    <w:w w:val="100"/>
                    <w:sz w:val="18"/>
                    <w:szCs w:val="18"/>
                  </w:rPr>
                  <w:t>e</w:t>
                </w:r>
                <w:r>
                  <w:rPr>
                    <w:rFonts w:ascii="Constantia" w:cs="Constantia" w:eastAsia="Constantia" w:hAnsi="Constantia"/>
                    <w:b/>
                    <w:spacing w:val="-3"/>
                    <w:w w:val="100"/>
                    <w:sz w:val="18"/>
                    <w:szCs w:val="18"/>
                  </w:rPr>
                  <w:t>n</w:t>
                </w:r>
                <w:r>
                  <w:rPr>
                    <w:rFonts w:ascii="Constantia" w:cs="Constantia" w:eastAsia="Constantia" w:hAnsi="Constantia"/>
                    <w:b/>
                    <w:spacing w:val="0"/>
                    <w:w w:val="100"/>
                    <w:sz w:val="18"/>
                    <w:szCs w:val="18"/>
                  </w:rPr>
                  <w:t>t</w:t>
                </w:r>
                <w:r>
                  <w:rPr>
                    <w:rFonts w:ascii="Constantia" w:cs="Constantia" w:eastAsia="Constantia" w:hAnsi="Constantia"/>
                    <w:b/>
                    <w:spacing w:val="2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b/>
                    <w:spacing w:val="0"/>
                    <w:w w:val="100"/>
                    <w:sz w:val="18"/>
                    <w:szCs w:val="18"/>
                  </w:rPr>
                  <w:t>of</w:t>
                </w:r>
                <w:r>
                  <w:rPr>
                    <w:rFonts w:ascii="Constantia" w:cs="Constantia" w:eastAsia="Constantia" w:hAnsi="Constantia"/>
                    <w:b/>
                    <w:spacing w:val="1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b/>
                    <w:spacing w:val="-1"/>
                    <w:w w:val="100"/>
                    <w:sz w:val="18"/>
                    <w:szCs w:val="18"/>
                  </w:rPr>
                  <w:t>F</w:t>
                </w:r>
                <w:r>
                  <w:rPr>
                    <w:rFonts w:ascii="Constantia" w:cs="Constantia" w:eastAsia="Constantia" w:hAnsi="Constantia"/>
                    <w:b/>
                    <w:spacing w:val="0"/>
                    <w:w w:val="100"/>
                    <w:sz w:val="18"/>
                    <w:szCs w:val="18"/>
                  </w:rPr>
                  <w:t>ac</w:t>
                </w:r>
                <w:r>
                  <w:rPr>
                    <w:rFonts w:ascii="Constantia" w:cs="Constantia" w:eastAsia="Constantia" w:hAnsi="Constantia"/>
                    <w:b/>
                    <w:spacing w:val="2"/>
                    <w:w w:val="100"/>
                    <w:sz w:val="18"/>
                    <w:szCs w:val="18"/>
                  </w:rPr>
                  <w:t>t</w:t>
                </w:r>
                <w:r>
                  <w:rPr>
                    <w:rFonts w:ascii="Constantia" w:cs="Constantia" w:eastAsia="Constantia" w:hAnsi="Constantia"/>
                    <w:b/>
                    <w:spacing w:val="-4"/>
                    <w:w w:val="100"/>
                    <w:sz w:val="18"/>
                    <w:szCs w:val="18"/>
                  </w:rPr>
                  <w:t>o</w:t>
                </w:r>
                <w:r>
                  <w:rPr>
                    <w:rFonts w:ascii="Constantia" w:cs="Constantia" w:eastAsia="Constantia" w:hAnsi="Constantia"/>
                    <w:b/>
                    <w:spacing w:val="2"/>
                    <w:w w:val="100"/>
                    <w:sz w:val="18"/>
                    <w:szCs w:val="18"/>
                  </w:rPr>
                  <w:t>r</w:t>
                </w:r>
                <w:r>
                  <w:rPr>
                    <w:rFonts w:ascii="Constantia" w:cs="Constantia" w:eastAsia="Constantia" w:hAnsi="Constantia"/>
                    <w:b/>
                    <w:spacing w:val="0"/>
                    <w:w w:val="100"/>
                    <w:sz w:val="18"/>
                    <w:szCs w:val="18"/>
                  </w:rPr>
                  <w:t>s</w:t>
                </w:r>
                <w:r>
                  <w:rPr>
                    <w:rFonts w:ascii="Constantia" w:cs="Constantia" w:eastAsia="Constantia" w:hAnsi="Constantia"/>
                    <w:b/>
                    <w:spacing w:val="-2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b/>
                    <w:spacing w:val="1"/>
                    <w:w w:val="100"/>
                    <w:sz w:val="18"/>
                    <w:szCs w:val="18"/>
                  </w:rPr>
                  <w:t>R</w:t>
                </w:r>
                <w:r>
                  <w:rPr>
                    <w:rFonts w:ascii="Constantia" w:cs="Constantia" w:eastAsia="Constantia" w:hAnsi="Constantia"/>
                    <w:b/>
                    <w:spacing w:val="-1"/>
                    <w:w w:val="100"/>
                    <w:sz w:val="18"/>
                    <w:szCs w:val="18"/>
                  </w:rPr>
                  <w:t>e</w:t>
                </w:r>
                <w:r>
                  <w:rPr>
                    <w:rFonts w:ascii="Constantia" w:cs="Constantia" w:eastAsia="Constantia" w:hAnsi="Constantia"/>
                    <w:b/>
                    <w:spacing w:val="-2"/>
                    <w:w w:val="100"/>
                    <w:sz w:val="18"/>
                    <w:szCs w:val="18"/>
                  </w:rPr>
                  <w:t>s</w:t>
                </w:r>
                <w:r>
                  <w:rPr>
                    <w:rFonts w:ascii="Constantia" w:cs="Constantia" w:eastAsia="Constantia" w:hAnsi="Constantia"/>
                    <w:b/>
                    <w:spacing w:val="2"/>
                    <w:w w:val="100"/>
                    <w:sz w:val="18"/>
                    <w:szCs w:val="18"/>
                  </w:rPr>
                  <w:t>p</w:t>
                </w:r>
                <w:r>
                  <w:rPr>
                    <w:rFonts w:ascii="Constantia" w:cs="Constantia" w:eastAsia="Constantia" w:hAnsi="Constantia"/>
                    <w:b/>
                    <w:spacing w:val="0"/>
                    <w:w w:val="100"/>
                    <w:sz w:val="18"/>
                    <w:szCs w:val="18"/>
                  </w:rPr>
                  <w:t>o</w:t>
                </w:r>
                <w:r>
                  <w:rPr>
                    <w:rFonts w:ascii="Constantia" w:cs="Constantia" w:eastAsia="Constantia" w:hAnsi="Constantia"/>
                    <w:b/>
                    <w:spacing w:val="1"/>
                    <w:w w:val="100"/>
                    <w:sz w:val="18"/>
                    <w:szCs w:val="18"/>
                  </w:rPr>
                  <w:t>n</w:t>
                </w:r>
                <w:r>
                  <w:rPr>
                    <w:rFonts w:ascii="Constantia" w:cs="Constantia" w:eastAsia="Constantia" w:hAnsi="Constantia"/>
                    <w:b/>
                    <w:spacing w:val="2"/>
                    <w:w w:val="100"/>
                    <w:sz w:val="18"/>
                    <w:szCs w:val="18"/>
                  </w:rPr>
                  <w:t>s</w:t>
                </w:r>
                <w:r>
                  <w:rPr>
                    <w:rFonts w:ascii="Constantia" w:cs="Constantia" w:eastAsia="Constantia" w:hAnsi="Constantia"/>
                    <w:b/>
                    <w:spacing w:val="-4"/>
                    <w:w w:val="100"/>
                    <w:sz w:val="18"/>
                    <w:szCs w:val="18"/>
                  </w:rPr>
                  <w:t>i</w:t>
                </w:r>
                <w:r>
                  <w:rPr>
                    <w:rFonts w:ascii="Constantia" w:cs="Constantia" w:eastAsia="Constantia" w:hAnsi="Constantia"/>
                    <w:b/>
                    <w:spacing w:val="-2"/>
                    <w:w w:val="100"/>
                    <w:sz w:val="18"/>
                    <w:szCs w:val="18"/>
                  </w:rPr>
                  <w:t>b</w:t>
                </w:r>
                <w:r>
                  <w:rPr>
                    <w:rFonts w:ascii="Constantia" w:cs="Constantia" w:eastAsia="Constantia" w:hAnsi="Constantia"/>
                    <w:b/>
                    <w:spacing w:val="1"/>
                    <w:w w:val="100"/>
                    <w:sz w:val="18"/>
                    <w:szCs w:val="18"/>
                  </w:rPr>
                  <w:t>l</w:t>
                </w:r>
                <w:r>
                  <w:rPr>
                    <w:rFonts w:ascii="Constantia" w:cs="Constantia" w:eastAsia="Constantia" w:hAnsi="Constantia"/>
                    <w:b/>
                    <w:spacing w:val="0"/>
                    <w:w w:val="100"/>
                    <w:sz w:val="18"/>
                    <w:szCs w:val="18"/>
                  </w:rPr>
                  <w:t>e</w:t>
                </w:r>
                <w:r>
                  <w:rPr>
                    <w:rFonts w:ascii="Constantia" w:cs="Constantia" w:eastAsia="Constantia" w:hAnsi="Constantia"/>
                    <w:b/>
                    <w:spacing w:val="0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b/>
                    <w:spacing w:val="0"/>
                    <w:w w:val="100"/>
                    <w:sz w:val="18"/>
                    <w:szCs w:val="18"/>
                  </w:rPr>
                  <w:t>for</w:t>
                </w:r>
                <w:r>
                  <w:rPr>
                    <w:rFonts w:ascii="Constantia" w:cs="Constantia" w:eastAsia="Constantia" w:hAnsi="Constantia"/>
                    <w:b/>
                    <w:spacing w:val="3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b/>
                    <w:spacing w:val="1"/>
                    <w:w w:val="100"/>
                    <w:sz w:val="18"/>
                    <w:szCs w:val="18"/>
                  </w:rPr>
                  <w:t>C</w:t>
                </w:r>
                <w:r>
                  <w:rPr>
                    <w:rFonts w:ascii="Constantia" w:cs="Constantia" w:eastAsia="Constantia" w:hAnsi="Constantia"/>
                    <w:b/>
                    <w:spacing w:val="1"/>
                    <w:w w:val="100"/>
                    <w:sz w:val="18"/>
                    <w:szCs w:val="18"/>
                  </w:rPr>
                  <w:t>h</w:t>
                </w:r>
                <w:r>
                  <w:rPr>
                    <w:rFonts w:ascii="Constantia" w:cs="Constantia" w:eastAsia="Constantia" w:hAnsi="Constantia"/>
                    <w:b/>
                    <w:spacing w:val="-4"/>
                    <w:w w:val="100"/>
                    <w:sz w:val="18"/>
                    <w:szCs w:val="18"/>
                  </w:rPr>
                  <w:t>i</w:t>
                </w:r>
                <w:r>
                  <w:rPr>
                    <w:rFonts w:ascii="Constantia" w:cs="Constantia" w:eastAsia="Constantia" w:hAnsi="Constantia"/>
                    <w:b/>
                    <w:spacing w:val="1"/>
                    <w:w w:val="100"/>
                    <w:sz w:val="18"/>
                    <w:szCs w:val="18"/>
                  </w:rPr>
                  <w:t>l</w:t>
                </w:r>
                <w:r>
                  <w:rPr>
                    <w:rFonts w:ascii="Constantia" w:cs="Constantia" w:eastAsia="Constantia" w:hAnsi="Constantia"/>
                    <w:b/>
                    <w:spacing w:val="0"/>
                    <w:w w:val="100"/>
                    <w:sz w:val="18"/>
                    <w:szCs w:val="18"/>
                  </w:rPr>
                  <w:t>d</w:t>
                </w:r>
                <w:r>
                  <w:rPr>
                    <w:rFonts w:ascii="Constantia" w:cs="Constantia" w:eastAsia="Constantia" w:hAnsi="Constantia"/>
                    <w:b/>
                    <w:spacing w:val="1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b/>
                    <w:spacing w:val="0"/>
                    <w:w w:val="100"/>
                    <w:sz w:val="18"/>
                    <w:szCs w:val="18"/>
                  </w:rPr>
                  <w:t>A</w:t>
                </w:r>
                <w:r>
                  <w:rPr>
                    <w:rFonts w:ascii="Constantia" w:cs="Constantia" w:eastAsia="Constantia" w:hAnsi="Constantia"/>
                    <w:b/>
                    <w:spacing w:val="-2"/>
                    <w:w w:val="100"/>
                    <w:sz w:val="18"/>
                    <w:szCs w:val="18"/>
                  </w:rPr>
                  <w:t>b</w:t>
                </w:r>
                <w:r>
                  <w:rPr>
                    <w:rFonts w:ascii="Constantia" w:cs="Constantia" w:eastAsia="Constantia" w:hAnsi="Constantia"/>
                    <w:b/>
                    <w:spacing w:val="-1"/>
                    <w:w w:val="100"/>
                    <w:sz w:val="18"/>
                    <w:szCs w:val="18"/>
                  </w:rPr>
                  <w:t>u</w:t>
                </w:r>
                <w:r>
                  <w:rPr>
                    <w:rFonts w:ascii="Constantia" w:cs="Constantia" w:eastAsia="Constantia" w:hAnsi="Constantia"/>
                    <w:b/>
                    <w:spacing w:val="2"/>
                    <w:w w:val="100"/>
                    <w:sz w:val="18"/>
                    <w:szCs w:val="18"/>
                  </w:rPr>
                  <w:t>s</w:t>
                </w:r>
                <w:r>
                  <w:rPr>
                    <w:rFonts w:ascii="Constantia" w:cs="Constantia" w:eastAsia="Constantia" w:hAnsi="Constantia"/>
                    <w:b/>
                    <w:spacing w:val="0"/>
                    <w:w w:val="100"/>
                    <w:sz w:val="18"/>
                    <w:szCs w:val="18"/>
                  </w:rPr>
                  <w:t>e</w:t>
                </w:r>
                <w:r>
                  <w:rPr>
                    <w:rFonts w:ascii="Constantia" w:cs="Constantia" w:eastAsia="Constantia" w:hAnsi="Constantia"/>
                    <w:b/>
                    <w:spacing w:val="6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b/>
                    <w:spacing w:val="0"/>
                    <w:w w:val="100"/>
                    <w:sz w:val="18"/>
                    <w:szCs w:val="18"/>
                  </w:rPr>
                  <w:t>…</w:t>
                </w:r>
                <w:r>
                  <w:rPr>
                    <w:rFonts w:ascii="Constantia" w:cs="Constantia" w:eastAsia="Constantia" w:hAnsi="Constantia"/>
                    <w:b/>
                    <w:spacing w:val="-2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alibri" w:cs="Calibri" w:eastAsia="Calibri" w:hAnsi="Calibri"/>
                    <w:spacing w:val="0"/>
                    <w:w w:val="100"/>
                    <w:sz w:val="20"/>
                    <w:szCs w:val="20"/>
                  </w:rPr>
                  <w:t>|</w:t>
                </w:r>
                <w:r>
                  <w:rPr>
                    <w:rFonts w:ascii="Calibri" w:cs="Calibri" w:eastAsia="Calibri" w:hAnsi="Calibri"/>
                    <w:spacing w:val="0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Times New Roman" w:cs="Times New Roman" w:eastAsia="Times New Roman" w:hAnsi="Times New Roman"/>
                    <w:b/>
                    <w:spacing w:val="0"/>
                    <w:w w:val="100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ascii="Times New Roman" w:cs="Times New Roman" w:eastAsia="Times New Roman" w:hAnsi="Times New Roman"/>
                    <w:b/>
                    <w:spacing w:val="0"/>
                    <w:w w:val="100"/>
                    <w:sz w:val="20"/>
                    <w:szCs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90</w:t>
                </w:r>
                <w:r>
                  <w:fldChar w:fldCharType="end"/>
                </w:r>
                <w:r>
                  <w:rPr>
                    <w:rFonts w:ascii="Times New Roman" w:cs="Times New Roman" w:eastAsia="Times New Roman" w:hAnsi="Times New Roman"/>
                    <w:b/>
                    <w:spacing w:val="0"/>
                    <w:w w:val="100"/>
                    <w:sz w:val="20"/>
                    <w:szCs w:val="20"/>
                  </w:rPr>
                </w:r>
                <w:r>
                  <w:rPr>
                    <w:rFonts w:ascii="Times New Roman" w:cs="Times New Roman" w:eastAsia="Times New Roman" w:hAnsi="Times New Roman"/>
                    <w:spacing w:val="0"/>
                    <w:w w:val="10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2.xml><?xml version="1.0" encoding="utf-8"?>
<w:hd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shape filled="f" stroked="f" style="position:absolute;margin-left:70.025pt;margin-top:35.9533pt;width:453.479pt;height:12.537pt;mso-position-horizontal-relative:page;mso-position-vertical-relative:page;z-index:-860" type="#_x0000_t202">
          <v:textbox inset="0,0,0,0">
            <w:txbxContent>
              <w:p>
                <w:pPr>
                  <w:rPr>
                    <w:rFonts w:ascii="Constantia" w:cs="Constantia" w:eastAsia="Constantia" w:hAnsi="Constantia"/>
                    <w:sz w:val="20"/>
                    <w:szCs w:val="20"/>
                  </w:rPr>
                  <w:jc w:val="left"/>
                  <w:spacing w:line="220" w:lineRule="exact"/>
                  <w:ind w:left="40" w:right="-32"/>
                </w:pPr>
                <w:r>
                  <w:rPr>
                    <w:rFonts w:ascii="Times New Roman" w:cs="Times New Roman" w:eastAsia="Times New Roman" w:hAnsi="Times New Roman"/>
                    <w:b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ascii="Times New Roman" w:cs="Times New Roman" w:eastAsia="Times New Roman" w:hAnsi="Times New Roman"/>
                    <w:b/>
                    <w:spacing w:val="0"/>
                    <w:w w:val="100"/>
                    <w:sz w:val="20"/>
                    <w:szCs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91</w:t>
                </w:r>
                <w:r>
                  <w:fldChar w:fldCharType="end"/>
                </w:r>
                <w:r>
                  <w:rPr>
                    <w:rFonts w:ascii="Times New Roman" w:cs="Times New Roman" w:eastAsia="Times New Roman" w:hAnsi="Times New Roman"/>
                    <w:b/>
                    <w:spacing w:val="2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Times New Roman" w:cs="Times New Roman" w:eastAsia="Times New Roman" w:hAnsi="Times New Roman"/>
                    <w:b/>
                    <w:spacing w:val="0"/>
                    <w:w w:val="100"/>
                    <w:sz w:val="20"/>
                    <w:szCs w:val="20"/>
                  </w:rPr>
                  <w:t>|</w:t>
                </w:r>
                <w:r>
                  <w:rPr>
                    <w:rFonts w:ascii="Times New Roman" w:cs="Times New Roman" w:eastAsia="Times New Roman" w:hAnsi="Times New Roman"/>
                    <w:b/>
                    <w:spacing w:val="10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0"/>
                    <w:w w:val="100"/>
                    <w:sz w:val="18"/>
                    <w:szCs w:val="18"/>
                  </w:rPr>
                  <w:t>A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1"/>
                    <w:w w:val="100"/>
                    <w:sz w:val="18"/>
                    <w:szCs w:val="18"/>
                  </w:rPr>
                  <w:t>S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0"/>
                    <w:w w:val="100"/>
                    <w:sz w:val="18"/>
                    <w:szCs w:val="18"/>
                  </w:rPr>
                  <w:t>EAN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-2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-1"/>
                    <w:w w:val="100"/>
                    <w:sz w:val="18"/>
                    <w:szCs w:val="18"/>
                  </w:rPr>
                  <w:t>J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-2"/>
                    <w:w w:val="100"/>
                    <w:sz w:val="18"/>
                    <w:szCs w:val="18"/>
                  </w:rPr>
                  <w:t>o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1"/>
                    <w:w w:val="100"/>
                    <w:sz w:val="18"/>
                    <w:szCs w:val="18"/>
                  </w:rPr>
                  <w:t>u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1"/>
                    <w:w w:val="100"/>
                    <w:sz w:val="18"/>
                    <w:szCs w:val="18"/>
                  </w:rPr>
                  <w:t>r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0"/>
                    <w:w w:val="100"/>
                    <w:sz w:val="18"/>
                    <w:szCs w:val="18"/>
                  </w:rPr>
                  <w:t>nal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-3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-2"/>
                    <w:w w:val="100"/>
                    <w:sz w:val="18"/>
                    <w:szCs w:val="18"/>
                  </w:rPr>
                  <w:t>o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0"/>
                    <w:w w:val="100"/>
                    <w:sz w:val="18"/>
                    <w:szCs w:val="18"/>
                  </w:rPr>
                  <w:t>f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-1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1"/>
                    <w:w w:val="100"/>
                    <w:sz w:val="18"/>
                    <w:szCs w:val="18"/>
                  </w:rPr>
                  <w:t>C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-2"/>
                    <w:w w:val="100"/>
                    <w:sz w:val="18"/>
                    <w:szCs w:val="18"/>
                  </w:rPr>
                  <w:t>o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0"/>
                    <w:w w:val="100"/>
                    <w:sz w:val="18"/>
                    <w:szCs w:val="18"/>
                  </w:rPr>
                  <w:t>mm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1"/>
                    <w:w w:val="100"/>
                    <w:sz w:val="18"/>
                    <w:szCs w:val="18"/>
                  </w:rPr>
                  <w:t>u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0"/>
                    <w:w w:val="100"/>
                    <w:sz w:val="18"/>
                    <w:szCs w:val="18"/>
                  </w:rPr>
                  <w:t>n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2"/>
                    <w:w w:val="100"/>
                    <w:sz w:val="18"/>
                    <w:szCs w:val="18"/>
                  </w:rPr>
                  <w:t>i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1"/>
                    <w:w w:val="100"/>
                    <w:sz w:val="18"/>
                    <w:szCs w:val="18"/>
                  </w:rPr>
                  <w:t>t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0"/>
                    <w:w w:val="100"/>
                    <w:sz w:val="18"/>
                    <w:szCs w:val="18"/>
                  </w:rPr>
                  <w:t>y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-3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0"/>
                    <w:w w:val="100"/>
                    <w:sz w:val="18"/>
                    <w:szCs w:val="18"/>
                  </w:rPr>
                  <w:t>and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-1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2"/>
                    <w:w w:val="100"/>
                    <w:sz w:val="18"/>
                    <w:szCs w:val="18"/>
                  </w:rPr>
                  <w:t>S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-1"/>
                    <w:w w:val="100"/>
                    <w:sz w:val="18"/>
                    <w:szCs w:val="18"/>
                  </w:rPr>
                  <w:t>p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0"/>
                    <w:w w:val="100"/>
                    <w:sz w:val="18"/>
                    <w:szCs w:val="18"/>
                  </w:rPr>
                  <w:t>e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-1"/>
                    <w:w w:val="100"/>
                    <w:sz w:val="18"/>
                    <w:szCs w:val="18"/>
                  </w:rPr>
                  <w:t>c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2"/>
                    <w:w w:val="100"/>
                    <w:sz w:val="18"/>
                    <w:szCs w:val="18"/>
                  </w:rPr>
                  <w:t>i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0"/>
                    <w:w w:val="100"/>
                    <w:sz w:val="18"/>
                    <w:szCs w:val="18"/>
                  </w:rPr>
                  <w:t>al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1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2"/>
                    <w:w w:val="100"/>
                    <w:sz w:val="18"/>
                    <w:szCs w:val="18"/>
                  </w:rPr>
                  <w:t>N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0"/>
                    <w:w w:val="100"/>
                    <w:sz w:val="18"/>
                    <w:szCs w:val="18"/>
                  </w:rPr>
                  <w:t>e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-1"/>
                    <w:w w:val="100"/>
                    <w:sz w:val="18"/>
                    <w:szCs w:val="18"/>
                  </w:rPr>
                  <w:t>e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-1"/>
                    <w:w w:val="100"/>
                    <w:sz w:val="18"/>
                    <w:szCs w:val="18"/>
                  </w:rPr>
                  <w:t>d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0"/>
                    <w:w w:val="100"/>
                    <w:sz w:val="18"/>
                    <w:szCs w:val="18"/>
                  </w:rPr>
                  <w:t>s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-3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0"/>
                    <w:w w:val="100"/>
                    <w:sz w:val="18"/>
                    <w:szCs w:val="18"/>
                  </w:rPr>
                  <w:t>E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-1"/>
                    <w:w w:val="100"/>
                    <w:sz w:val="18"/>
                    <w:szCs w:val="18"/>
                  </w:rPr>
                  <w:t>d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1"/>
                    <w:w w:val="100"/>
                    <w:sz w:val="18"/>
                    <w:szCs w:val="18"/>
                  </w:rPr>
                  <w:t>u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0"/>
                    <w:w w:val="100"/>
                    <w:sz w:val="18"/>
                    <w:szCs w:val="18"/>
                  </w:rPr>
                  <w:t>ca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1"/>
                    <w:w w:val="100"/>
                    <w:sz w:val="18"/>
                    <w:szCs w:val="18"/>
                  </w:rPr>
                  <w:t>t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2"/>
                    <w:w w:val="100"/>
                    <w:sz w:val="18"/>
                    <w:szCs w:val="18"/>
                  </w:rPr>
                  <w:t>i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-2"/>
                    <w:w w:val="100"/>
                    <w:sz w:val="18"/>
                    <w:szCs w:val="18"/>
                  </w:rPr>
                  <w:t>o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5"/>
                    <w:w w:val="100"/>
                    <w:sz w:val="18"/>
                    <w:szCs w:val="18"/>
                  </w:rPr>
                  <w:t>n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0"/>
                    <w:w w:val="100"/>
                    <w:sz w:val="20"/>
                    <w:szCs w:val="20"/>
                  </w:rPr>
                  <w:t>,</w:t>
                </w:r>
                <w:r>
                  <w:rPr>
                    <w:rFonts w:ascii="Constantia" w:cs="Constantia" w:eastAsia="Constantia" w:hAnsi="Constantia"/>
                    <w:b/>
                    <w:i/>
                    <w:spacing w:val="5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Constantia" w:cs="Constantia" w:eastAsia="Constantia" w:hAnsi="Constantia"/>
                    <w:spacing w:val="-1"/>
                    <w:w w:val="100"/>
                    <w:sz w:val="18"/>
                    <w:szCs w:val="18"/>
                  </w:rPr>
                  <w:t>V</w:t>
                </w:r>
                <w:r>
                  <w:rPr>
                    <w:rFonts w:ascii="Constantia" w:cs="Constantia" w:eastAsia="Constantia" w:hAnsi="Constantia"/>
                    <w:spacing w:val="-1"/>
                    <w:w w:val="100"/>
                    <w:sz w:val="18"/>
                    <w:szCs w:val="18"/>
                  </w:rPr>
                  <w:t>o</w:t>
                </w:r>
                <w:r>
                  <w:rPr>
                    <w:rFonts w:ascii="Constantia" w:cs="Constantia" w:eastAsia="Constantia" w:hAnsi="Constantia"/>
                    <w:spacing w:val="1"/>
                    <w:w w:val="100"/>
                    <w:sz w:val="18"/>
                    <w:szCs w:val="18"/>
                  </w:rPr>
                  <w:t>l</w:t>
                </w:r>
                <w:r>
                  <w:rPr>
                    <w:rFonts w:ascii="Constantia" w:cs="Constantia" w:eastAsia="Constantia" w:hAnsi="Constantia"/>
                    <w:spacing w:val="1"/>
                    <w:w w:val="100"/>
                    <w:sz w:val="18"/>
                    <w:szCs w:val="18"/>
                  </w:rPr>
                  <w:t>u</w:t>
                </w:r>
                <w:r>
                  <w:rPr>
                    <w:rFonts w:ascii="Constantia" w:cs="Constantia" w:eastAsia="Constantia" w:hAnsi="Constantia"/>
                    <w:spacing w:val="0"/>
                    <w:w w:val="100"/>
                    <w:sz w:val="18"/>
                    <w:szCs w:val="18"/>
                  </w:rPr>
                  <w:t>me</w:t>
                </w:r>
                <w:r>
                  <w:rPr>
                    <w:rFonts w:ascii="Constantia" w:cs="Constantia" w:eastAsia="Constantia" w:hAnsi="Constantia"/>
                    <w:spacing w:val="2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spacing w:val="0"/>
                    <w:w w:val="100"/>
                    <w:sz w:val="18"/>
                    <w:szCs w:val="18"/>
                  </w:rPr>
                  <w:t>1</w:t>
                </w:r>
                <w:r>
                  <w:rPr>
                    <w:rFonts w:ascii="Constantia" w:cs="Constantia" w:eastAsia="Constantia" w:hAnsi="Constantia"/>
                    <w:spacing w:val="-1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spacing w:val="-1"/>
                    <w:w w:val="100"/>
                    <w:sz w:val="18"/>
                    <w:szCs w:val="18"/>
                  </w:rPr>
                  <w:t>I</w:t>
                </w:r>
                <w:r>
                  <w:rPr>
                    <w:rFonts w:ascii="Constantia" w:cs="Constantia" w:eastAsia="Constantia" w:hAnsi="Constantia"/>
                    <w:spacing w:val="-1"/>
                    <w:w w:val="100"/>
                    <w:sz w:val="18"/>
                    <w:szCs w:val="18"/>
                  </w:rPr>
                  <w:t>s</w:t>
                </w:r>
                <w:r>
                  <w:rPr>
                    <w:rFonts w:ascii="Constantia" w:cs="Constantia" w:eastAsia="Constantia" w:hAnsi="Constantia"/>
                    <w:spacing w:val="-1"/>
                    <w:w w:val="100"/>
                    <w:sz w:val="18"/>
                    <w:szCs w:val="18"/>
                  </w:rPr>
                  <w:t>s</w:t>
                </w:r>
                <w:r>
                  <w:rPr>
                    <w:rFonts w:ascii="Constantia" w:cs="Constantia" w:eastAsia="Constantia" w:hAnsi="Constantia"/>
                    <w:spacing w:val="1"/>
                    <w:w w:val="100"/>
                    <w:sz w:val="18"/>
                    <w:szCs w:val="18"/>
                  </w:rPr>
                  <w:t>u</w:t>
                </w:r>
                <w:r>
                  <w:rPr>
                    <w:rFonts w:ascii="Constantia" w:cs="Constantia" w:eastAsia="Constantia" w:hAnsi="Constantia"/>
                    <w:spacing w:val="0"/>
                    <w:w w:val="100"/>
                    <w:sz w:val="18"/>
                    <w:szCs w:val="18"/>
                  </w:rPr>
                  <w:t>e</w:t>
                </w:r>
                <w:r>
                  <w:rPr>
                    <w:rFonts w:ascii="Constantia" w:cs="Constantia" w:eastAsia="Constantia" w:hAnsi="Constantia"/>
                    <w:spacing w:val="1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spacing w:val="1"/>
                    <w:w w:val="100"/>
                    <w:sz w:val="18"/>
                    <w:szCs w:val="18"/>
                  </w:rPr>
                  <w:t>2</w:t>
                </w:r>
                <w:r>
                  <w:rPr>
                    <w:rFonts w:ascii="Constantia" w:cs="Constantia" w:eastAsia="Constantia" w:hAnsi="Constantia"/>
                    <w:spacing w:val="0"/>
                    <w:w w:val="100"/>
                    <w:sz w:val="18"/>
                    <w:szCs w:val="18"/>
                  </w:rPr>
                  <w:t>,</w:t>
                </w:r>
                <w:r>
                  <w:rPr>
                    <w:rFonts w:ascii="Constantia" w:cs="Constantia" w:eastAsia="Constantia" w:hAnsi="Constantia"/>
                    <w:spacing w:val="1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spacing w:val="0"/>
                    <w:w w:val="100"/>
                    <w:sz w:val="18"/>
                    <w:szCs w:val="18"/>
                  </w:rPr>
                  <w:t>S</w:t>
                </w:r>
                <w:r>
                  <w:rPr>
                    <w:rFonts w:ascii="Constantia" w:cs="Constantia" w:eastAsia="Constantia" w:hAnsi="Constantia"/>
                    <w:spacing w:val="2"/>
                    <w:w w:val="100"/>
                    <w:sz w:val="18"/>
                    <w:szCs w:val="18"/>
                  </w:rPr>
                  <w:t>e</w:t>
                </w:r>
                <w:r>
                  <w:rPr>
                    <w:rFonts w:ascii="Constantia" w:cs="Constantia" w:eastAsia="Constantia" w:hAnsi="Constantia"/>
                    <w:spacing w:val="-1"/>
                    <w:w w:val="100"/>
                    <w:sz w:val="18"/>
                    <w:szCs w:val="18"/>
                  </w:rPr>
                  <w:t>p</w:t>
                </w:r>
                <w:r>
                  <w:rPr>
                    <w:rFonts w:ascii="Constantia" w:cs="Constantia" w:eastAsia="Constantia" w:hAnsi="Constantia"/>
                    <w:spacing w:val="0"/>
                    <w:w w:val="100"/>
                    <w:sz w:val="18"/>
                    <w:szCs w:val="18"/>
                  </w:rPr>
                  <w:t>t</w:t>
                </w:r>
                <w:r>
                  <w:rPr>
                    <w:rFonts w:ascii="Constantia" w:cs="Constantia" w:eastAsia="Constantia" w:hAnsi="Constantia"/>
                    <w:spacing w:val="2"/>
                    <w:w w:val="100"/>
                    <w:sz w:val="18"/>
                    <w:szCs w:val="18"/>
                  </w:rPr>
                  <w:t>e</w:t>
                </w:r>
                <w:r>
                  <w:rPr>
                    <w:rFonts w:ascii="Constantia" w:cs="Constantia" w:eastAsia="Constantia" w:hAnsi="Constantia"/>
                    <w:spacing w:val="0"/>
                    <w:w w:val="100"/>
                    <w:sz w:val="18"/>
                    <w:szCs w:val="18"/>
                  </w:rPr>
                  <w:t>mb</w:t>
                </w:r>
                <w:r>
                  <w:rPr>
                    <w:rFonts w:ascii="Constantia" w:cs="Constantia" w:eastAsia="Constantia" w:hAnsi="Constantia"/>
                    <w:spacing w:val="1"/>
                    <w:w w:val="100"/>
                    <w:sz w:val="18"/>
                    <w:szCs w:val="18"/>
                  </w:rPr>
                  <w:t>e</w:t>
                </w:r>
                <w:r>
                  <w:rPr>
                    <w:rFonts w:ascii="Constantia" w:cs="Constantia" w:eastAsia="Constantia" w:hAnsi="Constantia"/>
                    <w:spacing w:val="0"/>
                    <w:w w:val="100"/>
                    <w:sz w:val="18"/>
                    <w:szCs w:val="18"/>
                  </w:rPr>
                  <w:t>r</w:t>
                </w:r>
                <w:r>
                  <w:rPr>
                    <w:rFonts w:ascii="Constantia" w:cs="Constantia" w:eastAsia="Constantia" w:hAnsi="Constantia"/>
                    <w:spacing w:val="7"/>
                    <w:w w:val="100"/>
                    <w:sz w:val="18"/>
                    <w:szCs w:val="18"/>
                  </w:rPr>
                  <w:t> </w:t>
                </w:r>
                <w:r>
                  <w:rPr>
                    <w:rFonts w:ascii="Constantia" w:cs="Constantia" w:eastAsia="Constantia" w:hAnsi="Constantia"/>
                    <w:spacing w:val="-1"/>
                    <w:w w:val="100"/>
                    <w:sz w:val="20"/>
                    <w:szCs w:val="20"/>
                  </w:rPr>
                  <w:t>2</w:t>
                </w:r>
                <w:r>
                  <w:rPr>
                    <w:rFonts w:ascii="Constantia" w:cs="Constantia" w:eastAsia="Constantia" w:hAnsi="Constantia"/>
                    <w:spacing w:val="0"/>
                    <w:w w:val="100"/>
                    <w:sz w:val="20"/>
                    <w:szCs w:val="20"/>
                  </w:rPr>
                  <w:t>0</w:t>
                </w:r>
                <w:r>
                  <w:rPr>
                    <w:rFonts w:ascii="Constantia" w:cs="Constantia" w:eastAsia="Constantia" w:hAnsi="Constantia"/>
                    <w:spacing w:val="-1"/>
                    <w:w w:val="100"/>
                    <w:sz w:val="20"/>
                    <w:szCs w:val="20"/>
                  </w:rPr>
                  <w:t>2</w:t>
                </w:r>
                <w:r>
                  <w:rPr>
                    <w:rFonts w:ascii="Constantia" w:cs="Constantia" w:eastAsia="Constantia" w:hAnsi="Constantia"/>
                    <w:spacing w:val="0"/>
                    <w:w w:val="100"/>
                    <w:sz w:val="20"/>
                    <w:szCs w:val="20"/>
                  </w:rPr>
                  <w:t>2</w:t>
                </w:r>
                <w:r>
                  <w:rPr>
                    <w:rFonts w:ascii="Constantia" w:cs="Constantia" w:eastAsia="Constantia" w:hAnsi="Constantia"/>
                    <w:spacing w:val="-3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Constantia" w:cs="Constantia" w:eastAsia="Constantia" w:hAnsi="Constantia"/>
                    <w:spacing w:val="2"/>
                    <w:w w:val="100"/>
                    <w:sz w:val="20"/>
                    <w:szCs w:val="20"/>
                  </w:rPr>
                  <w:t>H</w:t>
                </w:r>
                <w:r>
                  <w:rPr>
                    <w:rFonts w:ascii="Constantia" w:cs="Constantia" w:eastAsia="Constantia" w:hAnsi="Constantia"/>
                    <w:spacing w:val="0"/>
                    <w:w w:val="100"/>
                    <w:sz w:val="20"/>
                    <w:szCs w:val="20"/>
                  </w:rPr>
                  <w:t>al</w:t>
                </w:r>
                <w:r>
                  <w:rPr>
                    <w:rFonts w:ascii="Constantia" w:cs="Constantia" w:eastAsia="Constantia" w:hAnsi="Constantia"/>
                    <w:spacing w:val="2"/>
                    <w:w w:val="100"/>
                    <w:sz w:val="20"/>
                    <w:szCs w:val="20"/>
                  </w:rPr>
                  <w:t> </w:t>
                </w:r>
                <w:r>
                  <w:rPr>
                    <w:rFonts w:ascii="Constantia" w:cs="Constantia" w:eastAsia="Constantia" w:hAnsi="Constantia"/>
                    <w:spacing w:val="1"/>
                    <w:w w:val="100"/>
                    <w:sz w:val="20"/>
                    <w:szCs w:val="20"/>
                  </w:rPr>
                  <w:t>8</w:t>
                </w:r>
                <w:r>
                  <w:rPr>
                    <w:rFonts w:ascii="Constantia" w:cs="Constantia" w:eastAsia="Constantia" w:hAnsi="Constantia"/>
                    <w:spacing w:val="-1"/>
                    <w:w w:val="100"/>
                    <w:sz w:val="20"/>
                    <w:szCs w:val="20"/>
                  </w:rPr>
                  <w:t>9</w:t>
                </w:r>
                <w:r>
                  <w:rPr>
                    <w:rFonts w:ascii="Constantia" w:cs="Constantia" w:eastAsia="Constantia" w:hAnsi="Constantia"/>
                    <w:spacing w:val="0"/>
                    <w:w w:val="100"/>
                    <w:sz w:val="20"/>
                    <w:szCs w:val="20"/>
                  </w:rPr>
                  <w:t>-</w:t>
                </w:r>
                <w:r>
                  <w:rPr>
                    <w:rFonts w:ascii="Constantia" w:cs="Constantia" w:eastAsia="Constantia" w:hAnsi="Constantia"/>
                    <w:spacing w:val="-1"/>
                    <w:w w:val="100"/>
                    <w:sz w:val="20"/>
                    <w:szCs w:val="20"/>
                  </w:rPr>
                  <w:t>96</w:t>
                </w:r>
                <w:r>
                  <w:rPr>
                    <w:rFonts w:ascii="Constantia" w:cs="Constantia" w:eastAsia="Constantia" w:hAnsi="Constantia"/>
                    <w:spacing w:val="0"/>
                    <w:w w:val="10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1" Target="settings.xml" Type="http://schemas.openxmlformats.org/officeDocument/2006/relationships/settings"/><Relationship Id="rId2" Target="styles.xml" Type="http://schemas.openxmlformats.org/officeDocument/2006/relationships/styles"/><Relationship Id="rId3" Target="theme/theme1.xml" Type="http://schemas.openxmlformats.org/officeDocument/2006/relationships/theme"/><Relationship Id="rId4" Target="media\image1.jpg" Type="http://schemas.openxmlformats.org/officeDocument/2006/relationships/image"/><Relationship Id="rId5" Target="media\image2.png" Type="http://schemas.openxmlformats.org/officeDocument/2006/relationships/image"/><Relationship Id="rId6" Target="mailto:adesokan@kwasu.edu.ng" TargetMode="External" Type="http://schemas.openxmlformats.org/officeDocument/2006/relationships/hyperlink"/><Relationship Id="rId7" Target="header1.xml" Type="http://schemas.openxmlformats.org/officeDocument/2006/relationships/header"/><Relationship Id="rId8" Target="header2.xml" Type="http://schemas.openxmlformats.org/officeDocument/2006/relationships/header"/><Relationship Id="rId9" Target="footer1.xml" Type="http://schemas.openxmlformats.org/officeDocument/2006/relationships/footer"/><Relationship Id="rId10" Target="footer2.xml" Type="http://schemas.openxmlformats.org/officeDocument/2006/relationships/footer"/><Relationship Id="rId11" Target="http://www.annarbor.com/news/u-m-medial-" TargetMode="External" Type="http://schemas.openxmlformats.org/officeDocument/2006/relationships/hyperlink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/>
</file>