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4F54" w:rsidRDefault="002C4F54">
      <w:pPr>
        <w:spacing w:before="6" w:line="160" w:lineRule="exact"/>
        <w:rPr>
          <w:sz w:val="16"/>
          <w:szCs w:val="16"/>
        </w:rPr>
      </w:pPr>
      <w:bookmarkStart w:id="0" w:name="_GoBack"/>
      <w:bookmarkEnd w:id="0"/>
    </w:p>
    <w:p w:rsidR="002C4F54" w:rsidRDefault="004C1528">
      <w:pPr>
        <w:spacing w:line="360" w:lineRule="exact"/>
        <w:ind w:left="2260" w:right="-28" w:firstLine="2"/>
        <w:jc w:val="center"/>
        <w:rPr>
          <w:sz w:val="32"/>
          <w:szCs w:val="32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5" type="#_x0000_t75" style="position:absolute;left:0;text-align:left;margin-left:71.9pt;margin-top:38.5pt;width:79.65pt;height:68.6pt;z-index:-2013;mso-position-horizontal-relative:page;mso-position-vertical-relative:page">
            <v:imagedata r:id="rId7" o:title=""/>
            <w10:wrap anchorx="page" anchory="page"/>
          </v:shape>
        </w:pict>
      </w:r>
      <w:r>
        <w:rPr>
          <w:b/>
          <w:i/>
          <w:spacing w:val="1"/>
          <w:sz w:val="32"/>
          <w:szCs w:val="32"/>
        </w:rPr>
        <w:t>Jo</w:t>
      </w:r>
      <w:r>
        <w:rPr>
          <w:b/>
          <w:i/>
          <w:sz w:val="32"/>
          <w:szCs w:val="32"/>
        </w:rPr>
        <w:t>urn</w:t>
      </w:r>
      <w:r>
        <w:rPr>
          <w:b/>
          <w:i/>
          <w:spacing w:val="2"/>
          <w:sz w:val="32"/>
          <w:szCs w:val="32"/>
        </w:rPr>
        <w:t>a</w:t>
      </w:r>
      <w:r>
        <w:rPr>
          <w:b/>
          <w:i/>
          <w:sz w:val="32"/>
          <w:szCs w:val="32"/>
        </w:rPr>
        <w:t>l</w:t>
      </w:r>
      <w:r>
        <w:rPr>
          <w:b/>
          <w:i/>
          <w:spacing w:val="-10"/>
          <w:sz w:val="32"/>
          <w:szCs w:val="32"/>
        </w:rPr>
        <w:t xml:space="preserve"> </w:t>
      </w:r>
      <w:r>
        <w:rPr>
          <w:b/>
          <w:i/>
          <w:w w:val="99"/>
          <w:sz w:val="32"/>
          <w:szCs w:val="32"/>
        </w:rPr>
        <w:t>of A</w:t>
      </w:r>
      <w:r>
        <w:rPr>
          <w:b/>
          <w:i/>
          <w:spacing w:val="1"/>
          <w:w w:val="99"/>
          <w:sz w:val="32"/>
          <w:szCs w:val="32"/>
        </w:rPr>
        <w:t>r</w:t>
      </w:r>
      <w:r>
        <w:rPr>
          <w:b/>
          <w:i/>
          <w:w w:val="99"/>
          <w:sz w:val="32"/>
          <w:szCs w:val="32"/>
        </w:rPr>
        <w:t>id A</w:t>
      </w:r>
      <w:r>
        <w:rPr>
          <w:b/>
          <w:i/>
          <w:spacing w:val="2"/>
          <w:w w:val="99"/>
          <w:sz w:val="32"/>
          <w:szCs w:val="32"/>
        </w:rPr>
        <w:t>g</w:t>
      </w:r>
      <w:r>
        <w:rPr>
          <w:b/>
          <w:i/>
          <w:w w:val="99"/>
          <w:sz w:val="32"/>
          <w:szCs w:val="32"/>
        </w:rPr>
        <w:t>ricultu</w:t>
      </w:r>
      <w:r>
        <w:rPr>
          <w:b/>
          <w:i/>
          <w:spacing w:val="1"/>
          <w:w w:val="99"/>
          <w:sz w:val="32"/>
          <w:szCs w:val="32"/>
        </w:rPr>
        <w:t>r</w:t>
      </w:r>
      <w:r>
        <w:rPr>
          <w:b/>
          <w:i/>
          <w:w w:val="99"/>
          <w:sz w:val="32"/>
          <w:szCs w:val="32"/>
        </w:rPr>
        <w:t>e</w:t>
      </w:r>
    </w:p>
    <w:p w:rsidR="002C4F54" w:rsidRDefault="004C1528">
      <w:pPr>
        <w:spacing w:before="2" w:line="160" w:lineRule="exact"/>
        <w:rPr>
          <w:sz w:val="16"/>
          <w:szCs w:val="16"/>
        </w:rPr>
      </w:pPr>
      <w:r>
        <w:br w:type="column"/>
      </w:r>
    </w:p>
    <w:p w:rsidR="002C4F54" w:rsidRDefault="004C1528">
      <w:pPr>
        <w:ind w:left="1052"/>
        <w:rPr>
          <w:sz w:val="24"/>
          <w:szCs w:val="24"/>
        </w:rPr>
      </w:pPr>
      <w:r>
        <w:rPr>
          <w:b/>
          <w:sz w:val="24"/>
          <w:szCs w:val="24"/>
        </w:rPr>
        <w:t>J. A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id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Ag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ic. 2025, Vo</w:t>
      </w:r>
      <w:r>
        <w:rPr>
          <w:b/>
          <w:spacing w:val="2"/>
          <w:sz w:val="24"/>
          <w:szCs w:val="24"/>
        </w:rPr>
        <w:t>l</w:t>
      </w:r>
      <w:r>
        <w:rPr>
          <w:b/>
          <w:sz w:val="24"/>
          <w:szCs w:val="24"/>
        </w:rPr>
        <w:t xml:space="preserve">. </w:t>
      </w:r>
      <w:r>
        <w:rPr>
          <w:b/>
          <w:spacing w:val="1"/>
          <w:sz w:val="24"/>
          <w:szCs w:val="24"/>
        </w:rPr>
        <w:t>2</w:t>
      </w:r>
      <w:r>
        <w:rPr>
          <w:b/>
          <w:sz w:val="24"/>
          <w:szCs w:val="24"/>
        </w:rPr>
        <w:t xml:space="preserve">6 </w:t>
      </w:r>
      <w:r>
        <w:rPr>
          <w:b/>
          <w:spacing w:val="-1"/>
          <w:sz w:val="24"/>
          <w:szCs w:val="24"/>
        </w:rPr>
        <w:t>(</w:t>
      </w:r>
      <w:r>
        <w:rPr>
          <w:b/>
          <w:sz w:val="24"/>
          <w:szCs w:val="24"/>
        </w:rPr>
        <w:t>1):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1 -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8</w:t>
      </w:r>
    </w:p>
    <w:p w:rsidR="002C4F54" w:rsidRDefault="004C1528">
      <w:pPr>
        <w:spacing w:before="1"/>
        <w:ind w:left="1793"/>
        <w:rPr>
          <w:sz w:val="18"/>
          <w:szCs w:val="18"/>
        </w:rPr>
      </w:pPr>
      <w:r>
        <w:rPr>
          <w:sz w:val="18"/>
          <w:szCs w:val="18"/>
        </w:rPr>
        <w:t>C</w:t>
      </w:r>
      <w:r>
        <w:rPr>
          <w:spacing w:val="1"/>
          <w:sz w:val="18"/>
          <w:szCs w:val="18"/>
        </w:rPr>
        <w:t>opy</w:t>
      </w:r>
      <w:r>
        <w:rPr>
          <w:spacing w:val="-2"/>
          <w:sz w:val="18"/>
          <w:szCs w:val="18"/>
        </w:rPr>
        <w:t>r</w:t>
      </w:r>
      <w:r>
        <w:rPr>
          <w:sz w:val="18"/>
          <w:szCs w:val="18"/>
        </w:rPr>
        <w:t>i</w:t>
      </w:r>
      <w:r>
        <w:rPr>
          <w:spacing w:val="-1"/>
          <w:sz w:val="18"/>
          <w:szCs w:val="18"/>
        </w:rPr>
        <w:t>g</w:t>
      </w:r>
      <w:r>
        <w:rPr>
          <w:spacing w:val="1"/>
          <w:sz w:val="18"/>
          <w:szCs w:val="18"/>
        </w:rPr>
        <w:t>h</w:t>
      </w:r>
      <w:r>
        <w:rPr>
          <w:sz w:val="18"/>
          <w:szCs w:val="18"/>
        </w:rPr>
        <w:t>t</w:t>
      </w:r>
      <w:r>
        <w:rPr>
          <w:spacing w:val="1"/>
          <w:sz w:val="18"/>
          <w:szCs w:val="18"/>
        </w:rPr>
        <w:t xml:space="preserve"> </w:t>
      </w:r>
      <w:r>
        <w:rPr>
          <w:sz w:val="18"/>
          <w:szCs w:val="18"/>
        </w:rPr>
        <w:t>©</w:t>
      </w:r>
      <w:r>
        <w:rPr>
          <w:spacing w:val="-2"/>
          <w:sz w:val="18"/>
          <w:szCs w:val="18"/>
        </w:rPr>
        <w:t xml:space="preserve"> </w:t>
      </w:r>
      <w:r>
        <w:rPr>
          <w:spacing w:val="1"/>
          <w:sz w:val="18"/>
          <w:szCs w:val="18"/>
        </w:rPr>
        <w:t>2</w:t>
      </w:r>
      <w:r>
        <w:rPr>
          <w:spacing w:val="-1"/>
          <w:sz w:val="18"/>
          <w:szCs w:val="18"/>
        </w:rPr>
        <w:t>0</w:t>
      </w:r>
      <w:r>
        <w:rPr>
          <w:spacing w:val="1"/>
          <w:sz w:val="18"/>
          <w:szCs w:val="18"/>
        </w:rPr>
        <w:t>1</w:t>
      </w:r>
      <w:r>
        <w:rPr>
          <w:sz w:val="18"/>
          <w:szCs w:val="18"/>
        </w:rPr>
        <w:t>4</w:t>
      </w:r>
      <w:r>
        <w:rPr>
          <w:spacing w:val="-1"/>
          <w:sz w:val="18"/>
          <w:szCs w:val="18"/>
        </w:rPr>
        <w:t xml:space="preserve"> </w:t>
      </w:r>
      <w:r>
        <w:rPr>
          <w:spacing w:val="1"/>
          <w:sz w:val="18"/>
          <w:szCs w:val="18"/>
        </w:rPr>
        <w:t>F</w:t>
      </w:r>
      <w:r>
        <w:rPr>
          <w:spacing w:val="-1"/>
          <w:sz w:val="18"/>
          <w:szCs w:val="18"/>
        </w:rPr>
        <w:t>ac</w:t>
      </w:r>
      <w:r>
        <w:rPr>
          <w:spacing w:val="1"/>
          <w:sz w:val="18"/>
          <w:szCs w:val="18"/>
        </w:rPr>
        <w:t>u</w:t>
      </w:r>
      <w:r>
        <w:rPr>
          <w:sz w:val="18"/>
          <w:szCs w:val="18"/>
        </w:rPr>
        <w:t>l</w:t>
      </w:r>
      <w:r>
        <w:rPr>
          <w:spacing w:val="-2"/>
          <w:sz w:val="18"/>
          <w:szCs w:val="18"/>
        </w:rPr>
        <w:t>t</w:t>
      </w:r>
      <w:r>
        <w:rPr>
          <w:sz w:val="18"/>
          <w:szCs w:val="18"/>
        </w:rPr>
        <w:t>y</w:t>
      </w:r>
      <w:r>
        <w:rPr>
          <w:spacing w:val="1"/>
          <w:sz w:val="18"/>
          <w:szCs w:val="18"/>
        </w:rPr>
        <w:t xml:space="preserve"> o</w:t>
      </w:r>
      <w:r>
        <w:rPr>
          <w:sz w:val="18"/>
          <w:szCs w:val="18"/>
        </w:rPr>
        <w:t>f</w:t>
      </w:r>
      <w:r>
        <w:rPr>
          <w:spacing w:val="-2"/>
          <w:sz w:val="18"/>
          <w:szCs w:val="18"/>
        </w:rPr>
        <w:t xml:space="preserve"> </w:t>
      </w:r>
      <w:r>
        <w:rPr>
          <w:sz w:val="18"/>
          <w:szCs w:val="18"/>
        </w:rPr>
        <w:t>A</w:t>
      </w:r>
      <w:r>
        <w:rPr>
          <w:spacing w:val="1"/>
          <w:sz w:val="18"/>
          <w:szCs w:val="18"/>
        </w:rPr>
        <w:t>g</w:t>
      </w:r>
      <w:r>
        <w:rPr>
          <w:spacing w:val="-2"/>
          <w:sz w:val="18"/>
          <w:szCs w:val="18"/>
        </w:rPr>
        <w:t>r</w:t>
      </w:r>
      <w:r>
        <w:rPr>
          <w:sz w:val="18"/>
          <w:szCs w:val="18"/>
        </w:rPr>
        <w:t>ic</w:t>
      </w:r>
      <w:r>
        <w:rPr>
          <w:spacing w:val="1"/>
          <w:sz w:val="18"/>
          <w:szCs w:val="18"/>
        </w:rPr>
        <w:t>u</w:t>
      </w:r>
      <w:r>
        <w:rPr>
          <w:sz w:val="18"/>
          <w:szCs w:val="18"/>
        </w:rPr>
        <w:t>l</w:t>
      </w:r>
      <w:r>
        <w:rPr>
          <w:spacing w:val="1"/>
          <w:sz w:val="18"/>
          <w:szCs w:val="18"/>
        </w:rPr>
        <w:t>tu</w:t>
      </w:r>
      <w:r>
        <w:rPr>
          <w:sz w:val="18"/>
          <w:szCs w:val="18"/>
        </w:rPr>
        <w:t>re</w:t>
      </w:r>
    </w:p>
    <w:p w:rsidR="002C4F54" w:rsidRDefault="004C1528">
      <w:pPr>
        <w:spacing w:line="200" w:lineRule="exact"/>
        <w:ind w:left="1524"/>
        <w:rPr>
          <w:sz w:val="18"/>
          <w:szCs w:val="18"/>
        </w:rPr>
      </w:pPr>
      <w:r>
        <w:rPr>
          <w:sz w:val="18"/>
          <w:szCs w:val="18"/>
        </w:rPr>
        <w:t>U</w:t>
      </w:r>
      <w:r>
        <w:rPr>
          <w:spacing w:val="1"/>
          <w:sz w:val="18"/>
          <w:szCs w:val="18"/>
        </w:rPr>
        <w:t>n</w:t>
      </w:r>
      <w:r>
        <w:rPr>
          <w:sz w:val="18"/>
          <w:szCs w:val="18"/>
        </w:rPr>
        <w:t>i</w:t>
      </w:r>
      <w:r>
        <w:rPr>
          <w:spacing w:val="1"/>
          <w:sz w:val="18"/>
          <w:szCs w:val="18"/>
        </w:rPr>
        <w:t>v</w:t>
      </w:r>
      <w:r>
        <w:rPr>
          <w:spacing w:val="-1"/>
          <w:sz w:val="18"/>
          <w:szCs w:val="18"/>
        </w:rPr>
        <w:t>e</w:t>
      </w:r>
      <w:r>
        <w:rPr>
          <w:sz w:val="18"/>
          <w:szCs w:val="18"/>
        </w:rPr>
        <w:t>rsity</w:t>
      </w:r>
      <w:r>
        <w:rPr>
          <w:spacing w:val="-1"/>
          <w:sz w:val="18"/>
          <w:szCs w:val="18"/>
        </w:rPr>
        <w:t xml:space="preserve"> </w:t>
      </w:r>
      <w:r>
        <w:rPr>
          <w:spacing w:val="1"/>
          <w:sz w:val="18"/>
          <w:szCs w:val="18"/>
        </w:rPr>
        <w:t>o</w:t>
      </w:r>
      <w:r>
        <w:rPr>
          <w:sz w:val="18"/>
          <w:szCs w:val="18"/>
        </w:rPr>
        <w:t>f</w:t>
      </w:r>
      <w:r>
        <w:rPr>
          <w:spacing w:val="-2"/>
          <w:sz w:val="18"/>
          <w:szCs w:val="18"/>
        </w:rPr>
        <w:t xml:space="preserve"> </w:t>
      </w:r>
      <w:r>
        <w:rPr>
          <w:spacing w:val="1"/>
          <w:sz w:val="18"/>
          <w:szCs w:val="18"/>
        </w:rPr>
        <w:t>M</w:t>
      </w:r>
      <w:r>
        <w:rPr>
          <w:spacing w:val="-1"/>
          <w:sz w:val="18"/>
          <w:szCs w:val="18"/>
        </w:rPr>
        <w:t>a</w:t>
      </w:r>
      <w:r>
        <w:rPr>
          <w:sz w:val="18"/>
          <w:szCs w:val="18"/>
        </w:rPr>
        <w:t>i</w:t>
      </w:r>
      <w:r>
        <w:rPr>
          <w:spacing w:val="-1"/>
          <w:sz w:val="18"/>
          <w:szCs w:val="18"/>
        </w:rPr>
        <w:t>d</w:t>
      </w:r>
      <w:r>
        <w:rPr>
          <w:spacing w:val="1"/>
          <w:sz w:val="18"/>
          <w:szCs w:val="18"/>
        </w:rPr>
        <w:t>u</w:t>
      </w:r>
      <w:r>
        <w:rPr>
          <w:spacing w:val="-1"/>
          <w:sz w:val="18"/>
          <w:szCs w:val="18"/>
        </w:rPr>
        <w:t>g</w:t>
      </w:r>
      <w:r>
        <w:rPr>
          <w:spacing w:val="1"/>
          <w:sz w:val="18"/>
          <w:szCs w:val="18"/>
        </w:rPr>
        <w:t>u</w:t>
      </w:r>
      <w:r>
        <w:rPr>
          <w:sz w:val="18"/>
          <w:szCs w:val="18"/>
        </w:rPr>
        <w:t>ri,</w:t>
      </w:r>
      <w:r>
        <w:rPr>
          <w:spacing w:val="-1"/>
          <w:sz w:val="18"/>
          <w:szCs w:val="18"/>
        </w:rPr>
        <w:t xml:space="preserve"> </w:t>
      </w:r>
      <w:r>
        <w:rPr>
          <w:spacing w:val="1"/>
          <w:sz w:val="18"/>
          <w:szCs w:val="18"/>
        </w:rPr>
        <w:t>M</w:t>
      </w:r>
      <w:r>
        <w:rPr>
          <w:spacing w:val="-1"/>
          <w:sz w:val="18"/>
          <w:szCs w:val="18"/>
        </w:rPr>
        <w:t>a</w:t>
      </w:r>
      <w:r>
        <w:rPr>
          <w:sz w:val="18"/>
          <w:szCs w:val="18"/>
        </w:rPr>
        <w:t>i</w:t>
      </w:r>
      <w:r>
        <w:rPr>
          <w:spacing w:val="1"/>
          <w:sz w:val="18"/>
          <w:szCs w:val="18"/>
        </w:rPr>
        <w:t>d</w:t>
      </w:r>
      <w:r>
        <w:rPr>
          <w:spacing w:val="-1"/>
          <w:sz w:val="18"/>
          <w:szCs w:val="18"/>
        </w:rPr>
        <w:t>ug</w:t>
      </w:r>
      <w:r>
        <w:rPr>
          <w:spacing w:val="1"/>
          <w:sz w:val="18"/>
          <w:szCs w:val="18"/>
        </w:rPr>
        <w:t>u</w:t>
      </w:r>
      <w:r>
        <w:rPr>
          <w:sz w:val="18"/>
          <w:szCs w:val="18"/>
        </w:rPr>
        <w:t>ri,</w:t>
      </w:r>
      <w:r>
        <w:rPr>
          <w:spacing w:val="1"/>
          <w:sz w:val="18"/>
          <w:szCs w:val="18"/>
        </w:rPr>
        <w:t xml:space="preserve"> </w:t>
      </w:r>
      <w:r>
        <w:rPr>
          <w:sz w:val="18"/>
          <w:szCs w:val="18"/>
        </w:rPr>
        <w:t>N</w:t>
      </w:r>
      <w:r>
        <w:rPr>
          <w:spacing w:val="-2"/>
          <w:sz w:val="18"/>
          <w:szCs w:val="18"/>
        </w:rPr>
        <w:t>i</w:t>
      </w:r>
      <w:r>
        <w:rPr>
          <w:spacing w:val="1"/>
          <w:sz w:val="18"/>
          <w:szCs w:val="18"/>
        </w:rPr>
        <w:t>g</w:t>
      </w:r>
      <w:r>
        <w:rPr>
          <w:spacing w:val="-1"/>
          <w:sz w:val="18"/>
          <w:szCs w:val="18"/>
        </w:rPr>
        <w:t>e</w:t>
      </w:r>
      <w:r>
        <w:rPr>
          <w:sz w:val="18"/>
          <w:szCs w:val="18"/>
        </w:rPr>
        <w:t>ria</w:t>
      </w:r>
    </w:p>
    <w:p w:rsidR="002C4F54" w:rsidRDefault="004C1528">
      <w:pPr>
        <w:rPr>
          <w:sz w:val="18"/>
          <w:szCs w:val="18"/>
        </w:rPr>
      </w:pPr>
      <w:r>
        <w:rPr>
          <w:spacing w:val="1"/>
          <w:sz w:val="18"/>
          <w:szCs w:val="18"/>
        </w:rPr>
        <w:t>P</w:t>
      </w:r>
      <w:r>
        <w:rPr>
          <w:sz w:val="18"/>
          <w:szCs w:val="18"/>
        </w:rPr>
        <w:t>ri</w:t>
      </w:r>
      <w:r>
        <w:rPr>
          <w:spacing w:val="1"/>
          <w:sz w:val="18"/>
          <w:szCs w:val="18"/>
        </w:rPr>
        <w:t>n</w:t>
      </w:r>
      <w:r>
        <w:rPr>
          <w:sz w:val="18"/>
          <w:szCs w:val="18"/>
        </w:rPr>
        <w:t>ted</w:t>
      </w:r>
      <w:r>
        <w:rPr>
          <w:spacing w:val="-1"/>
          <w:sz w:val="18"/>
          <w:szCs w:val="18"/>
        </w:rPr>
        <w:t xml:space="preserve"> </w:t>
      </w:r>
      <w:r>
        <w:rPr>
          <w:sz w:val="18"/>
          <w:szCs w:val="18"/>
        </w:rPr>
        <w:t>in</w:t>
      </w:r>
      <w:r>
        <w:rPr>
          <w:spacing w:val="2"/>
          <w:sz w:val="18"/>
          <w:szCs w:val="18"/>
        </w:rPr>
        <w:t xml:space="preserve"> </w:t>
      </w:r>
      <w:r>
        <w:rPr>
          <w:sz w:val="18"/>
          <w:szCs w:val="18"/>
        </w:rPr>
        <w:t>N</w:t>
      </w:r>
      <w:r>
        <w:rPr>
          <w:spacing w:val="-2"/>
          <w:sz w:val="18"/>
          <w:szCs w:val="18"/>
        </w:rPr>
        <w:t>i</w:t>
      </w:r>
      <w:r>
        <w:rPr>
          <w:spacing w:val="1"/>
          <w:sz w:val="18"/>
          <w:szCs w:val="18"/>
        </w:rPr>
        <w:t>g</w:t>
      </w:r>
      <w:r>
        <w:rPr>
          <w:spacing w:val="-1"/>
          <w:sz w:val="18"/>
          <w:szCs w:val="18"/>
        </w:rPr>
        <w:t>e</w:t>
      </w:r>
      <w:r>
        <w:rPr>
          <w:sz w:val="18"/>
          <w:szCs w:val="18"/>
        </w:rPr>
        <w:t>ria.</w:t>
      </w:r>
      <w:r>
        <w:rPr>
          <w:spacing w:val="1"/>
          <w:sz w:val="18"/>
          <w:szCs w:val="18"/>
        </w:rPr>
        <w:t xml:space="preserve"> </w:t>
      </w:r>
      <w:r>
        <w:rPr>
          <w:sz w:val="18"/>
          <w:szCs w:val="18"/>
        </w:rPr>
        <w:t>All</w:t>
      </w:r>
      <w:r>
        <w:rPr>
          <w:spacing w:val="-1"/>
          <w:sz w:val="18"/>
          <w:szCs w:val="18"/>
        </w:rPr>
        <w:t xml:space="preserve"> </w:t>
      </w:r>
      <w:r>
        <w:rPr>
          <w:sz w:val="18"/>
          <w:szCs w:val="18"/>
        </w:rPr>
        <w:t>ri</w:t>
      </w:r>
      <w:r>
        <w:rPr>
          <w:spacing w:val="-1"/>
          <w:sz w:val="18"/>
          <w:szCs w:val="18"/>
        </w:rPr>
        <w:t>g</w:t>
      </w:r>
      <w:r>
        <w:rPr>
          <w:spacing w:val="1"/>
          <w:sz w:val="18"/>
          <w:szCs w:val="18"/>
        </w:rPr>
        <w:t>h</w:t>
      </w:r>
      <w:r>
        <w:rPr>
          <w:sz w:val="18"/>
          <w:szCs w:val="18"/>
        </w:rPr>
        <w:t xml:space="preserve">ts </w:t>
      </w:r>
      <w:r>
        <w:rPr>
          <w:spacing w:val="2"/>
          <w:sz w:val="18"/>
          <w:szCs w:val="18"/>
        </w:rPr>
        <w:t>o</w:t>
      </w:r>
      <w:r>
        <w:rPr>
          <w:sz w:val="18"/>
          <w:szCs w:val="18"/>
        </w:rPr>
        <w:t>f</w:t>
      </w:r>
      <w:r>
        <w:rPr>
          <w:spacing w:val="-2"/>
          <w:sz w:val="18"/>
          <w:szCs w:val="18"/>
        </w:rPr>
        <w:t xml:space="preserve"> </w:t>
      </w:r>
      <w:r>
        <w:rPr>
          <w:sz w:val="18"/>
          <w:szCs w:val="18"/>
        </w:rPr>
        <w:t>r</w:t>
      </w:r>
      <w:r>
        <w:rPr>
          <w:spacing w:val="-1"/>
          <w:sz w:val="18"/>
          <w:szCs w:val="18"/>
        </w:rPr>
        <w:t>e</w:t>
      </w:r>
      <w:r>
        <w:rPr>
          <w:spacing w:val="1"/>
          <w:sz w:val="18"/>
          <w:szCs w:val="18"/>
        </w:rPr>
        <w:t>p</w:t>
      </w:r>
      <w:r>
        <w:rPr>
          <w:sz w:val="18"/>
          <w:szCs w:val="18"/>
        </w:rPr>
        <w:t>r</w:t>
      </w:r>
      <w:r>
        <w:rPr>
          <w:spacing w:val="-1"/>
          <w:sz w:val="18"/>
          <w:szCs w:val="18"/>
        </w:rPr>
        <w:t>o</w:t>
      </w:r>
      <w:r>
        <w:rPr>
          <w:spacing w:val="1"/>
          <w:sz w:val="18"/>
          <w:szCs w:val="18"/>
        </w:rPr>
        <w:t>du</w:t>
      </w:r>
      <w:r>
        <w:rPr>
          <w:spacing w:val="-1"/>
          <w:sz w:val="18"/>
          <w:szCs w:val="18"/>
        </w:rPr>
        <w:t>c</w:t>
      </w:r>
      <w:r>
        <w:rPr>
          <w:sz w:val="18"/>
          <w:szCs w:val="18"/>
        </w:rPr>
        <w:t>t</w:t>
      </w:r>
      <w:r>
        <w:rPr>
          <w:spacing w:val="-2"/>
          <w:sz w:val="18"/>
          <w:szCs w:val="18"/>
        </w:rPr>
        <w:t>i</w:t>
      </w:r>
      <w:r>
        <w:rPr>
          <w:spacing w:val="1"/>
          <w:sz w:val="18"/>
          <w:szCs w:val="18"/>
        </w:rPr>
        <w:t>o</w:t>
      </w:r>
      <w:r>
        <w:rPr>
          <w:sz w:val="18"/>
          <w:szCs w:val="18"/>
        </w:rPr>
        <w:t>n</w:t>
      </w:r>
      <w:r>
        <w:rPr>
          <w:spacing w:val="1"/>
          <w:sz w:val="18"/>
          <w:szCs w:val="18"/>
        </w:rPr>
        <w:t xml:space="preserve"> </w:t>
      </w:r>
      <w:r>
        <w:rPr>
          <w:spacing w:val="-2"/>
          <w:sz w:val="18"/>
          <w:szCs w:val="18"/>
        </w:rPr>
        <w:t>i</w:t>
      </w:r>
      <w:r>
        <w:rPr>
          <w:sz w:val="18"/>
          <w:szCs w:val="18"/>
        </w:rPr>
        <w:t>n</w:t>
      </w:r>
      <w:r>
        <w:rPr>
          <w:spacing w:val="1"/>
          <w:sz w:val="18"/>
          <w:szCs w:val="18"/>
        </w:rPr>
        <w:t xml:space="preserve"> </w:t>
      </w:r>
      <w:r>
        <w:rPr>
          <w:spacing w:val="-1"/>
          <w:sz w:val="18"/>
          <w:szCs w:val="18"/>
        </w:rPr>
        <w:t>an</w:t>
      </w:r>
      <w:r>
        <w:rPr>
          <w:sz w:val="18"/>
          <w:szCs w:val="18"/>
        </w:rPr>
        <w:t>y</w:t>
      </w:r>
      <w:r>
        <w:rPr>
          <w:spacing w:val="1"/>
          <w:sz w:val="18"/>
          <w:szCs w:val="18"/>
        </w:rPr>
        <w:t xml:space="preserve"> </w:t>
      </w:r>
      <w:r>
        <w:rPr>
          <w:spacing w:val="-2"/>
          <w:sz w:val="18"/>
          <w:szCs w:val="18"/>
        </w:rPr>
        <w:t>f</w:t>
      </w:r>
      <w:r>
        <w:rPr>
          <w:spacing w:val="1"/>
          <w:sz w:val="18"/>
          <w:szCs w:val="18"/>
        </w:rPr>
        <w:t>o</w:t>
      </w:r>
      <w:r>
        <w:rPr>
          <w:sz w:val="18"/>
          <w:szCs w:val="18"/>
        </w:rPr>
        <w:t>rm</w:t>
      </w:r>
      <w:r>
        <w:rPr>
          <w:spacing w:val="4"/>
          <w:sz w:val="18"/>
          <w:szCs w:val="18"/>
        </w:rPr>
        <w:t xml:space="preserve"> </w:t>
      </w:r>
      <w:r>
        <w:rPr>
          <w:sz w:val="18"/>
          <w:szCs w:val="18"/>
        </w:rPr>
        <w:t>r</w:t>
      </w:r>
      <w:r>
        <w:rPr>
          <w:spacing w:val="-1"/>
          <w:sz w:val="18"/>
          <w:szCs w:val="18"/>
        </w:rPr>
        <w:t>e</w:t>
      </w:r>
      <w:r>
        <w:rPr>
          <w:sz w:val="18"/>
          <w:szCs w:val="18"/>
        </w:rPr>
        <w:t>s</w:t>
      </w:r>
      <w:r>
        <w:rPr>
          <w:spacing w:val="-1"/>
          <w:sz w:val="18"/>
          <w:szCs w:val="18"/>
        </w:rPr>
        <w:t>e</w:t>
      </w:r>
      <w:r>
        <w:rPr>
          <w:sz w:val="18"/>
          <w:szCs w:val="18"/>
        </w:rPr>
        <w:t>r</w:t>
      </w:r>
      <w:r>
        <w:rPr>
          <w:spacing w:val="1"/>
          <w:sz w:val="18"/>
          <w:szCs w:val="18"/>
        </w:rPr>
        <w:t>v</w:t>
      </w:r>
      <w:r>
        <w:rPr>
          <w:spacing w:val="-1"/>
          <w:sz w:val="18"/>
          <w:szCs w:val="18"/>
        </w:rPr>
        <w:t>e</w:t>
      </w:r>
      <w:r>
        <w:rPr>
          <w:sz w:val="18"/>
          <w:szCs w:val="18"/>
        </w:rPr>
        <w:t>d</w:t>
      </w:r>
    </w:p>
    <w:p w:rsidR="002C4F54" w:rsidRDefault="004C1528">
      <w:pPr>
        <w:spacing w:before="5" w:line="200" w:lineRule="exact"/>
        <w:ind w:left="1268" w:right="396" w:firstLine="2717"/>
        <w:rPr>
          <w:sz w:val="18"/>
          <w:szCs w:val="18"/>
        </w:rPr>
        <w:sectPr w:rsidR="002C4F54">
          <w:type w:val="continuous"/>
          <w:pgSz w:w="12240" w:h="15840"/>
          <w:pgMar w:top="680" w:right="1320" w:bottom="280" w:left="1320" w:header="720" w:footer="720" w:gutter="0"/>
          <w:cols w:num="2" w:space="720" w:equalWidth="0">
            <w:col w:w="3816" w:space="591"/>
            <w:col w:w="5193"/>
          </w:cols>
        </w:sectPr>
      </w:pPr>
      <w:r>
        <w:rPr>
          <w:spacing w:val="1"/>
          <w:sz w:val="18"/>
          <w:szCs w:val="18"/>
        </w:rPr>
        <w:t>01</w:t>
      </w:r>
      <w:r>
        <w:rPr>
          <w:spacing w:val="-1"/>
          <w:sz w:val="18"/>
          <w:szCs w:val="18"/>
        </w:rPr>
        <w:t>8</w:t>
      </w:r>
      <w:r>
        <w:rPr>
          <w:spacing w:val="2"/>
          <w:sz w:val="18"/>
          <w:szCs w:val="18"/>
        </w:rPr>
        <w:t>9</w:t>
      </w:r>
      <w:r>
        <w:rPr>
          <w:spacing w:val="-2"/>
          <w:sz w:val="18"/>
          <w:szCs w:val="18"/>
        </w:rPr>
        <w:t>-</w:t>
      </w:r>
      <w:r>
        <w:rPr>
          <w:spacing w:val="1"/>
          <w:sz w:val="18"/>
          <w:szCs w:val="18"/>
        </w:rPr>
        <w:t>7</w:t>
      </w:r>
      <w:r>
        <w:rPr>
          <w:spacing w:val="-1"/>
          <w:sz w:val="18"/>
          <w:szCs w:val="18"/>
        </w:rPr>
        <w:t>5</w:t>
      </w:r>
      <w:r>
        <w:rPr>
          <w:spacing w:val="1"/>
          <w:sz w:val="18"/>
          <w:szCs w:val="18"/>
        </w:rPr>
        <w:t>5</w:t>
      </w:r>
      <w:r>
        <w:rPr>
          <w:sz w:val="18"/>
          <w:szCs w:val="18"/>
        </w:rPr>
        <w:t>1</w:t>
      </w:r>
      <w:r>
        <w:rPr>
          <w:sz w:val="18"/>
          <w:szCs w:val="18"/>
        </w:rPr>
        <w:t xml:space="preserve"> </w:t>
      </w:r>
      <w:hyperlink r:id="rId8">
        <w:r>
          <w:rPr>
            <w:color w:val="0000FF"/>
            <w:spacing w:val="1"/>
            <w:sz w:val="18"/>
            <w:szCs w:val="18"/>
            <w:u w:val="single" w:color="0000FF"/>
          </w:rPr>
          <w:t>h</w:t>
        </w:r>
        <w:r>
          <w:rPr>
            <w:color w:val="0000FF"/>
            <w:sz w:val="18"/>
            <w:szCs w:val="18"/>
            <w:u w:val="single" w:color="0000FF"/>
          </w:rPr>
          <w:t>t</w:t>
        </w:r>
        <w:r>
          <w:rPr>
            <w:color w:val="0000FF"/>
            <w:spacing w:val="1"/>
            <w:sz w:val="18"/>
            <w:szCs w:val="18"/>
            <w:u w:val="single" w:color="0000FF"/>
          </w:rPr>
          <w:t>tp</w:t>
        </w:r>
        <w:r>
          <w:rPr>
            <w:color w:val="0000FF"/>
            <w:sz w:val="18"/>
            <w:szCs w:val="18"/>
            <w:u w:val="single" w:color="0000FF"/>
          </w:rPr>
          <w:t>s:</w:t>
        </w:r>
        <w:r>
          <w:rPr>
            <w:color w:val="0000FF"/>
            <w:spacing w:val="-2"/>
            <w:sz w:val="18"/>
            <w:szCs w:val="18"/>
            <w:u w:val="single" w:color="0000FF"/>
          </w:rPr>
          <w:t>/</w:t>
        </w:r>
        <w:r>
          <w:rPr>
            <w:color w:val="0000FF"/>
            <w:sz w:val="18"/>
            <w:szCs w:val="18"/>
            <w:u w:val="single" w:color="0000FF"/>
          </w:rPr>
          <w:t>/</w:t>
        </w:r>
        <w:r>
          <w:rPr>
            <w:color w:val="0000FF"/>
            <w:spacing w:val="-1"/>
            <w:sz w:val="18"/>
            <w:szCs w:val="18"/>
            <w:u w:val="single" w:color="0000FF"/>
          </w:rPr>
          <w:t>d</w:t>
        </w:r>
        <w:r>
          <w:rPr>
            <w:color w:val="0000FF"/>
            <w:spacing w:val="1"/>
            <w:sz w:val="18"/>
            <w:szCs w:val="18"/>
            <w:u w:val="single" w:color="0000FF"/>
          </w:rPr>
          <w:t>o</w:t>
        </w:r>
        <w:r>
          <w:rPr>
            <w:color w:val="0000FF"/>
            <w:sz w:val="18"/>
            <w:szCs w:val="18"/>
            <w:u w:val="single" w:color="0000FF"/>
          </w:rPr>
          <w:t>i</w:t>
        </w:r>
        <w:r>
          <w:rPr>
            <w:color w:val="0000FF"/>
            <w:spacing w:val="-1"/>
            <w:sz w:val="18"/>
            <w:szCs w:val="18"/>
            <w:u w:val="single" w:color="0000FF"/>
          </w:rPr>
          <w:t>.</w:t>
        </w:r>
        <w:r>
          <w:rPr>
            <w:color w:val="0000FF"/>
            <w:spacing w:val="1"/>
            <w:sz w:val="18"/>
            <w:szCs w:val="18"/>
            <w:u w:val="single" w:color="0000FF"/>
          </w:rPr>
          <w:t>o</w:t>
        </w:r>
        <w:r>
          <w:rPr>
            <w:color w:val="0000FF"/>
            <w:sz w:val="18"/>
            <w:szCs w:val="18"/>
            <w:u w:val="single" w:color="0000FF"/>
          </w:rPr>
          <w:t>r</w:t>
        </w:r>
        <w:r>
          <w:rPr>
            <w:color w:val="0000FF"/>
            <w:spacing w:val="1"/>
            <w:sz w:val="18"/>
            <w:szCs w:val="18"/>
            <w:u w:val="single" w:color="0000FF"/>
          </w:rPr>
          <w:t>g</w:t>
        </w:r>
        <w:r>
          <w:rPr>
            <w:color w:val="0000FF"/>
            <w:spacing w:val="-2"/>
            <w:sz w:val="18"/>
            <w:szCs w:val="18"/>
            <w:u w:val="single" w:color="0000FF"/>
          </w:rPr>
          <w:t>/</w:t>
        </w:r>
        <w:r>
          <w:rPr>
            <w:color w:val="0000FF"/>
            <w:spacing w:val="1"/>
            <w:sz w:val="18"/>
            <w:szCs w:val="18"/>
            <w:u w:val="single" w:color="0000FF"/>
          </w:rPr>
          <w:t>10</w:t>
        </w:r>
        <w:r>
          <w:rPr>
            <w:color w:val="0000FF"/>
            <w:spacing w:val="-2"/>
            <w:sz w:val="18"/>
            <w:szCs w:val="18"/>
            <w:u w:val="single" w:color="0000FF"/>
          </w:rPr>
          <w:t>.</w:t>
        </w:r>
        <w:r>
          <w:rPr>
            <w:color w:val="0000FF"/>
            <w:spacing w:val="1"/>
            <w:sz w:val="18"/>
            <w:szCs w:val="18"/>
            <w:u w:val="single" w:color="0000FF"/>
          </w:rPr>
          <w:t>6</w:t>
        </w:r>
        <w:r>
          <w:rPr>
            <w:color w:val="0000FF"/>
            <w:spacing w:val="-1"/>
            <w:sz w:val="18"/>
            <w:szCs w:val="18"/>
            <w:u w:val="single" w:color="0000FF"/>
          </w:rPr>
          <w:t>3</w:t>
        </w:r>
        <w:r>
          <w:rPr>
            <w:color w:val="0000FF"/>
            <w:spacing w:val="1"/>
            <w:sz w:val="18"/>
            <w:szCs w:val="18"/>
            <w:u w:val="single" w:color="0000FF"/>
          </w:rPr>
          <w:t>6</w:t>
        </w:r>
        <w:r>
          <w:rPr>
            <w:color w:val="0000FF"/>
            <w:spacing w:val="-1"/>
            <w:sz w:val="18"/>
            <w:szCs w:val="18"/>
            <w:u w:val="single" w:color="0000FF"/>
          </w:rPr>
          <w:t>5</w:t>
        </w:r>
        <w:r>
          <w:rPr>
            <w:color w:val="0000FF"/>
            <w:spacing w:val="1"/>
            <w:sz w:val="18"/>
            <w:szCs w:val="18"/>
            <w:u w:val="single" w:color="0000FF"/>
          </w:rPr>
          <w:t>9</w:t>
        </w:r>
        <w:r>
          <w:rPr>
            <w:color w:val="0000FF"/>
            <w:sz w:val="18"/>
            <w:szCs w:val="18"/>
            <w:u w:val="single" w:color="0000FF"/>
          </w:rPr>
          <w:t>/JA</w:t>
        </w:r>
        <w:r>
          <w:rPr>
            <w:color w:val="0000FF"/>
            <w:spacing w:val="-1"/>
            <w:sz w:val="18"/>
            <w:szCs w:val="18"/>
            <w:u w:val="single" w:color="0000FF"/>
          </w:rPr>
          <w:t>A</w:t>
        </w:r>
        <w:r>
          <w:rPr>
            <w:color w:val="0000FF"/>
            <w:sz w:val="18"/>
            <w:szCs w:val="18"/>
            <w:u w:val="single" w:color="0000FF"/>
          </w:rPr>
          <w:t>/V</w:t>
        </w:r>
        <w:r>
          <w:rPr>
            <w:color w:val="0000FF"/>
            <w:spacing w:val="1"/>
            <w:sz w:val="18"/>
            <w:szCs w:val="18"/>
            <w:u w:val="single" w:color="0000FF"/>
          </w:rPr>
          <w:t>o</w:t>
        </w:r>
        <w:r>
          <w:rPr>
            <w:color w:val="0000FF"/>
            <w:spacing w:val="-2"/>
            <w:sz w:val="18"/>
            <w:szCs w:val="18"/>
            <w:u w:val="single" w:color="0000FF"/>
          </w:rPr>
          <w:t>l</w:t>
        </w:r>
        <w:r>
          <w:rPr>
            <w:color w:val="0000FF"/>
            <w:sz w:val="18"/>
            <w:szCs w:val="18"/>
            <w:u w:val="single" w:color="0000FF"/>
          </w:rPr>
          <w:t>.</w:t>
        </w:r>
        <w:r>
          <w:rPr>
            <w:color w:val="0000FF"/>
            <w:spacing w:val="1"/>
            <w:sz w:val="18"/>
            <w:szCs w:val="18"/>
            <w:u w:val="single" w:color="0000FF"/>
          </w:rPr>
          <w:t>26</w:t>
        </w:r>
        <w:r>
          <w:rPr>
            <w:color w:val="0000FF"/>
            <w:sz w:val="18"/>
            <w:szCs w:val="18"/>
            <w:u w:val="single" w:color="0000FF"/>
          </w:rPr>
          <w:t>/Is</w:t>
        </w:r>
        <w:r>
          <w:rPr>
            <w:color w:val="0000FF"/>
            <w:spacing w:val="-3"/>
            <w:sz w:val="18"/>
            <w:szCs w:val="18"/>
            <w:u w:val="single" w:color="0000FF"/>
          </w:rPr>
          <w:t>s</w:t>
        </w:r>
        <w:r>
          <w:rPr>
            <w:color w:val="0000FF"/>
            <w:spacing w:val="1"/>
            <w:sz w:val="18"/>
            <w:szCs w:val="18"/>
            <w:u w:val="single" w:color="0000FF"/>
          </w:rPr>
          <w:t>u</w:t>
        </w:r>
        <w:r>
          <w:rPr>
            <w:color w:val="0000FF"/>
            <w:spacing w:val="-1"/>
            <w:sz w:val="18"/>
            <w:szCs w:val="18"/>
            <w:u w:val="single" w:color="0000FF"/>
          </w:rPr>
          <w:t>e</w:t>
        </w:r>
        <w:r>
          <w:rPr>
            <w:color w:val="0000FF"/>
            <w:spacing w:val="1"/>
            <w:sz w:val="18"/>
            <w:szCs w:val="18"/>
            <w:u w:val="single" w:color="0000FF"/>
          </w:rPr>
          <w:t>1</w:t>
        </w:r>
        <w:r>
          <w:rPr>
            <w:color w:val="0000FF"/>
            <w:sz w:val="18"/>
            <w:szCs w:val="18"/>
            <w:u w:val="single" w:color="0000FF"/>
          </w:rPr>
          <w:t>/</w:t>
        </w:r>
        <w:r>
          <w:rPr>
            <w:color w:val="0000FF"/>
            <w:spacing w:val="-1"/>
            <w:sz w:val="18"/>
            <w:szCs w:val="18"/>
            <w:u w:val="single" w:color="0000FF"/>
          </w:rPr>
          <w:t>0</w:t>
        </w:r>
        <w:r>
          <w:rPr>
            <w:color w:val="0000FF"/>
            <w:spacing w:val="1"/>
            <w:sz w:val="18"/>
            <w:szCs w:val="18"/>
            <w:u w:val="single" w:color="0000FF"/>
          </w:rPr>
          <w:t>0</w:t>
        </w:r>
        <w:r>
          <w:rPr>
            <w:color w:val="0000FF"/>
            <w:sz w:val="18"/>
            <w:szCs w:val="18"/>
            <w:u w:val="single" w:color="0000FF"/>
          </w:rPr>
          <w:t>1</w:t>
        </w:r>
      </w:hyperlink>
    </w:p>
    <w:p w:rsidR="002C4F54" w:rsidRDefault="002C4F54">
      <w:pPr>
        <w:spacing w:before="1" w:line="100" w:lineRule="exact"/>
        <w:rPr>
          <w:sz w:val="11"/>
          <w:szCs w:val="11"/>
        </w:rPr>
      </w:pPr>
    </w:p>
    <w:p w:rsidR="002C4F54" w:rsidRDefault="002C4F54">
      <w:pPr>
        <w:spacing w:line="200" w:lineRule="exact"/>
      </w:pPr>
    </w:p>
    <w:p w:rsidR="002C4F54" w:rsidRDefault="004C1528">
      <w:pPr>
        <w:spacing w:before="28" w:line="320" w:lineRule="exact"/>
        <w:ind w:left="164" w:right="162"/>
        <w:jc w:val="center"/>
        <w:rPr>
          <w:sz w:val="28"/>
          <w:szCs w:val="28"/>
        </w:rPr>
      </w:pPr>
      <w:r>
        <w:rPr>
          <w:spacing w:val="1"/>
          <w:sz w:val="28"/>
          <w:szCs w:val="28"/>
        </w:rPr>
        <w:t>E</w:t>
      </w:r>
      <w:r>
        <w:rPr>
          <w:sz w:val="28"/>
          <w:szCs w:val="28"/>
        </w:rPr>
        <w:t>F</w:t>
      </w:r>
      <w:r>
        <w:rPr>
          <w:spacing w:val="-3"/>
          <w:sz w:val="28"/>
          <w:szCs w:val="28"/>
        </w:rPr>
        <w:t>F</w:t>
      </w:r>
      <w:r>
        <w:rPr>
          <w:spacing w:val="1"/>
          <w:sz w:val="28"/>
          <w:szCs w:val="28"/>
        </w:rPr>
        <w:t>E</w:t>
      </w:r>
      <w:r>
        <w:rPr>
          <w:spacing w:val="-3"/>
          <w:sz w:val="28"/>
          <w:szCs w:val="28"/>
        </w:rPr>
        <w:t>C</w:t>
      </w:r>
      <w:r>
        <w:rPr>
          <w:sz w:val="28"/>
          <w:szCs w:val="28"/>
        </w:rPr>
        <w:t>T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OF</w:t>
      </w:r>
      <w:r>
        <w:rPr>
          <w:spacing w:val="-2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Q</w:t>
      </w:r>
      <w:r>
        <w:rPr>
          <w:spacing w:val="1"/>
          <w:sz w:val="28"/>
          <w:szCs w:val="28"/>
        </w:rPr>
        <w:t>U</w:t>
      </w:r>
      <w:r>
        <w:rPr>
          <w:spacing w:val="-1"/>
          <w:sz w:val="28"/>
          <w:szCs w:val="28"/>
        </w:rPr>
        <w:t>A</w:t>
      </w:r>
      <w:r>
        <w:rPr>
          <w:spacing w:val="1"/>
          <w:sz w:val="28"/>
          <w:szCs w:val="28"/>
        </w:rPr>
        <w:t>L</w:t>
      </w:r>
      <w:r>
        <w:rPr>
          <w:spacing w:val="-2"/>
          <w:sz w:val="28"/>
          <w:szCs w:val="28"/>
        </w:rPr>
        <w:t>I</w:t>
      </w:r>
      <w:r>
        <w:rPr>
          <w:spacing w:val="1"/>
          <w:sz w:val="28"/>
          <w:szCs w:val="28"/>
        </w:rPr>
        <w:t>T</w:t>
      </w:r>
      <w:r>
        <w:rPr>
          <w:spacing w:val="-1"/>
          <w:sz w:val="28"/>
          <w:szCs w:val="28"/>
        </w:rPr>
        <w:t>A</w:t>
      </w:r>
      <w:r>
        <w:rPr>
          <w:spacing w:val="1"/>
          <w:sz w:val="28"/>
          <w:szCs w:val="28"/>
        </w:rPr>
        <w:t>T</w:t>
      </w:r>
      <w:r>
        <w:rPr>
          <w:spacing w:val="-2"/>
          <w:sz w:val="28"/>
          <w:szCs w:val="28"/>
        </w:rPr>
        <w:t>I</w:t>
      </w:r>
      <w:r>
        <w:rPr>
          <w:spacing w:val="-1"/>
          <w:sz w:val="28"/>
          <w:szCs w:val="28"/>
        </w:rPr>
        <w:t>V</w:t>
      </w:r>
      <w:r>
        <w:rPr>
          <w:sz w:val="28"/>
          <w:szCs w:val="28"/>
        </w:rPr>
        <w:t>E</w:t>
      </w:r>
      <w:r>
        <w:rPr>
          <w:spacing w:val="1"/>
          <w:sz w:val="28"/>
          <w:szCs w:val="28"/>
        </w:rPr>
        <w:t xml:space="preserve"> </w:t>
      </w:r>
      <w:r>
        <w:rPr>
          <w:spacing w:val="-3"/>
          <w:sz w:val="28"/>
          <w:szCs w:val="28"/>
        </w:rPr>
        <w:t>C</w:t>
      </w:r>
      <w:r>
        <w:rPr>
          <w:spacing w:val="1"/>
          <w:sz w:val="28"/>
          <w:szCs w:val="28"/>
        </w:rPr>
        <w:t>HA</w:t>
      </w:r>
      <w:r>
        <w:rPr>
          <w:spacing w:val="-3"/>
          <w:sz w:val="28"/>
          <w:szCs w:val="28"/>
        </w:rPr>
        <w:t>R</w:t>
      </w:r>
      <w:r>
        <w:rPr>
          <w:spacing w:val="1"/>
          <w:sz w:val="28"/>
          <w:szCs w:val="28"/>
        </w:rPr>
        <w:t>A</w:t>
      </w:r>
      <w:r>
        <w:rPr>
          <w:spacing w:val="-3"/>
          <w:sz w:val="28"/>
          <w:szCs w:val="28"/>
        </w:rPr>
        <w:t>C</w:t>
      </w:r>
      <w:r>
        <w:rPr>
          <w:spacing w:val="4"/>
          <w:sz w:val="28"/>
          <w:szCs w:val="28"/>
        </w:rPr>
        <w:t>T</w:t>
      </w:r>
      <w:r>
        <w:rPr>
          <w:spacing w:val="1"/>
          <w:sz w:val="28"/>
          <w:szCs w:val="28"/>
        </w:rPr>
        <w:t>E</w:t>
      </w:r>
      <w:r>
        <w:rPr>
          <w:sz w:val="28"/>
          <w:szCs w:val="28"/>
        </w:rPr>
        <w:t>RI</w:t>
      </w:r>
      <w:r>
        <w:rPr>
          <w:spacing w:val="-3"/>
          <w:sz w:val="28"/>
          <w:szCs w:val="28"/>
        </w:rPr>
        <w:t>S</w:t>
      </w:r>
      <w:r>
        <w:rPr>
          <w:spacing w:val="1"/>
          <w:sz w:val="28"/>
          <w:szCs w:val="28"/>
        </w:rPr>
        <w:t>T</w:t>
      </w:r>
      <w:r>
        <w:rPr>
          <w:sz w:val="28"/>
          <w:szCs w:val="28"/>
        </w:rPr>
        <w:t>ICS</w:t>
      </w:r>
      <w:r>
        <w:rPr>
          <w:spacing w:val="-3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O</w:t>
      </w:r>
      <w:r>
        <w:rPr>
          <w:sz w:val="28"/>
          <w:szCs w:val="28"/>
        </w:rPr>
        <w:t>N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E</w:t>
      </w:r>
      <w:r>
        <w:rPr>
          <w:spacing w:val="-2"/>
          <w:sz w:val="28"/>
          <w:szCs w:val="28"/>
        </w:rPr>
        <w:t>C</w:t>
      </w:r>
      <w:r>
        <w:rPr>
          <w:spacing w:val="-1"/>
          <w:sz w:val="28"/>
          <w:szCs w:val="28"/>
        </w:rPr>
        <w:t>O</w:t>
      </w:r>
      <w:r>
        <w:rPr>
          <w:sz w:val="28"/>
          <w:szCs w:val="28"/>
        </w:rPr>
        <w:t>M</w:t>
      </w:r>
      <w:r>
        <w:rPr>
          <w:spacing w:val="-1"/>
          <w:sz w:val="28"/>
          <w:szCs w:val="28"/>
        </w:rPr>
        <w:t>E</w:t>
      </w:r>
      <w:r>
        <w:rPr>
          <w:spacing w:val="1"/>
          <w:sz w:val="28"/>
          <w:szCs w:val="28"/>
        </w:rPr>
        <w:t>T</w:t>
      </w:r>
      <w:r>
        <w:rPr>
          <w:sz w:val="28"/>
          <w:szCs w:val="28"/>
        </w:rPr>
        <w:t>RIC</w:t>
      </w:r>
      <w:r>
        <w:rPr>
          <w:spacing w:val="-3"/>
          <w:sz w:val="28"/>
          <w:szCs w:val="28"/>
        </w:rPr>
        <w:t xml:space="preserve"> </w:t>
      </w:r>
      <w:r>
        <w:rPr>
          <w:spacing w:val="1"/>
          <w:sz w:val="28"/>
          <w:szCs w:val="28"/>
        </w:rPr>
        <w:t>T</w:t>
      </w:r>
      <w:r>
        <w:rPr>
          <w:spacing w:val="-3"/>
          <w:sz w:val="28"/>
          <w:szCs w:val="28"/>
        </w:rPr>
        <w:t>R</w:t>
      </w:r>
      <w:r>
        <w:rPr>
          <w:spacing w:val="1"/>
          <w:sz w:val="28"/>
          <w:szCs w:val="28"/>
        </w:rPr>
        <w:t>A</w:t>
      </w:r>
      <w:r>
        <w:rPr>
          <w:spacing w:val="-2"/>
          <w:sz w:val="28"/>
          <w:szCs w:val="28"/>
        </w:rPr>
        <w:t>I</w:t>
      </w:r>
      <w:r>
        <w:rPr>
          <w:spacing w:val="1"/>
          <w:sz w:val="28"/>
          <w:szCs w:val="28"/>
        </w:rPr>
        <w:t>T</w:t>
      </w:r>
      <w:r>
        <w:rPr>
          <w:sz w:val="28"/>
          <w:szCs w:val="28"/>
        </w:rPr>
        <w:t xml:space="preserve">S </w:t>
      </w:r>
      <w:r>
        <w:rPr>
          <w:spacing w:val="1"/>
          <w:sz w:val="28"/>
          <w:szCs w:val="28"/>
        </w:rPr>
        <w:t>O</w:t>
      </w:r>
      <w:r>
        <w:rPr>
          <w:sz w:val="28"/>
          <w:szCs w:val="28"/>
        </w:rPr>
        <w:t xml:space="preserve">F </w:t>
      </w:r>
      <w:r>
        <w:rPr>
          <w:spacing w:val="-2"/>
          <w:sz w:val="28"/>
          <w:szCs w:val="28"/>
        </w:rPr>
        <w:t>N</w:t>
      </w:r>
      <w:r>
        <w:rPr>
          <w:sz w:val="28"/>
          <w:szCs w:val="28"/>
        </w:rPr>
        <w:t>I</w:t>
      </w:r>
      <w:r>
        <w:rPr>
          <w:spacing w:val="-1"/>
          <w:sz w:val="28"/>
          <w:szCs w:val="28"/>
        </w:rPr>
        <w:t>G</w:t>
      </w:r>
      <w:r>
        <w:rPr>
          <w:spacing w:val="1"/>
          <w:sz w:val="28"/>
          <w:szCs w:val="28"/>
        </w:rPr>
        <w:t>E</w:t>
      </w:r>
      <w:r>
        <w:rPr>
          <w:sz w:val="28"/>
          <w:szCs w:val="28"/>
        </w:rPr>
        <w:t>R</w:t>
      </w:r>
      <w:r>
        <w:rPr>
          <w:spacing w:val="-3"/>
          <w:sz w:val="28"/>
          <w:szCs w:val="28"/>
        </w:rPr>
        <w:t>I</w:t>
      </w:r>
      <w:r>
        <w:rPr>
          <w:spacing w:val="-1"/>
          <w:sz w:val="28"/>
          <w:szCs w:val="28"/>
        </w:rPr>
        <w:t>A</w:t>
      </w:r>
      <w:r>
        <w:rPr>
          <w:sz w:val="28"/>
          <w:szCs w:val="28"/>
        </w:rPr>
        <w:t>N</w:t>
      </w:r>
      <w:r>
        <w:rPr>
          <w:spacing w:val="1"/>
          <w:sz w:val="28"/>
          <w:szCs w:val="28"/>
        </w:rPr>
        <w:t xml:space="preserve"> </w:t>
      </w:r>
      <w:r>
        <w:rPr>
          <w:spacing w:val="-3"/>
          <w:sz w:val="28"/>
          <w:szCs w:val="28"/>
        </w:rPr>
        <w:t>I</w:t>
      </w:r>
      <w:r>
        <w:rPr>
          <w:spacing w:val="1"/>
          <w:sz w:val="28"/>
          <w:szCs w:val="28"/>
        </w:rPr>
        <w:t>ND</w:t>
      </w:r>
      <w:r>
        <w:rPr>
          <w:spacing w:val="-2"/>
          <w:sz w:val="28"/>
          <w:szCs w:val="28"/>
        </w:rPr>
        <w:t>I</w:t>
      </w:r>
      <w:r>
        <w:rPr>
          <w:spacing w:val="1"/>
          <w:sz w:val="28"/>
          <w:szCs w:val="28"/>
        </w:rPr>
        <w:t>G</w:t>
      </w:r>
      <w:r>
        <w:rPr>
          <w:spacing w:val="-1"/>
          <w:sz w:val="28"/>
          <w:szCs w:val="28"/>
        </w:rPr>
        <w:t>ENO</w:t>
      </w:r>
      <w:r>
        <w:rPr>
          <w:spacing w:val="1"/>
          <w:sz w:val="28"/>
          <w:szCs w:val="28"/>
        </w:rPr>
        <w:t>U</w:t>
      </w:r>
      <w:r>
        <w:rPr>
          <w:sz w:val="28"/>
          <w:szCs w:val="28"/>
        </w:rPr>
        <w:t xml:space="preserve">S </w:t>
      </w:r>
      <w:r>
        <w:rPr>
          <w:spacing w:val="-3"/>
          <w:sz w:val="28"/>
          <w:szCs w:val="28"/>
        </w:rPr>
        <w:t>C</w:t>
      </w:r>
      <w:r>
        <w:rPr>
          <w:spacing w:val="1"/>
          <w:sz w:val="28"/>
          <w:szCs w:val="28"/>
        </w:rPr>
        <w:t>H</w:t>
      </w:r>
      <w:r>
        <w:rPr>
          <w:sz w:val="28"/>
          <w:szCs w:val="28"/>
        </w:rPr>
        <w:t>I</w:t>
      </w:r>
      <w:r>
        <w:rPr>
          <w:spacing w:val="-3"/>
          <w:sz w:val="28"/>
          <w:szCs w:val="28"/>
        </w:rPr>
        <w:t>C</w:t>
      </w:r>
      <w:r>
        <w:rPr>
          <w:spacing w:val="1"/>
          <w:sz w:val="28"/>
          <w:szCs w:val="28"/>
        </w:rPr>
        <w:t>K</w:t>
      </w:r>
      <w:r>
        <w:rPr>
          <w:spacing w:val="-1"/>
          <w:sz w:val="28"/>
          <w:szCs w:val="28"/>
        </w:rPr>
        <w:t>EN</w:t>
      </w:r>
      <w:r>
        <w:rPr>
          <w:sz w:val="28"/>
          <w:szCs w:val="28"/>
        </w:rPr>
        <w:t>S R</w:t>
      </w:r>
      <w:r>
        <w:rPr>
          <w:spacing w:val="-2"/>
          <w:sz w:val="28"/>
          <w:szCs w:val="28"/>
        </w:rPr>
        <w:t>E</w:t>
      </w:r>
      <w:r>
        <w:rPr>
          <w:spacing w:val="1"/>
          <w:sz w:val="28"/>
          <w:szCs w:val="28"/>
        </w:rPr>
        <w:t>A</w:t>
      </w:r>
      <w:r>
        <w:rPr>
          <w:sz w:val="28"/>
          <w:szCs w:val="28"/>
        </w:rPr>
        <w:t>R</w:t>
      </w:r>
      <w:r>
        <w:rPr>
          <w:spacing w:val="-1"/>
          <w:sz w:val="28"/>
          <w:szCs w:val="28"/>
        </w:rPr>
        <w:t>E</w:t>
      </w:r>
      <w:r>
        <w:rPr>
          <w:sz w:val="28"/>
          <w:szCs w:val="28"/>
        </w:rPr>
        <w:t>D</w:t>
      </w:r>
      <w:r>
        <w:rPr>
          <w:spacing w:val="-2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E</w:t>
      </w:r>
      <w:r>
        <w:rPr>
          <w:spacing w:val="1"/>
          <w:sz w:val="28"/>
          <w:szCs w:val="28"/>
        </w:rPr>
        <w:t>X</w:t>
      </w:r>
      <w:r>
        <w:rPr>
          <w:spacing w:val="-1"/>
          <w:sz w:val="28"/>
          <w:szCs w:val="28"/>
        </w:rPr>
        <w:t>TEN</w:t>
      </w:r>
      <w:r>
        <w:rPr>
          <w:sz w:val="28"/>
          <w:szCs w:val="28"/>
        </w:rPr>
        <w:t>SI</w:t>
      </w:r>
      <w:r>
        <w:rPr>
          <w:spacing w:val="-1"/>
          <w:sz w:val="28"/>
          <w:szCs w:val="28"/>
        </w:rPr>
        <w:t>V</w:t>
      </w:r>
      <w:r>
        <w:rPr>
          <w:spacing w:val="1"/>
          <w:sz w:val="28"/>
          <w:szCs w:val="28"/>
        </w:rPr>
        <w:t>E</w:t>
      </w:r>
      <w:r>
        <w:rPr>
          <w:spacing w:val="-1"/>
          <w:sz w:val="28"/>
          <w:szCs w:val="28"/>
        </w:rPr>
        <w:t>L</w:t>
      </w:r>
      <w:r>
        <w:rPr>
          <w:sz w:val="28"/>
          <w:szCs w:val="28"/>
        </w:rPr>
        <w:t>Y</w:t>
      </w:r>
      <w:r>
        <w:rPr>
          <w:spacing w:val="1"/>
          <w:sz w:val="28"/>
          <w:szCs w:val="28"/>
        </w:rPr>
        <w:t xml:space="preserve"> </w:t>
      </w:r>
      <w:r>
        <w:rPr>
          <w:spacing w:val="-3"/>
          <w:sz w:val="28"/>
          <w:szCs w:val="28"/>
        </w:rPr>
        <w:t>I</w:t>
      </w:r>
      <w:r>
        <w:rPr>
          <w:sz w:val="28"/>
          <w:szCs w:val="28"/>
        </w:rPr>
        <w:t>N M</w:t>
      </w:r>
      <w:r>
        <w:rPr>
          <w:spacing w:val="1"/>
          <w:sz w:val="28"/>
          <w:szCs w:val="28"/>
        </w:rPr>
        <w:t>A</w:t>
      </w:r>
      <w:r>
        <w:rPr>
          <w:spacing w:val="-2"/>
          <w:sz w:val="28"/>
          <w:szCs w:val="28"/>
        </w:rPr>
        <w:t>I</w:t>
      </w:r>
      <w:r>
        <w:rPr>
          <w:spacing w:val="-1"/>
          <w:sz w:val="28"/>
          <w:szCs w:val="28"/>
        </w:rPr>
        <w:t>D</w:t>
      </w:r>
      <w:r>
        <w:rPr>
          <w:spacing w:val="1"/>
          <w:sz w:val="28"/>
          <w:szCs w:val="28"/>
        </w:rPr>
        <w:t>U</w:t>
      </w:r>
      <w:r>
        <w:rPr>
          <w:spacing w:val="-1"/>
          <w:sz w:val="28"/>
          <w:szCs w:val="28"/>
        </w:rPr>
        <w:t>G</w:t>
      </w:r>
      <w:r>
        <w:rPr>
          <w:spacing w:val="1"/>
          <w:sz w:val="28"/>
          <w:szCs w:val="28"/>
        </w:rPr>
        <w:t>U</w:t>
      </w:r>
      <w:r>
        <w:rPr>
          <w:sz w:val="28"/>
          <w:szCs w:val="28"/>
        </w:rPr>
        <w:t>RI,</w:t>
      </w:r>
      <w:r>
        <w:rPr>
          <w:spacing w:val="-1"/>
          <w:sz w:val="28"/>
          <w:szCs w:val="28"/>
        </w:rPr>
        <w:t xml:space="preserve"> </w:t>
      </w:r>
      <w:r>
        <w:rPr>
          <w:spacing w:val="-3"/>
          <w:sz w:val="28"/>
          <w:szCs w:val="28"/>
        </w:rPr>
        <w:t>B</w:t>
      </w:r>
      <w:r>
        <w:rPr>
          <w:spacing w:val="1"/>
          <w:sz w:val="28"/>
          <w:szCs w:val="28"/>
        </w:rPr>
        <w:t>O</w:t>
      </w:r>
      <w:r>
        <w:rPr>
          <w:spacing w:val="-3"/>
          <w:sz w:val="28"/>
          <w:szCs w:val="28"/>
        </w:rPr>
        <w:t>R</w:t>
      </w:r>
      <w:r>
        <w:rPr>
          <w:spacing w:val="1"/>
          <w:sz w:val="28"/>
          <w:szCs w:val="28"/>
        </w:rPr>
        <w:t>N</w:t>
      </w:r>
      <w:r>
        <w:rPr>
          <w:sz w:val="28"/>
          <w:szCs w:val="28"/>
        </w:rPr>
        <w:t>O</w:t>
      </w:r>
      <w:r>
        <w:rPr>
          <w:spacing w:val="1"/>
          <w:sz w:val="28"/>
          <w:szCs w:val="28"/>
        </w:rPr>
        <w:t xml:space="preserve"> </w:t>
      </w:r>
      <w:r>
        <w:rPr>
          <w:spacing w:val="-3"/>
          <w:sz w:val="28"/>
          <w:szCs w:val="28"/>
        </w:rPr>
        <w:t>S</w:t>
      </w:r>
      <w:r>
        <w:rPr>
          <w:spacing w:val="-1"/>
          <w:sz w:val="28"/>
          <w:szCs w:val="28"/>
        </w:rPr>
        <w:t>TA</w:t>
      </w:r>
      <w:r>
        <w:rPr>
          <w:spacing w:val="1"/>
          <w:sz w:val="28"/>
          <w:szCs w:val="28"/>
        </w:rPr>
        <w:t>T</w:t>
      </w:r>
      <w:r>
        <w:rPr>
          <w:sz w:val="28"/>
          <w:szCs w:val="28"/>
        </w:rPr>
        <w:t>E</w:t>
      </w:r>
    </w:p>
    <w:p w:rsidR="002C4F54" w:rsidRDefault="002C4F54">
      <w:pPr>
        <w:spacing w:before="1" w:line="100" w:lineRule="exact"/>
        <w:rPr>
          <w:sz w:val="10"/>
          <w:szCs w:val="10"/>
        </w:rPr>
      </w:pPr>
    </w:p>
    <w:p w:rsidR="002C4F54" w:rsidRDefault="002C4F54">
      <w:pPr>
        <w:spacing w:line="200" w:lineRule="exact"/>
      </w:pPr>
    </w:p>
    <w:p w:rsidR="002C4F54" w:rsidRDefault="004C1528">
      <w:pPr>
        <w:ind w:left="397" w:right="395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A. </w:t>
      </w:r>
      <w:r>
        <w:rPr>
          <w:sz w:val="24"/>
          <w:szCs w:val="24"/>
        </w:rPr>
        <w:t xml:space="preserve">O.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bdulr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h</w:t>
      </w:r>
      <w:r>
        <w:rPr>
          <w:spacing w:val="-1"/>
          <w:sz w:val="24"/>
          <w:szCs w:val="24"/>
        </w:rPr>
        <w:t>ee</w:t>
      </w:r>
      <w:r>
        <w:rPr>
          <w:spacing w:val="1"/>
          <w:sz w:val="24"/>
          <w:szCs w:val="24"/>
        </w:rPr>
        <w:t>m</w:t>
      </w:r>
      <w:r>
        <w:rPr>
          <w:spacing w:val="1"/>
          <w:position w:val="9"/>
          <w:sz w:val="16"/>
          <w:szCs w:val="16"/>
        </w:rPr>
        <w:t>1</w:t>
      </w:r>
      <w:r>
        <w:rPr>
          <w:spacing w:val="-1"/>
          <w:position w:val="9"/>
          <w:sz w:val="16"/>
          <w:szCs w:val="16"/>
        </w:rPr>
        <w:t>*</w:t>
      </w:r>
      <w:r>
        <w:rPr>
          <w:sz w:val="24"/>
          <w:szCs w:val="24"/>
        </w:rPr>
        <w:t>, A.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Moh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position w:val="9"/>
          <w:sz w:val="16"/>
          <w:szCs w:val="16"/>
        </w:rPr>
        <w:t>2</w:t>
      </w:r>
      <w:r>
        <w:rPr>
          <w:sz w:val="24"/>
          <w:szCs w:val="24"/>
        </w:rPr>
        <w:t xml:space="preserve">, Y. M. </w:t>
      </w:r>
      <w:r>
        <w:rPr>
          <w:spacing w:val="1"/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"/>
          <w:position w:val="9"/>
          <w:sz w:val="16"/>
          <w:szCs w:val="16"/>
        </w:rPr>
        <w:t>1</w:t>
      </w:r>
      <w:r>
        <w:rPr>
          <w:sz w:val="24"/>
          <w:szCs w:val="24"/>
        </w:rPr>
        <w:t xml:space="preserve">, J. O.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mu</w:t>
      </w:r>
      <w:r>
        <w:rPr>
          <w:spacing w:val="1"/>
          <w:position w:val="9"/>
          <w:sz w:val="16"/>
          <w:szCs w:val="16"/>
        </w:rPr>
        <w:t>3</w:t>
      </w:r>
      <w:r>
        <w:rPr>
          <w:sz w:val="24"/>
          <w:szCs w:val="24"/>
        </w:rPr>
        <w:t>, A. A. Moh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position w:val="9"/>
          <w:sz w:val="16"/>
          <w:szCs w:val="16"/>
        </w:rPr>
        <w:t>1</w:t>
      </w:r>
      <w:r>
        <w:rPr>
          <w:sz w:val="24"/>
          <w:szCs w:val="24"/>
        </w:rPr>
        <w:t>, H.</w:t>
      </w:r>
    </w:p>
    <w:p w:rsidR="002C4F54" w:rsidRDefault="004C1528">
      <w:pPr>
        <w:spacing w:line="260" w:lineRule="exact"/>
        <w:ind w:left="3081" w:right="3077"/>
        <w:jc w:val="center"/>
        <w:rPr>
          <w:sz w:val="16"/>
          <w:szCs w:val="16"/>
        </w:rPr>
      </w:pPr>
      <w:r>
        <w:rPr>
          <w:sz w:val="24"/>
          <w:szCs w:val="24"/>
        </w:rPr>
        <w:t>Al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position w:val="9"/>
          <w:sz w:val="16"/>
          <w:szCs w:val="16"/>
        </w:rPr>
        <w:t>1</w:t>
      </w:r>
      <w:r>
        <w:rPr>
          <w:sz w:val="24"/>
          <w:szCs w:val="24"/>
        </w:rPr>
        <w:t>, A. O. 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j</w:t>
      </w:r>
      <w:r>
        <w:rPr>
          <w:spacing w:val="1"/>
          <w:sz w:val="24"/>
          <w:szCs w:val="24"/>
        </w:rPr>
        <w:t>i</w:t>
      </w:r>
      <w:r>
        <w:rPr>
          <w:position w:val="9"/>
          <w:sz w:val="16"/>
          <w:szCs w:val="16"/>
        </w:rPr>
        <w:t>1</w:t>
      </w:r>
      <w:r>
        <w:rPr>
          <w:spacing w:val="21"/>
          <w:position w:val="9"/>
          <w:sz w:val="16"/>
          <w:szCs w:val="16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-2"/>
          <w:sz w:val="24"/>
          <w:szCs w:val="24"/>
        </w:rPr>
        <w:t>n</w:t>
      </w:r>
      <w:r>
        <w:rPr>
          <w:sz w:val="24"/>
          <w:szCs w:val="24"/>
        </w:rPr>
        <w:t>d J. Al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yu</w:t>
      </w:r>
      <w:r>
        <w:rPr>
          <w:position w:val="9"/>
          <w:sz w:val="16"/>
          <w:szCs w:val="16"/>
        </w:rPr>
        <w:t>1</w:t>
      </w:r>
    </w:p>
    <w:p w:rsidR="002C4F54" w:rsidRDefault="002C4F54">
      <w:pPr>
        <w:spacing w:before="7" w:line="220" w:lineRule="exact"/>
        <w:rPr>
          <w:sz w:val="22"/>
          <w:szCs w:val="22"/>
        </w:rPr>
      </w:pPr>
    </w:p>
    <w:p w:rsidR="002C4F54" w:rsidRDefault="004C1528">
      <w:pPr>
        <w:ind w:left="182" w:right="192"/>
        <w:jc w:val="center"/>
      </w:pPr>
      <w:r>
        <w:rPr>
          <w:position w:val="7"/>
          <w:sz w:val="13"/>
          <w:szCs w:val="13"/>
        </w:rPr>
        <w:t>1</w:t>
      </w:r>
      <w:r>
        <w:t>De</w:t>
      </w:r>
      <w:r>
        <w:rPr>
          <w:spacing w:val="2"/>
        </w:rPr>
        <w:t>p</w:t>
      </w:r>
      <w:r>
        <w:t>a</w:t>
      </w:r>
      <w:r>
        <w:rPr>
          <w:spacing w:val="1"/>
        </w:rPr>
        <w:t>r</w:t>
      </w:r>
      <w:r>
        <w:t>t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>t</w:t>
      </w:r>
      <w:r>
        <w:rPr>
          <w:spacing w:val="-10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t>i</w:t>
      </w:r>
      <w:r>
        <w:rPr>
          <w:spacing w:val="1"/>
        </w:rPr>
        <w:t>m</w:t>
      </w:r>
      <w:r>
        <w:t>al</w:t>
      </w:r>
      <w:r>
        <w:rPr>
          <w:spacing w:val="-6"/>
        </w:rPr>
        <w:t xml:space="preserve"> </w:t>
      </w:r>
      <w:r>
        <w:t>Scie</w:t>
      </w:r>
      <w:r>
        <w:rPr>
          <w:spacing w:val="1"/>
        </w:rPr>
        <w:t>n</w:t>
      </w:r>
      <w:r>
        <w:t>c</w:t>
      </w:r>
      <w:r>
        <w:rPr>
          <w:spacing w:val="1"/>
        </w:rPr>
        <w:t>e</w:t>
      </w:r>
      <w:r>
        <w:t>,</w:t>
      </w:r>
      <w:r>
        <w:rPr>
          <w:spacing w:val="-3"/>
        </w:rPr>
        <w:t xml:space="preserve"> </w:t>
      </w:r>
      <w:r>
        <w:t>Fac</w:t>
      </w:r>
      <w:r>
        <w:rPr>
          <w:spacing w:val="1"/>
        </w:rPr>
        <w:t>u</w:t>
      </w:r>
      <w:r>
        <w:t>lty</w:t>
      </w:r>
      <w:r>
        <w:rPr>
          <w:spacing w:val="-5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>g</w:t>
      </w:r>
      <w:r>
        <w:rPr>
          <w:spacing w:val="1"/>
        </w:rPr>
        <w:t>r</w:t>
      </w:r>
      <w:r>
        <w:t>ic</w:t>
      </w:r>
      <w:r>
        <w:rPr>
          <w:spacing w:val="1"/>
        </w:rPr>
        <w:t>u</w:t>
      </w:r>
      <w:r>
        <w:t>lt</w:t>
      </w:r>
      <w:r>
        <w:rPr>
          <w:spacing w:val="1"/>
        </w:rPr>
        <w:t>ur</w:t>
      </w:r>
      <w:r>
        <w:t>e,</w:t>
      </w:r>
      <w:r>
        <w:rPr>
          <w:spacing w:val="-9"/>
        </w:rPr>
        <w:t xml:space="preserve"> </w:t>
      </w:r>
      <w:r>
        <w:rPr>
          <w:spacing w:val="-2"/>
        </w:rPr>
        <w:t>U</w:t>
      </w:r>
      <w:r>
        <w:rPr>
          <w:spacing w:val="-1"/>
        </w:rPr>
        <w:t>n</w:t>
      </w:r>
      <w:r>
        <w:t>i</w:t>
      </w:r>
      <w:r>
        <w:rPr>
          <w:spacing w:val="1"/>
        </w:rPr>
        <w:t>v</w:t>
      </w:r>
      <w:r>
        <w:t>e</w:t>
      </w:r>
      <w:r>
        <w:rPr>
          <w:spacing w:val="1"/>
        </w:rPr>
        <w:t>r</w:t>
      </w:r>
      <w:r>
        <w:rPr>
          <w:spacing w:val="-1"/>
        </w:rPr>
        <w:t>s</w:t>
      </w:r>
      <w:r>
        <w:t>ity</w:t>
      </w:r>
      <w:r>
        <w:rPr>
          <w:spacing w:val="-7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t>M</w:t>
      </w:r>
      <w:r>
        <w:rPr>
          <w:spacing w:val="1"/>
        </w:rPr>
        <w:t>a</w:t>
      </w:r>
      <w:r>
        <w:t>i</w:t>
      </w:r>
      <w:r>
        <w:rPr>
          <w:spacing w:val="1"/>
        </w:rPr>
        <w:t>d</w:t>
      </w:r>
      <w:r>
        <w:rPr>
          <w:spacing w:val="-1"/>
        </w:rPr>
        <w:t>u</w:t>
      </w:r>
      <w:r>
        <w:rPr>
          <w:spacing w:val="1"/>
        </w:rPr>
        <w:t>gur</w:t>
      </w:r>
      <w:r>
        <w:t>i,</w:t>
      </w:r>
      <w:r>
        <w:rPr>
          <w:spacing w:val="-8"/>
        </w:rPr>
        <w:t xml:space="preserve"> </w:t>
      </w:r>
      <w:r>
        <w:t>P.</w:t>
      </w:r>
      <w:r>
        <w:rPr>
          <w:spacing w:val="1"/>
        </w:rPr>
        <w:t>M</w:t>
      </w:r>
      <w:r>
        <w:t>.</w:t>
      </w:r>
      <w:r>
        <w:rPr>
          <w:spacing w:val="-1"/>
        </w:rPr>
        <w:t>B</w:t>
      </w:r>
      <w:r>
        <w:t>.</w:t>
      </w:r>
      <w:r>
        <w:rPr>
          <w:spacing w:val="-8"/>
        </w:rPr>
        <w:t xml:space="preserve"> </w:t>
      </w:r>
      <w:r>
        <w:rPr>
          <w:spacing w:val="1"/>
        </w:rPr>
        <w:t>1069</w:t>
      </w:r>
      <w:r>
        <w:t>,</w:t>
      </w:r>
      <w:r>
        <w:rPr>
          <w:spacing w:val="-6"/>
        </w:rPr>
        <w:t xml:space="preserve"> </w:t>
      </w:r>
      <w:r>
        <w:t>M</w:t>
      </w:r>
      <w:r>
        <w:rPr>
          <w:spacing w:val="1"/>
        </w:rPr>
        <w:t>a</w:t>
      </w:r>
      <w:r>
        <w:t>i</w:t>
      </w:r>
      <w:r>
        <w:rPr>
          <w:spacing w:val="1"/>
        </w:rPr>
        <w:t>du</w:t>
      </w:r>
      <w:r>
        <w:rPr>
          <w:spacing w:val="-1"/>
        </w:rPr>
        <w:t>g</w:t>
      </w:r>
      <w:r>
        <w:rPr>
          <w:spacing w:val="1"/>
        </w:rPr>
        <w:t>ur</w:t>
      </w:r>
      <w:r>
        <w:t>i,</w:t>
      </w:r>
      <w:r>
        <w:rPr>
          <w:spacing w:val="-8"/>
        </w:rPr>
        <w:t xml:space="preserve"> </w:t>
      </w:r>
      <w:r>
        <w:rPr>
          <w:spacing w:val="-1"/>
          <w:w w:val="99"/>
        </w:rPr>
        <w:t>B</w:t>
      </w:r>
      <w:r>
        <w:rPr>
          <w:spacing w:val="1"/>
          <w:w w:val="99"/>
        </w:rPr>
        <w:t>or</w:t>
      </w:r>
      <w:r>
        <w:rPr>
          <w:spacing w:val="-1"/>
          <w:w w:val="99"/>
        </w:rPr>
        <w:t>n</w:t>
      </w:r>
      <w:r>
        <w:rPr>
          <w:w w:val="99"/>
        </w:rPr>
        <w:t>o</w:t>
      </w:r>
    </w:p>
    <w:p w:rsidR="002C4F54" w:rsidRDefault="004C1528">
      <w:pPr>
        <w:spacing w:before="1"/>
        <w:ind w:left="4564" w:right="4567"/>
        <w:jc w:val="center"/>
      </w:pPr>
      <w:r>
        <w:rPr>
          <w:w w:val="99"/>
        </w:rPr>
        <w:t>State</w:t>
      </w:r>
    </w:p>
    <w:p w:rsidR="002C4F54" w:rsidRDefault="002C4F54">
      <w:pPr>
        <w:spacing w:before="6" w:line="220" w:lineRule="exact"/>
        <w:rPr>
          <w:sz w:val="22"/>
          <w:szCs w:val="22"/>
        </w:rPr>
      </w:pPr>
    </w:p>
    <w:p w:rsidR="002C4F54" w:rsidRDefault="004C1528">
      <w:pPr>
        <w:ind w:left="237" w:right="248"/>
        <w:jc w:val="center"/>
      </w:pPr>
      <w:r>
        <w:rPr>
          <w:position w:val="7"/>
          <w:sz w:val="13"/>
          <w:szCs w:val="13"/>
        </w:rPr>
        <w:t>2</w:t>
      </w:r>
      <w:r>
        <w:t>De</w:t>
      </w:r>
      <w:r>
        <w:rPr>
          <w:spacing w:val="2"/>
        </w:rPr>
        <w:t>p</w:t>
      </w:r>
      <w:r>
        <w:t>a</w:t>
      </w:r>
      <w:r>
        <w:rPr>
          <w:spacing w:val="1"/>
        </w:rPr>
        <w:t>r</w:t>
      </w:r>
      <w:r>
        <w:t>t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>t</w:t>
      </w:r>
      <w:r>
        <w:rPr>
          <w:spacing w:val="-10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t>i</w:t>
      </w:r>
      <w:r>
        <w:rPr>
          <w:spacing w:val="1"/>
        </w:rPr>
        <w:t>m</w:t>
      </w:r>
      <w:r>
        <w:t>al</w:t>
      </w:r>
      <w:r>
        <w:rPr>
          <w:spacing w:val="-6"/>
        </w:rPr>
        <w:t xml:space="preserve"> </w:t>
      </w:r>
      <w:r>
        <w:t>Scie</w:t>
      </w:r>
      <w:r>
        <w:rPr>
          <w:spacing w:val="1"/>
        </w:rPr>
        <w:t>n</w:t>
      </w:r>
      <w:r>
        <w:t>c</w:t>
      </w:r>
      <w:r>
        <w:rPr>
          <w:spacing w:val="1"/>
        </w:rPr>
        <w:t>e</w:t>
      </w:r>
      <w:r>
        <w:t>,</w:t>
      </w:r>
      <w:r>
        <w:rPr>
          <w:spacing w:val="-6"/>
        </w:rPr>
        <w:t xml:space="preserve"> </w:t>
      </w:r>
      <w:r>
        <w:t>Fac</w:t>
      </w:r>
      <w:r>
        <w:rPr>
          <w:spacing w:val="1"/>
        </w:rPr>
        <w:t>u</w:t>
      </w:r>
      <w:r>
        <w:t>lty</w:t>
      </w:r>
      <w:r>
        <w:rPr>
          <w:spacing w:val="-5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>g</w:t>
      </w:r>
      <w:r>
        <w:rPr>
          <w:spacing w:val="1"/>
        </w:rPr>
        <w:t>r</w:t>
      </w:r>
      <w:r>
        <w:t>ic</w:t>
      </w:r>
      <w:r>
        <w:rPr>
          <w:spacing w:val="1"/>
        </w:rPr>
        <w:t>u</w:t>
      </w:r>
      <w:r>
        <w:t>lt</w:t>
      </w:r>
      <w:r>
        <w:rPr>
          <w:spacing w:val="1"/>
        </w:rPr>
        <w:t>ur</w:t>
      </w:r>
      <w:r>
        <w:t>e,</w:t>
      </w:r>
      <w:r>
        <w:rPr>
          <w:spacing w:val="-9"/>
        </w:rPr>
        <w:t xml:space="preserve"> </w:t>
      </w:r>
      <w:r>
        <w:rPr>
          <w:spacing w:val="-1"/>
        </w:rPr>
        <w:t>Bo</w:t>
      </w:r>
      <w:r>
        <w:rPr>
          <w:spacing w:val="1"/>
        </w:rPr>
        <w:t>rn</w:t>
      </w:r>
      <w:r>
        <w:t>o</w:t>
      </w:r>
      <w:r>
        <w:rPr>
          <w:spacing w:val="-4"/>
        </w:rPr>
        <w:t xml:space="preserve"> </w:t>
      </w:r>
      <w:r>
        <w:t>State</w:t>
      </w:r>
      <w:r>
        <w:rPr>
          <w:spacing w:val="-4"/>
        </w:rPr>
        <w:t xml:space="preserve"> </w:t>
      </w:r>
      <w:r>
        <w:t>U</w:t>
      </w:r>
      <w:r>
        <w:rPr>
          <w:spacing w:val="1"/>
        </w:rPr>
        <w:t>n</w:t>
      </w:r>
      <w:r>
        <w:t>i</w:t>
      </w:r>
      <w:r>
        <w:rPr>
          <w:spacing w:val="1"/>
        </w:rPr>
        <w:t>v</w:t>
      </w:r>
      <w:r>
        <w:t>e</w:t>
      </w:r>
      <w:r>
        <w:rPr>
          <w:spacing w:val="1"/>
        </w:rPr>
        <w:t>r</w:t>
      </w:r>
      <w:r>
        <w:rPr>
          <w:spacing w:val="-1"/>
        </w:rPr>
        <w:t>s</w:t>
      </w:r>
      <w:r>
        <w:t>it</w:t>
      </w:r>
      <w:r>
        <w:rPr>
          <w:spacing w:val="1"/>
        </w:rPr>
        <w:t>y</w:t>
      </w:r>
      <w:r>
        <w:t>,</w:t>
      </w:r>
      <w:r>
        <w:rPr>
          <w:spacing w:val="-8"/>
        </w:rPr>
        <w:t xml:space="preserve"> </w:t>
      </w:r>
      <w:r>
        <w:t>P.</w:t>
      </w:r>
      <w:r>
        <w:rPr>
          <w:spacing w:val="1"/>
        </w:rPr>
        <w:t>M</w:t>
      </w:r>
      <w:r>
        <w:t>.</w:t>
      </w:r>
      <w:r>
        <w:rPr>
          <w:spacing w:val="-1"/>
        </w:rPr>
        <w:t>B</w:t>
      </w:r>
      <w:r>
        <w:t>.</w:t>
      </w:r>
      <w:r>
        <w:rPr>
          <w:spacing w:val="-5"/>
        </w:rPr>
        <w:t xml:space="preserve"> </w:t>
      </w:r>
      <w:r>
        <w:rPr>
          <w:spacing w:val="-1"/>
        </w:rPr>
        <w:t>1</w:t>
      </w:r>
      <w:r>
        <w:rPr>
          <w:spacing w:val="1"/>
        </w:rPr>
        <w:t>122</w:t>
      </w:r>
      <w:r>
        <w:t>,</w:t>
      </w:r>
      <w:r>
        <w:rPr>
          <w:spacing w:val="-3"/>
        </w:rPr>
        <w:t xml:space="preserve"> </w:t>
      </w:r>
      <w:r>
        <w:t>M</w:t>
      </w:r>
      <w:r>
        <w:rPr>
          <w:spacing w:val="1"/>
        </w:rPr>
        <w:t>a</w:t>
      </w:r>
      <w:r>
        <w:t>i</w:t>
      </w:r>
      <w:r>
        <w:rPr>
          <w:spacing w:val="-1"/>
        </w:rPr>
        <w:t>d</w:t>
      </w:r>
      <w:r>
        <w:rPr>
          <w:spacing w:val="1"/>
        </w:rPr>
        <w:t>ug</w:t>
      </w:r>
      <w:r>
        <w:rPr>
          <w:spacing w:val="-1"/>
        </w:rPr>
        <w:t>u</w:t>
      </w:r>
      <w:r>
        <w:rPr>
          <w:spacing w:val="1"/>
        </w:rPr>
        <w:t>r</w:t>
      </w:r>
      <w:r>
        <w:t>i,</w:t>
      </w:r>
      <w:r>
        <w:rPr>
          <w:spacing w:val="-8"/>
        </w:rPr>
        <w:t xml:space="preserve"> </w:t>
      </w:r>
      <w:r>
        <w:rPr>
          <w:spacing w:val="-1"/>
          <w:w w:val="99"/>
        </w:rPr>
        <w:t>B</w:t>
      </w:r>
      <w:r>
        <w:rPr>
          <w:spacing w:val="1"/>
          <w:w w:val="99"/>
        </w:rPr>
        <w:t>orn</w:t>
      </w:r>
      <w:r>
        <w:rPr>
          <w:w w:val="99"/>
        </w:rPr>
        <w:t>o</w:t>
      </w:r>
    </w:p>
    <w:p w:rsidR="002C4F54" w:rsidRDefault="004C1528">
      <w:pPr>
        <w:spacing w:line="220" w:lineRule="exact"/>
        <w:ind w:left="4216" w:right="4215"/>
        <w:jc w:val="center"/>
      </w:pPr>
      <w:r>
        <w:t>State,</w:t>
      </w:r>
      <w:r>
        <w:rPr>
          <w:spacing w:val="-3"/>
        </w:rPr>
        <w:t xml:space="preserve"> </w:t>
      </w:r>
      <w:r>
        <w:rPr>
          <w:w w:val="99"/>
        </w:rPr>
        <w:t>Ni</w:t>
      </w:r>
      <w:r>
        <w:rPr>
          <w:spacing w:val="1"/>
          <w:w w:val="99"/>
        </w:rPr>
        <w:t>g</w:t>
      </w:r>
      <w:r>
        <w:rPr>
          <w:w w:val="99"/>
        </w:rPr>
        <w:t>e</w:t>
      </w:r>
      <w:r>
        <w:rPr>
          <w:spacing w:val="1"/>
          <w:w w:val="99"/>
        </w:rPr>
        <w:t>r</w:t>
      </w:r>
      <w:r>
        <w:rPr>
          <w:w w:val="99"/>
        </w:rPr>
        <w:t>ia</w:t>
      </w:r>
    </w:p>
    <w:p w:rsidR="002C4F54" w:rsidRDefault="002C4F54">
      <w:pPr>
        <w:spacing w:before="6" w:line="220" w:lineRule="exact"/>
        <w:rPr>
          <w:sz w:val="22"/>
          <w:szCs w:val="22"/>
        </w:rPr>
      </w:pPr>
    </w:p>
    <w:p w:rsidR="002C4F54" w:rsidRDefault="004C1528">
      <w:pPr>
        <w:ind w:left="1164" w:right="1167"/>
        <w:jc w:val="center"/>
      </w:pPr>
      <w:r>
        <w:pict>
          <v:group id="_x0000_s1043" style="position:absolute;left:0;text-align:left;margin-left:70.6pt;margin-top:57.1pt;width:470.95pt;height:0;z-index:-2012;mso-position-horizontal-relative:page" coordorigin="1412,1142" coordsize="9419,0">
            <v:shape id="_x0000_s1044" style="position:absolute;left:1412;top:1142;width:9419;height:0" coordorigin="1412,1142" coordsize="9419,0" path="m1412,1142r9419,e" filled="f" strokeweight="1.06pt">
              <v:path arrowok="t"/>
            </v:shape>
            <w10:wrap anchorx="page"/>
          </v:group>
        </w:pict>
      </w:r>
      <w:r>
        <w:rPr>
          <w:position w:val="7"/>
          <w:sz w:val="13"/>
          <w:szCs w:val="13"/>
        </w:rPr>
        <w:t>3</w:t>
      </w:r>
      <w:r>
        <w:t>De</w:t>
      </w:r>
      <w:r>
        <w:rPr>
          <w:spacing w:val="2"/>
        </w:rPr>
        <w:t>p</w:t>
      </w:r>
      <w:r>
        <w:t>a</w:t>
      </w:r>
      <w:r>
        <w:rPr>
          <w:spacing w:val="1"/>
        </w:rPr>
        <w:t>r</w:t>
      </w:r>
      <w:r>
        <w:t>t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>t</w:t>
      </w:r>
      <w:r>
        <w:rPr>
          <w:spacing w:val="-10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t>i</w:t>
      </w:r>
      <w:r>
        <w:rPr>
          <w:spacing w:val="1"/>
        </w:rPr>
        <w:t>m</w:t>
      </w:r>
      <w:r>
        <w:t>al</w:t>
      </w:r>
      <w:r>
        <w:rPr>
          <w:spacing w:val="-6"/>
        </w:rPr>
        <w:t xml:space="preserve"> </w:t>
      </w:r>
      <w:r>
        <w:t>Pr</w:t>
      </w:r>
      <w:r>
        <w:rPr>
          <w:spacing w:val="2"/>
        </w:rPr>
        <w:t>o</w:t>
      </w:r>
      <w:r>
        <w:rPr>
          <w:spacing w:val="-1"/>
        </w:rPr>
        <w:t>du</w:t>
      </w:r>
      <w:r>
        <w:t>cti</w:t>
      </w:r>
      <w:r>
        <w:rPr>
          <w:spacing w:val="1"/>
        </w:rPr>
        <w:t>on</w:t>
      </w:r>
      <w:r>
        <w:t>,</w:t>
      </w:r>
      <w:r>
        <w:rPr>
          <w:spacing w:val="-8"/>
        </w:rPr>
        <w:t xml:space="preserve"> </w:t>
      </w:r>
      <w:r>
        <w:t>Kw</w:t>
      </w:r>
      <w:r>
        <w:rPr>
          <w:spacing w:val="1"/>
        </w:rPr>
        <w:t>ar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s</w:t>
      </w:r>
      <w:r>
        <w:t>ta</w:t>
      </w:r>
      <w:r>
        <w:rPr>
          <w:spacing w:val="4"/>
        </w:rPr>
        <w:t>t</w:t>
      </w:r>
      <w:r>
        <w:t>e</w:t>
      </w:r>
      <w:r>
        <w:rPr>
          <w:spacing w:val="-3"/>
        </w:rPr>
        <w:t xml:space="preserve"> </w:t>
      </w:r>
      <w:r>
        <w:t>U</w:t>
      </w:r>
      <w:r>
        <w:rPr>
          <w:spacing w:val="1"/>
        </w:rPr>
        <w:t>n</w:t>
      </w:r>
      <w:r>
        <w:t>i</w:t>
      </w:r>
      <w:r>
        <w:rPr>
          <w:spacing w:val="1"/>
        </w:rPr>
        <w:t>v</w:t>
      </w:r>
      <w:r>
        <w:t>e</w:t>
      </w:r>
      <w:r>
        <w:rPr>
          <w:spacing w:val="1"/>
        </w:rPr>
        <w:t>r</w:t>
      </w:r>
      <w:r>
        <w:rPr>
          <w:spacing w:val="-1"/>
        </w:rPr>
        <w:t>s</w:t>
      </w:r>
      <w:r>
        <w:t>it</w:t>
      </w:r>
      <w:r>
        <w:rPr>
          <w:spacing w:val="1"/>
        </w:rPr>
        <w:t>y</w:t>
      </w:r>
      <w:r>
        <w:t>,</w:t>
      </w:r>
      <w:r>
        <w:rPr>
          <w:spacing w:val="-11"/>
        </w:rPr>
        <w:t xml:space="preserve"> </w:t>
      </w:r>
      <w:r>
        <w:t>M</w:t>
      </w:r>
      <w:r>
        <w:rPr>
          <w:spacing w:val="1"/>
        </w:rPr>
        <w:t>a</w:t>
      </w:r>
      <w:r>
        <w:t>lete,</w:t>
      </w:r>
      <w:r>
        <w:rPr>
          <w:spacing w:val="-5"/>
        </w:rPr>
        <w:t xml:space="preserve"> </w:t>
      </w:r>
      <w:r>
        <w:t>Kw</w:t>
      </w:r>
      <w:r>
        <w:rPr>
          <w:spacing w:val="1"/>
        </w:rPr>
        <w:t>ar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s</w:t>
      </w:r>
      <w:r>
        <w:t>tate,</w:t>
      </w:r>
      <w:r>
        <w:rPr>
          <w:spacing w:val="-3"/>
        </w:rPr>
        <w:t xml:space="preserve"> </w:t>
      </w:r>
      <w:r>
        <w:rPr>
          <w:w w:val="99"/>
        </w:rPr>
        <w:t>Ni</w:t>
      </w:r>
      <w:r>
        <w:rPr>
          <w:spacing w:val="1"/>
          <w:w w:val="99"/>
        </w:rPr>
        <w:t>g</w:t>
      </w:r>
      <w:r>
        <w:rPr>
          <w:w w:val="99"/>
        </w:rPr>
        <w:t>e</w:t>
      </w:r>
      <w:r>
        <w:rPr>
          <w:spacing w:val="1"/>
          <w:w w:val="99"/>
        </w:rPr>
        <w:t>r</w:t>
      </w:r>
      <w:r>
        <w:rPr>
          <w:w w:val="99"/>
        </w:rPr>
        <w:t>ia.</w:t>
      </w:r>
    </w:p>
    <w:p w:rsidR="002C4F54" w:rsidRDefault="002C4F54">
      <w:pPr>
        <w:spacing w:before="10" w:line="220" w:lineRule="exact"/>
        <w:rPr>
          <w:sz w:val="22"/>
          <w:szCs w:val="22"/>
        </w:rPr>
      </w:pPr>
    </w:p>
    <w:p w:rsidR="002C4F54" w:rsidRDefault="004C1528">
      <w:pPr>
        <w:spacing w:line="200" w:lineRule="exact"/>
        <w:ind w:left="2763" w:right="2761"/>
        <w:jc w:val="center"/>
        <w:rPr>
          <w:sz w:val="18"/>
          <w:szCs w:val="18"/>
        </w:rPr>
      </w:pPr>
      <w:r>
        <w:rPr>
          <w:spacing w:val="-1"/>
          <w:position w:val="-1"/>
          <w:sz w:val="18"/>
          <w:szCs w:val="18"/>
        </w:rPr>
        <w:t>*</w:t>
      </w:r>
      <w:r>
        <w:rPr>
          <w:position w:val="-1"/>
          <w:sz w:val="18"/>
          <w:szCs w:val="18"/>
        </w:rPr>
        <w:t>C</w:t>
      </w:r>
      <w:r>
        <w:rPr>
          <w:spacing w:val="1"/>
          <w:position w:val="-1"/>
          <w:sz w:val="18"/>
          <w:szCs w:val="18"/>
        </w:rPr>
        <w:t>o</w:t>
      </w:r>
      <w:r>
        <w:rPr>
          <w:position w:val="-1"/>
          <w:sz w:val="18"/>
          <w:szCs w:val="18"/>
        </w:rPr>
        <w:t>rr</w:t>
      </w:r>
      <w:r>
        <w:rPr>
          <w:spacing w:val="-1"/>
          <w:position w:val="-1"/>
          <w:sz w:val="18"/>
          <w:szCs w:val="18"/>
        </w:rPr>
        <w:t>e</w:t>
      </w:r>
      <w:r>
        <w:rPr>
          <w:position w:val="-1"/>
          <w:sz w:val="18"/>
          <w:szCs w:val="18"/>
        </w:rPr>
        <w:t>s</w:t>
      </w:r>
      <w:r>
        <w:rPr>
          <w:spacing w:val="1"/>
          <w:position w:val="-1"/>
          <w:sz w:val="18"/>
          <w:szCs w:val="18"/>
        </w:rPr>
        <w:t>po</w:t>
      </w:r>
      <w:r>
        <w:rPr>
          <w:spacing w:val="-1"/>
          <w:position w:val="-1"/>
          <w:sz w:val="18"/>
          <w:szCs w:val="18"/>
        </w:rPr>
        <w:t>n</w:t>
      </w:r>
      <w:r>
        <w:rPr>
          <w:spacing w:val="1"/>
          <w:position w:val="-1"/>
          <w:sz w:val="18"/>
          <w:szCs w:val="18"/>
        </w:rPr>
        <w:t>d</w:t>
      </w:r>
      <w:r>
        <w:rPr>
          <w:position w:val="-1"/>
          <w:sz w:val="18"/>
          <w:szCs w:val="18"/>
        </w:rPr>
        <w:t>i</w:t>
      </w:r>
      <w:r>
        <w:rPr>
          <w:spacing w:val="-1"/>
          <w:position w:val="-1"/>
          <w:sz w:val="18"/>
          <w:szCs w:val="18"/>
        </w:rPr>
        <w:t>n</w:t>
      </w:r>
      <w:r>
        <w:rPr>
          <w:position w:val="-1"/>
          <w:sz w:val="18"/>
          <w:szCs w:val="18"/>
        </w:rPr>
        <w:t>g</w:t>
      </w:r>
      <w:r>
        <w:rPr>
          <w:spacing w:val="1"/>
          <w:position w:val="-1"/>
          <w:sz w:val="18"/>
          <w:szCs w:val="18"/>
        </w:rPr>
        <w:t xml:space="preserve"> </w:t>
      </w:r>
      <w:r>
        <w:rPr>
          <w:position w:val="-1"/>
          <w:sz w:val="18"/>
          <w:szCs w:val="18"/>
        </w:rPr>
        <w:t>A</w:t>
      </w:r>
      <w:r>
        <w:rPr>
          <w:spacing w:val="1"/>
          <w:position w:val="-1"/>
          <w:sz w:val="18"/>
          <w:szCs w:val="18"/>
        </w:rPr>
        <w:t>u</w:t>
      </w:r>
      <w:r>
        <w:rPr>
          <w:spacing w:val="-2"/>
          <w:position w:val="-1"/>
          <w:sz w:val="18"/>
          <w:szCs w:val="18"/>
        </w:rPr>
        <w:t>t</w:t>
      </w:r>
      <w:r>
        <w:rPr>
          <w:spacing w:val="1"/>
          <w:position w:val="-1"/>
          <w:sz w:val="18"/>
          <w:szCs w:val="18"/>
        </w:rPr>
        <w:t>ho</w:t>
      </w:r>
      <w:r>
        <w:rPr>
          <w:position w:val="-1"/>
          <w:sz w:val="18"/>
          <w:szCs w:val="18"/>
        </w:rPr>
        <w:t>r’s</w:t>
      </w:r>
      <w:r>
        <w:rPr>
          <w:spacing w:val="-2"/>
          <w:position w:val="-1"/>
          <w:sz w:val="18"/>
          <w:szCs w:val="18"/>
        </w:rPr>
        <w:t xml:space="preserve"> </w:t>
      </w:r>
      <w:r>
        <w:rPr>
          <w:spacing w:val="1"/>
          <w:position w:val="-1"/>
          <w:sz w:val="18"/>
          <w:szCs w:val="18"/>
        </w:rPr>
        <w:t>e</w:t>
      </w:r>
      <w:r>
        <w:rPr>
          <w:position w:val="-1"/>
          <w:sz w:val="18"/>
          <w:szCs w:val="18"/>
        </w:rPr>
        <w:t>-</w:t>
      </w:r>
      <w:r>
        <w:rPr>
          <w:spacing w:val="-1"/>
          <w:position w:val="-1"/>
          <w:sz w:val="18"/>
          <w:szCs w:val="18"/>
        </w:rPr>
        <w:t>ma</w:t>
      </w:r>
      <w:r>
        <w:rPr>
          <w:position w:val="-1"/>
          <w:sz w:val="18"/>
          <w:szCs w:val="18"/>
        </w:rPr>
        <w:t>i</w:t>
      </w:r>
      <w:r>
        <w:rPr>
          <w:spacing w:val="1"/>
          <w:position w:val="-1"/>
          <w:sz w:val="18"/>
          <w:szCs w:val="18"/>
        </w:rPr>
        <w:t>l</w:t>
      </w:r>
      <w:r>
        <w:rPr>
          <w:position w:val="-1"/>
          <w:sz w:val="18"/>
          <w:szCs w:val="18"/>
        </w:rPr>
        <w:t xml:space="preserve">: </w:t>
      </w:r>
      <w:r>
        <w:rPr>
          <w:color w:val="0000FF"/>
          <w:spacing w:val="-43"/>
          <w:position w:val="-1"/>
          <w:sz w:val="18"/>
          <w:szCs w:val="18"/>
        </w:rPr>
        <w:t xml:space="preserve"> </w:t>
      </w:r>
      <w:hyperlink r:id="rId9">
        <w:r>
          <w:rPr>
            <w:color w:val="0000FF"/>
            <w:spacing w:val="1"/>
            <w:position w:val="-1"/>
            <w:sz w:val="18"/>
            <w:szCs w:val="18"/>
            <w:u w:val="single" w:color="0000FF"/>
          </w:rPr>
          <w:t>y</w:t>
        </w:r>
        <w:r>
          <w:rPr>
            <w:color w:val="0000FF"/>
            <w:spacing w:val="-1"/>
            <w:position w:val="-1"/>
            <w:sz w:val="18"/>
            <w:szCs w:val="18"/>
            <w:u w:val="single" w:color="0000FF"/>
          </w:rPr>
          <w:t>e</w:t>
        </w:r>
        <w:r>
          <w:rPr>
            <w:color w:val="0000FF"/>
            <w:spacing w:val="1"/>
            <w:position w:val="-1"/>
            <w:sz w:val="18"/>
            <w:szCs w:val="18"/>
            <w:u w:val="single" w:color="0000FF"/>
          </w:rPr>
          <w:t>k</w:t>
        </w:r>
        <w:r>
          <w:rPr>
            <w:color w:val="0000FF"/>
            <w:spacing w:val="-1"/>
            <w:position w:val="-1"/>
            <w:sz w:val="18"/>
            <w:szCs w:val="18"/>
            <w:u w:val="single" w:color="0000FF"/>
          </w:rPr>
          <w:t>ee</w:t>
        </w:r>
        <w:r>
          <w:rPr>
            <w:color w:val="0000FF"/>
            <w:spacing w:val="1"/>
            <w:position w:val="-1"/>
            <w:sz w:val="18"/>
            <w:szCs w:val="18"/>
            <w:u w:val="single" w:color="0000FF"/>
          </w:rPr>
          <w:t>no</w:t>
        </w:r>
        <w:r>
          <w:rPr>
            <w:color w:val="0000FF"/>
            <w:spacing w:val="-3"/>
            <w:position w:val="-1"/>
            <w:sz w:val="18"/>
            <w:szCs w:val="18"/>
            <w:u w:val="single" w:color="0000FF"/>
          </w:rPr>
          <w:t>@</w:t>
        </w:r>
        <w:r>
          <w:rPr>
            <w:color w:val="0000FF"/>
            <w:spacing w:val="1"/>
            <w:position w:val="-1"/>
            <w:sz w:val="18"/>
            <w:szCs w:val="18"/>
            <w:u w:val="single" w:color="0000FF"/>
          </w:rPr>
          <w:t>y</w:t>
        </w:r>
        <w:r>
          <w:rPr>
            <w:color w:val="0000FF"/>
            <w:spacing w:val="-1"/>
            <w:position w:val="-1"/>
            <w:sz w:val="18"/>
            <w:szCs w:val="18"/>
            <w:u w:val="single" w:color="0000FF"/>
          </w:rPr>
          <w:t>a</w:t>
        </w:r>
        <w:r>
          <w:rPr>
            <w:color w:val="0000FF"/>
            <w:spacing w:val="1"/>
            <w:position w:val="-1"/>
            <w:sz w:val="18"/>
            <w:szCs w:val="18"/>
            <w:u w:val="single" w:color="0000FF"/>
          </w:rPr>
          <w:t>h</w:t>
        </w:r>
        <w:r>
          <w:rPr>
            <w:color w:val="0000FF"/>
            <w:spacing w:val="-1"/>
            <w:position w:val="-1"/>
            <w:sz w:val="18"/>
            <w:szCs w:val="18"/>
            <w:u w:val="single" w:color="0000FF"/>
          </w:rPr>
          <w:t>o</w:t>
        </w:r>
        <w:r>
          <w:rPr>
            <w:color w:val="0000FF"/>
            <w:spacing w:val="1"/>
            <w:position w:val="-1"/>
            <w:sz w:val="18"/>
            <w:szCs w:val="18"/>
            <w:u w:val="single" w:color="0000FF"/>
          </w:rPr>
          <w:t>o</w:t>
        </w:r>
        <w:r>
          <w:rPr>
            <w:color w:val="0000FF"/>
            <w:position w:val="-1"/>
            <w:sz w:val="18"/>
            <w:szCs w:val="18"/>
            <w:u w:val="single" w:color="0000FF"/>
          </w:rPr>
          <w:t>.</w:t>
        </w:r>
        <w:r>
          <w:rPr>
            <w:color w:val="0000FF"/>
            <w:spacing w:val="-1"/>
            <w:position w:val="-1"/>
            <w:sz w:val="18"/>
            <w:szCs w:val="18"/>
            <w:u w:val="single" w:color="0000FF"/>
          </w:rPr>
          <w:t>c</w:t>
        </w:r>
        <w:r>
          <w:rPr>
            <w:color w:val="0000FF"/>
            <w:spacing w:val="1"/>
            <w:position w:val="-1"/>
            <w:sz w:val="18"/>
            <w:szCs w:val="18"/>
            <w:u w:val="single" w:color="0000FF"/>
          </w:rPr>
          <w:t>o</w:t>
        </w:r>
        <w:r>
          <w:rPr>
            <w:color w:val="0000FF"/>
            <w:position w:val="-1"/>
            <w:sz w:val="18"/>
            <w:szCs w:val="18"/>
            <w:u w:val="single" w:color="0000FF"/>
          </w:rPr>
          <w:t>m</w:t>
        </w:r>
      </w:hyperlink>
    </w:p>
    <w:p w:rsidR="002C4F54" w:rsidRDefault="002C4F54">
      <w:pPr>
        <w:spacing w:line="200" w:lineRule="exact"/>
      </w:pPr>
    </w:p>
    <w:p w:rsidR="002C4F54" w:rsidRDefault="002C4F54">
      <w:pPr>
        <w:spacing w:before="9" w:line="260" w:lineRule="exact"/>
        <w:rPr>
          <w:sz w:val="26"/>
          <w:szCs w:val="26"/>
        </w:rPr>
      </w:pPr>
    </w:p>
    <w:p w:rsidR="002C4F54" w:rsidRDefault="004C1528">
      <w:pPr>
        <w:spacing w:before="33"/>
        <w:ind w:left="120" w:right="83"/>
        <w:jc w:val="both"/>
      </w:pPr>
      <w:r>
        <w:t>A</w:t>
      </w:r>
      <w:r>
        <w:rPr>
          <w:spacing w:val="-1"/>
        </w:rPr>
        <w:t>B</w:t>
      </w:r>
      <w:r>
        <w:t>S</w:t>
      </w:r>
      <w:r>
        <w:rPr>
          <w:spacing w:val="3"/>
        </w:rPr>
        <w:t>T</w:t>
      </w:r>
      <w:r>
        <w:rPr>
          <w:spacing w:val="-1"/>
        </w:rPr>
        <w:t>R</w:t>
      </w:r>
      <w:r>
        <w:t>A</w:t>
      </w:r>
      <w:r>
        <w:rPr>
          <w:spacing w:val="-1"/>
        </w:rPr>
        <w:t>C</w:t>
      </w:r>
      <w:r>
        <w:rPr>
          <w:spacing w:val="1"/>
        </w:rPr>
        <w:t>T</w:t>
      </w:r>
      <w:r>
        <w:t>:</w:t>
      </w:r>
      <w:r>
        <w:rPr>
          <w:spacing w:val="-8"/>
        </w:rPr>
        <w:t xml:space="preserve"> </w:t>
      </w:r>
      <w:r>
        <w:t>T</w:t>
      </w:r>
      <w:r>
        <w:rPr>
          <w:spacing w:val="1"/>
        </w:rPr>
        <w:t>h</w:t>
      </w:r>
      <w:r>
        <w:t>is</w:t>
      </w:r>
      <w:r>
        <w:rPr>
          <w:spacing w:val="-5"/>
        </w:rPr>
        <w:t xml:space="preserve"> </w:t>
      </w:r>
      <w:r>
        <w:rPr>
          <w:spacing w:val="1"/>
        </w:rPr>
        <w:t>r</w:t>
      </w:r>
      <w:r>
        <w:t>esea</w:t>
      </w:r>
      <w:r>
        <w:rPr>
          <w:spacing w:val="1"/>
        </w:rPr>
        <w:t>r</w:t>
      </w:r>
      <w:r>
        <w:t>ch</w:t>
      </w:r>
      <w:r>
        <w:rPr>
          <w:spacing w:val="-5"/>
        </w:rPr>
        <w:t xml:space="preserve"> </w:t>
      </w:r>
      <w:r>
        <w:rPr>
          <w:spacing w:val="2"/>
        </w:rPr>
        <w:t>w</w:t>
      </w:r>
      <w:r>
        <w:t>as</w:t>
      </w:r>
      <w:r>
        <w:rPr>
          <w:spacing w:val="-3"/>
        </w:rPr>
        <w:t xml:space="preserve"> </w:t>
      </w:r>
      <w:r>
        <w:t>c</w:t>
      </w:r>
      <w:r>
        <w:rPr>
          <w:spacing w:val="1"/>
        </w:rPr>
        <w:t>ondu</w:t>
      </w:r>
      <w:r>
        <w:t>cted</w:t>
      </w:r>
      <w:r>
        <w:rPr>
          <w:spacing w:val="-6"/>
        </w:rPr>
        <w:t xml:space="preserve"> </w:t>
      </w:r>
      <w:r>
        <w:t>in</w:t>
      </w:r>
      <w:r>
        <w:rPr>
          <w:spacing w:val="-1"/>
        </w:rPr>
        <w:t xml:space="preserve"> B</w:t>
      </w:r>
      <w:r>
        <w:rPr>
          <w:spacing w:val="1"/>
        </w:rPr>
        <w:t>orn</w:t>
      </w:r>
      <w:r>
        <w:t>o</w:t>
      </w:r>
      <w:r>
        <w:rPr>
          <w:spacing w:val="-4"/>
        </w:rPr>
        <w:t xml:space="preserve"> </w:t>
      </w:r>
      <w:r>
        <w:t>State</w:t>
      </w:r>
      <w:r>
        <w:rPr>
          <w:spacing w:val="-4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>s</w:t>
      </w:r>
      <w:r>
        <w:rPr>
          <w:spacing w:val="3"/>
        </w:rPr>
        <w:t>e</w:t>
      </w:r>
      <w:r>
        <w:rPr>
          <w:spacing w:val="-1"/>
        </w:rPr>
        <w:t>s</w:t>
      </w:r>
      <w:r>
        <w:t>s</w:t>
      </w:r>
      <w:r>
        <w:rPr>
          <w:spacing w:val="-5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>nf</w:t>
      </w:r>
      <w:r>
        <w:t>l</w:t>
      </w:r>
      <w:r>
        <w:rPr>
          <w:spacing w:val="1"/>
        </w:rPr>
        <w:t>u</w:t>
      </w:r>
      <w:r>
        <w:t>e</w:t>
      </w:r>
      <w:r>
        <w:rPr>
          <w:spacing w:val="1"/>
        </w:rPr>
        <w:t>n</w:t>
      </w:r>
      <w:r>
        <w:t>ce</w:t>
      </w:r>
      <w:r>
        <w:rPr>
          <w:spacing w:val="-6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rPr>
          <w:spacing w:val="1"/>
        </w:rPr>
        <w:t>qu</w:t>
      </w:r>
      <w:r>
        <w:t>alit</w:t>
      </w:r>
      <w:r>
        <w:rPr>
          <w:spacing w:val="-2"/>
        </w:rPr>
        <w:t>a</w:t>
      </w:r>
      <w:r>
        <w:t>ti</w:t>
      </w:r>
      <w:r>
        <w:rPr>
          <w:spacing w:val="1"/>
        </w:rPr>
        <w:t>v</w:t>
      </w:r>
      <w:r>
        <w:t>e</w:t>
      </w:r>
      <w:r>
        <w:rPr>
          <w:spacing w:val="-7"/>
        </w:rPr>
        <w:t xml:space="preserve"> </w:t>
      </w:r>
      <w:r>
        <w:t>c</w:t>
      </w:r>
      <w:r>
        <w:rPr>
          <w:spacing w:val="1"/>
        </w:rPr>
        <w:t>h</w:t>
      </w:r>
      <w:r>
        <w:t>a</w:t>
      </w:r>
      <w:r>
        <w:rPr>
          <w:spacing w:val="1"/>
        </w:rPr>
        <w:t>r</w:t>
      </w:r>
      <w:r>
        <w:t>a</w:t>
      </w:r>
      <w:r>
        <w:rPr>
          <w:spacing w:val="1"/>
        </w:rPr>
        <w:t>c</w:t>
      </w:r>
      <w:r>
        <w:t>te</w:t>
      </w:r>
      <w:r>
        <w:rPr>
          <w:spacing w:val="1"/>
        </w:rPr>
        <w:t>r</w:t>
      </w:r>
      <w:r>
        <w:t>i</w:t>
      </w:r>
      <w:r>
        <w:rPr>
          <w:spacing w:val="-1"/>
        </w:rPr>
        <w:t>s</w:t>
      </w:r>
      <w:r>
        <w:t>tics</w:t>
      </w:r>
      <w:r>
        <w:rPr>
          <w:spacing w:val="-11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>h</w:t>
      </w:r>
      <w:r>
        <w:t xml:space="preserve">e </w:t>
      </w:r>
      <w:r>
        <w:rPr>
          <w:spacing w:val="1"/>
        </w:rPr>
        <w:t>qu</w:t>
      </w:r>
      <w:r>
        <w:t>a</w:t>
      </w:r>
      <w:r>
        <w:rPr>
          <w:spacing w:val="1"/>
        </w:rPr>
        <w:t>n</w:t>
      </w:r>
      <w:r>
        <w:t>titative</w:t>
      </w:r>
      <w:r>
        <w:rPr>
          <w:spacing w:val="-1"/>
        </w:rPr>
        <w:t xml:space="preserve"> </w:t>
      </w:r>
      <w:r>
        <w:t>traits</w:t>
      </w:r>
      <w:r>
        <w:rPr>
          <w:spacing w:val="3"/>
        </w:rPr>
        <w:t xml:space="preserve"> </w:t>
      </w:r>
      <w:r>
        <w:t>in</w:t>
      </w:r>
      <w:r>
        <w:rPr>
          <w:spacing w:val="6"/>
        </w:rPr>
        <w:t xml:space="preserve"> </w:t>
      </w:r>
      <w:r>
        <w:rPr>
          <w:spacing w:val="-1"/>
        </w:rPr>
        <w:t>s</w:t>
      </w:r>
      <w:r>
        <w:t>ix</w:t>
      </w:r>
      <w:r>
        <w:rPr>
          <w:spacing w:val="6"/>
        </w:rPr>
        <w:t xml:space="preserve"> </w:t>
      </w:r>
      <w:r>
        <w:rPr>
          <w:spacing w:val="1"/>
        </w:rPr>
        <w:t>hundr</w:t>
      </w:r>
      <w:r>
        <w:t>ed</w:t>
      </w:r>
      <w:r>
        <w:rPr>
          <w:spacing w:val="2"/>
        </w:rPr>
        <w:t xml:space="preserve"> </w:t>
      </w:r>
      <w:r>
        <w:rPr>
          <w:spacing w:val="1"/>
        </w:rPr>
        <w:t>(60</w:t>
      </w:r>
      <w:r>
        <w:rPr>
          <w:spacing w:val="-1"/>
        </w:rPr>
        <w:t>0</w:t>
      </w:r>
      <w:r>
        <w:t>)</w:t>
      </w:r>
      <w:r>
        <w:rPr>
          <w:spacing w:val="4"/>
        </w:rPr>
        <w:t xml:space="preserve"> </w:t>
      </w:r>
      <w:r>
        <w:t>a</w:t>
      </w:r>
      <w:r>
        <w:rPr>
          <w:spacing w:val="1"/>
        </w:rPr>
        <w:t>du</w:t>
      </w:r>
      <w:r>
        <w:t>lt</w:t>
      </w:r>
      <w:r>
        <w:rPr>
          <w:spacing w:val="3"/>
        </w:rPr>
        <w:t xml:space="preserve"> </w:t>
      </w:r>
      <w:r>
        <w:t>i</w:t>
      </w:r>
      <w:r>
        <w:rPr>
          <w:spacing w:val="1"/>
        </w:rPr>
        <w:t>nd</w:t>
      </w:r>
      <w:r>
        <w:t>i</w:t>
      </w:r>
      <w:r>
        <w:rPr>
          <w:spacing w:val="1"/>
        </w:rPr>
        <w:t>g</w:t>
      </w:r>
      <w:r>
        <w:t>e</w:t>
      </w:r>
      <w:r>
        <w:rPr>
          <w:spacing w:val="-1"/>
        </w:rPr>
        <w:t>n</w:t>
      </w:r>
      <w:r>
        <w:rPr>
          <w:spacing w:val="1"/>
        </w:rPr>
        <w:t>ou</w:t>
      </w:r>
      <w:r>
        <w:t>s</w:t>
      </w:r>
      <w:r>
        <w:rPr>
          <w:spacing w:val="-2"/>
        </w:rPr>
        <w:t xml:space="preserve"> </w:t>
      </w:r>
      <w:r>
        <w:t>c</w:t>
      </w:r>
      <w:r>
        <w:rPr>
          <w:spacing w:val="1"/>
        </w:rPr>
        <w:t>h</w:t>
      </w:r>
      <w:r>
        <w:rPr>
          <w:spacing w:val="-3"/>
        </w:rPr>
        <w:t>i</w:t>
      </w:r>
      <w:r>
        <w:t>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 xml:space="preserve">s </w:t>
      </w:r>
      <w:r>
        <w:rPr>
          <w:spacing w:val="1"/>
        </w:rPr>
        <w:t>r</w:t>
      </w:r>
      <w:r>
        <w:t>a</w:t>
      </w:r>
      <w:r>
        <w:rPr>
          <w:spacing w:val="1"/>
        </w:rPr>
        <w:t>ndom</w:t>
      </w:r>
      <w:r>
        <w:rPr>
          <w:spacing w:val="-3"/>
        </w:rPr>
        <w:t>l</w:t>
      </w:r>
      <w:r>
        <w:t xml:space="preserve">y </w:t>
      </w:r>
      <w:r>
        <w:rPr>
          <w:spacing w:val="-1"/>
        </w:rPr>
        <w:t>s</w:t>
      </w:r>
      <w:r>
        <w:rPr>
          <w:spacing w:val="1"/>
        </w:rPr>
        <w:t>ou</w:t>
      </w:r>
      <w:r>
        <w:rPr>
          <w:spacing w:val="1"/>
        </w:rPr>
        <w:t>r</w:t>
      </w:r>
      <w:r>
        <w:t>c</w:t>
      </w:r>
      <w:r>
        <w:rPr>
          <w:spacing w:val="1"/>
        </w:rPr>
        <w:t>e</w:t>
      </w:r>
      <w:r>
        <w:t>d</w:t>
      </w:r>
      <w:r>
        <w:rPr>
          <w:spacing w:val="2"/>
        </w:rPr>
        <w:t xml:space="preserve"> </w:t>
      </w:r>
      <w:r>
        <w:rPr>
          <w:spacing w:val="1"/>
        </w:rPr>
        <w:t>f</w:t>
      </w:r>
      <w:r>
        <w:rPr>
          <w:spacing w:val="-2"/>
        </w:rPr>
        <w:t>r</w:t>
      </w:r>
      <w:r>
        <w:rPr>
          <w:spacing w:val="1"/>
        </w:rPr>
        <w:t>o</w:t>
      </w:r>
      <w:r>
        <w:t>m</w:t>
      </w:r>
      <w:r>
        <w:rPr>
          <w:spacing w:val="2"/>
        </w:rPr>
        <w:t xml:space="preserve"> </w:t>
      </w:r>
      <w:r>
        <w:t>c</w:t>
      </w:r>
      <w:r>
        <w:rPr>
          <w:spacing w:val="1"/>
        </w:rPr>
        <w:t>en</w:t>
      </w:r>
      <w:r>
        <w:t>t</w:t>
      </w:r>
      <w:r>
        <w:rPr>
          <w:spacing w:val="13"/>
        </w:rPr>
        <w:t>r</w:t>
      </w:r>
      <w:r>
        <w:t>al</w:t>
      </w:r>
      <w:r>
        <w:rPr>
          <w:spacing w:val="3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5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ou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1"/>
        </w:rPr>
        <w:t>r</w:t>
      </w:r>
      <w:r>
        <w:t>n</w:t>
      </w:r>
      <w:r>
        <w:rPr>
          <w:spacing w:val="1"/>
        </w:rPr>
        <w:t xml:space="preserve"> p</w:t>
      </w:r>
      <w:r>
        <w:t>a</w:t>
      </w:r>
      <w:r>
        <w:rPr>
          <w:spacing w:val="1"/>
        </w:rPr>
        <w:t>r</w:t>
      </w:r>
      <w:r>
        <w:t xml:space="preserve">ts </w:t>
      </w:r>
      <w:r>
        <w:rPr>
          <w:spacing w:val="1"/>
        </w:rPr>
        <w:t>o</w:t>
      </w:r>
      <w:r>
        <w:t>f</w:t>
      </w:r>
      <w:r>
        <w:rPr>
          <w:spacing w:val="11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9"/>
        </w:rPr>
        <w:t xml:space="preserve"> </w:t>
      </w:r>
      <w:r>
        <w:rPr>
          <w:spacing w:val="-1"/>
        </w:rPr>
        <w:t>s</w:t>
      </w:r>
      <w:r>
        <w:t>tate.</w:t>
      </w:r>
      <w:r>
        <w:rPr>
          <w:spacing w:val="8"/>
        </w:rPr>
        <w:t xml:space="preserve"> </w:t>
      </w:r>
      <w:r>
        <w:t>Ni</w:t>
      </w:r>
      <w:r>
        <w:rPr>
          <w:spacing w:val="1"/>
        </w:rPr>
        <w:t>n</w:t>
      </w:r>
      <w:r>
        <w:t>e</w:t>
      </w:r>
      <w:r>
        <w:rPr>
          <w:spacing w:val="5"/>
        </w:rPr>
        <w:t xml:space="preserve"> </w:t>
      </w:r>
      <w:r>
        <w:rPr>
          <w:spacing w:val="1"/>
        </w:rPr>
        <w:t>(9</w:t>
      </w:r>
      <w:r>
        <w:t>)</w:t>
      </w:r>
      <w:r>
        <w:rPr>
          <w:spacing w:val="7"/>
        </w:rPr>
        <w:t xml:space="preserve"> </w:t>
      </w:r>
      <w:r>
        <w:rPr>
          <w:spacing w:val="1"/>
        </w:rPr>
        <w:t>qu</w:t>
      </w:r>
      <w:r>
        <w:rPr>
          <w:spacing w:val="-2"/>
        </w:rPr>
        <w:t>a</w:t>
      </w:r>
      <w:r>
        <w:rPr>
          <w:spacing w:val="1"/>
        </w:rPr>
        <w:t>n</w:t>
      </w:r>
      <w:r>
        <w:t>titative</w:t>
      </w:r>
      <w:r>
        <w:rPr>
          <w:spacing w:val="7"/>
        </w:rPr>
        <w:t xml:space="preserve"> </w:t>
      </w:r>
      <w:r>
        <w:rPr>
          <w:spacing w:val="1"/>
        </w:rPr>
        <w:t>(b</w:t>
      </w:r>
      <w:r>
        <w:rPr>
          <w:spacing w:val="-1"/>
        </w:rPr>
        <w:t>o</w:t>
      </w:r>
      <w:r>
        <w:rPr>
          <w:spacing w:val="1"/>
        </w:rPr>
        <w:t>d</w:t>
      </w:r>
      <w:r>
        <w:t>y</w:t>
      </w:r>
      <w:r>
        <w:rPr>
          <w:spacing w:val="8"/>
        </w:rPr>
        <w:t xml:space="preserve"> </w:t>
      </w:r>
      <w:r>
        <w:t>wei</w:t>
      </w:r>
      <w:r>
        <w:rPr>
          <w:spacing w:val="-1"/>
        </w:rPr>
        <w:t>g</w:t>
      </w:r>
      <w:r>
        <w:rPr>
          <w:spacing w:val="1"/>
        </w:rPr>
        <w:t>h</w:t>
      </w:r>
      <w:r>
        <w:t>t,</w:t>
      </w:r>
      <w:r>
        <w:rPr>
          <w:spacing w:val="5"/>
        </w:rPr>
        <w:t xml:space="preserve"> </w:t>
      </w:r>
      <w:r>
        <w:rPr>
          <w:spacing w:val="-1"/>
        </w:rPr>
        <w:t>o</w:t>
      </w:r>
      <w:r>
        <w:rPr>
          <w:spacing w:val="1"/>
        </w:rPr>
        <w:t>rn</w:t>
      </w:r>
      <w:r>
        <w:t>it</w:t>
      </w:r>
      <w:r>
        <w:rPr>
          <w:spacing w:val="1"/>
        </w:rPr>
        <w:t>ho</w:t>
      </w:r>
      <w:r>
        <w:t>l</w:t>
      </w:r>
      <w:r>
        <w:rPr>
          <w:spacing w:val="-1"/>
        </w:rPr>
        <w:t>o</w:t>
      </w:r>
      <w:r>
        <w:rPr>
          <w:spacing w:val="1"/>
        </w:rPr>
        <w:t>g</w:t>
      </w:r>
      <w:r>
        <w:rPr>
          <w:spacing w:val="-3"/>
        </w:rPr>
        <w:t>i</w:t>
      </w:r>
      <w:r>
        <w:t>c</w:t>
      </w:r>
      <w:r>
        <w:rPr>
          <w:spacing w:val="1"/>
        </w:rPr>
        <w:t>a</w:t>
      </w:r>
      <w:r>
        <w:t xml:space="preserve">l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"/>
        </w:rPr>
        <w:t>ur</w:t>
      </w:r>
      <w:r>
        <w:t>e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>t, wi</w:t>
      </w:r>
      <w:r>
        <w:rPr>
          <w:spacing w:val="-1"/>
        </w:rPr>
        <w:t>n</w:t>
      </w:r>
      <w:r>
        <w:t>g</w:t>
      </w:r>
      <w:r>
        <w:rPr>
          <w:spacing w:val="8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p</w:t>
      </w:r>
      <w:r>
        <w:t>a</w:t>
      </w:r>
      <w:r>
        <w:rPr>
          <w:spacing w:val="1"/>
        </w:rPr>
        <w:t>n</w:t>
      </w:r>
      <w:r>
        <w:t>,</w:t>
      </w:r>
      <w:r>
        <w:rPr>
          <w:spacing w:val="3"/>
        </w:rPr>
        <w:t xml:space="preserve"> </w:t>
      </w:r>
      <w:r>
        <w:rPr>
          <w:spacing w:val="1"/>
        </w:rPr>
        <w:t>n</w:t>
      </w:r>
      <w:r>
        <w:t>e</w:t>
      </w:r>
      <w:r>
        <w:rPr>
          <w:spacing w:val="1"/>
        </w:rPr>
        <w:t>c</w:t>
      </w:r>
      <w:r>
        <w:t>k</w:t>
      </w:r>
      <w:r>
        <w:rPr>
          <w:spacing w:val="8"/>
        </w:rPr>
        <w:t xml:space="preserve"> </w:t>
      </w:r>
      <w:r>
        <w:t>le</w:t>
      </w:r>
      <w:r>
        <w:rPr>
          <w:spacing w:val="-1"/>
        </w:rPr>
        <w:t>n</w:t>
      </w:r>
      <w:r>
        <w:rPr>
          <w:spacing w:val="1"/>
        </w:rPr>
        <w:t>g</w:t>
      </w:r>
      <w:r>
        <w:t>t</w:t>
      </w:r>
      <w:r>
        <w:rPr>
          <w:spacing w:val="1"/>
        </w:rPr>
        <w:t>h</w:t>
      </w:r>
      <w:r>
        <w:t>,</w:t>
      </w:r>
      <w:r>
        <w:rPr>
          <w:spacing w:val="4"/>
        </w:rPr>
        <w:t xml:space="preserve"> </w:t>
      </w:r>
      <w:r>
        <w:rPr>
          <w:spacing w:val="1"/>
        </w:rPr>
        <w:t>b</w:t>
      </w:r>
      <w:r>
        <w:t>a</w:t>
      </w:r>
      <w:r>
        <w:rPr>
          <w:spacing w:val="1"/>
        </w:rPr>
        <w:t>c</w:t>
      </w:r>
      <w:r>
        <w:t>k</w:t>
      </w:r>
      <w:r>
        <w:rPr>
          <w:spacing w:val="8"/>
        </w:rPr>
        <w:t xml:space="preserve"> </w:t>
      </w:r>
      <w:r>
        <w:t>le</w:t>
      </w:r>
      <w:r>
        <w:rPr>
          <w:spacing w:val="-1"/>
        </w:rPr>
        <w:t>n</w:t>
      </w:r>
      <w:r>
        <w:rPr>
          <w:spacing w:val="1"/>
        </w:rPr>
        <w:t>g</w:t>
      </w:r>
      <w:r>
        <w:t>t</w:t>
      </w:r>
      <w:r>
        <w:rPr>
          <w:spacing w:val="1"/>
        </w:rPr>
        <w:t>h</w:t>
      </w:r>
      <w:r>
        <w:t xml:space="preserve">, </w:t>
      </w:r>
      <w:r>
        <w:rPr>
          <w:spacing w:val="1"/>
        </w:rPr>
        <w:t>k</w:t>
      </w:r>
      <w:r>
        <w:t>e</w:t>
      </w:r>
      <w:r>
        <w:rPr>
          <w:spacing w:val="1"/>
        </w:rPr>
        <w:t>e</w:t>
      </w:r>
      <w:r>
        <w:t>l</w:t>
      </w:r>
      <w:r>
        <w:rPr>
          <w:spacing w:val="5"/>
        </w:rPr>
        <w:t xml:space="preserve"> </w:t>
      </w:r>
      <w:r>
        <w:t>le</w:t>
      </w:r>
      <w:r>
        <w:rPr>
          <w:spacing w:val="1"/>
        </w:rPr>
        <w:t>ng</w:t>
      </w:r>
      <w:r>
        <w:t>t</w:t>
      </w:r>
      <w:r>
        <w:rPr>
          <w:spacing w:val="-1"/>
        </w:rPr>
        <w:t>h</w:t>
      </w:r>
      <w:r>
        <w:t>,</w:t>
      </w:r>
      <w:r>
        <w:rPr>
          <w:spacing w:val="4"/>
        </w:rPr>
        <w:t xml:space="preserve"> </w:t>
      </w:r>
      <w:r>
        <w:t>tail</w:t>
      </w:r>
      <w:r>
        <w:rPr>
          <w:spacing w:val="6"/>
        </w:rPr>
        <w:t xml:space="preserve"> </w:t>
      </w:r>
      <w:r>
        <w:t>le</w:t>
      </w:r>
      <w:r>
        <w:rPr>
          <w:spacing w:val="-1"/>
        </w:rPr>
        <w:t>n</w:t>
      </w:r>
      <w:r>
        <w:rPr>
          <w:spacing w:val="1"/>
        </w:rPr>
        <w:t>g</w:t>
      </w:r>
      <w:r>
        <w:t>t</w:t>
      </w:r>
      <w:r>
        <w:rPr>
          <w:spacing w:val="1"/>
        </w:rPr>
        <w:t>h</w:t>
      </w:r>
      <w:r>
        <w:t>,</w:t>
      </w:r>
      <w:r>
        <w:rPr>
          <w:spacing w:val="4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h</w:t>
      </w:r>
      <w:r>
        <w:t>i</w:t>
      </w:r>
      <w:r>
        <w:rPr>
          <w:spacing w:val="1"/>
        </w:rPr>
        <w:t>g</w:t>
      </w:r>
      <w:r>
        <w:t>h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>ng</w:t>
      </w:r>
      <w:r>
        <w:t>th</w:t>
      </w:r>
      <w:r>
        <w:rPr>
          <w:spacing w:val="4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t>d</w:t>
      </w:r>
      <w:r>
        <w:rPr>
          <w:spacing w:val="6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rPr>
          <w:spacing w:val="-2"/>
        </w:rPr>
        <w:t>a</w:t>
      </w:r>
      <w:r>
        <w:rPr>
          <w:spacing w:val="1"/>
        </w:rPr>
        <w:t>n</w:t>
      </w:r>
      <w:r>
        <w:t>k</w:t>
      </w:r>
      <w:r>
        <w:rPr>
          <w:spacing w:val="5"/>
        </w:rPr>
        <w:t xml:space="preserve"> </w:t>
      </w:r>
      <w:r>
        <w:t>l</w:t>
      </w:r>
      <w:r>
        <w:rPr>
          <w:spacing w:val="-2"/>
        </w:rPr>
        <w:t>e</w:t>
      </w:r>
      <w:r>
        <w:rPr>
          <w:spacing w:val="1"/>
        </w:rPr>
        <w:t>ng</w:t>
      </w:r>
      <w:r>
        <w:t>t</w:t>
      </w:r>
      <w:r>
        <w:rPr>
          <w:spacing w:val="1"/>
        </w:rPr>
        <w:t>h)</w:t>
      </w:r>
      <w:r>
        <w:t>; a</w:t>
      </w:r>
      <w:r>
        <w:rPr>
          <w:spacing w:val="1"/>
        </w:rPr>
        <w:t>n</w:t>
      </w:r>
      <w:r>
        <w:t>d</w:t>
      </w:r>
      <w:r>
        <w:rPr>
          <w:spacing w:val="4"/>
        </w:rPr>
        <w:t xml:space="preserve"> </w:t>
      </w:r>
      <w:r>
        <w:rPr>
          <w:spacing w:val="-1"/>
        </w:rPr>
        <w:t>s</w:t>
      </w:r>
      <w:r>
        <w:t>ix</w:t>
      </w:r>
      <w:r>
        <w:rPr>
          <w:spacing w:val="7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6</w:t>
      </w:r>
      <w:r>
        <w:t>)</w:t>
      </w:r>
      <w:r>
        <w:rPr>
          <w:spacing w:val="7"/>
        </w:rPr>
        <w:t xml:space="preserve"> </w:t>
      </w:r>
      <w:r>
        <w:rPr>
          <w:spacing w:val="-1"/>
        </w:rPr>
        <w:t>q</w:t>
      </w:r>
      <w:r>
        <w:rPr>
          <w:spacing w:val="1"/>
        </w:rPr>
        <w:t>u</w:t>
      </w:r>
      <w:r>
        <w:t>alitati</w:t>
      </w:r>
      <w:r>
        <w:rPr>
          <w:spacing w:val="1"/>
        </w:rPr>
        <w:t>v</w:t>
      </w:r>
      <w:r>
        <w:t>e</w:t>
      </w:r>
      <w:r>
        <w:rPr>
          <w:spacing w:val="1"/>
        </w:rPr>
        <w:t xml:space="preserve"> </w:t>
      </w:r>
      <w:r>
        <w:t>traits</w:t>
      </w:r>
      <w:r>
        <w:rPr>
          <w:spacing w:val="4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-1"/>
        </w:rPr>
        <w:t>n</w:t>
      </w:r>
      <w:r>
        <w:t>k</w:t>
      </w:r>
      <w:r>
        <w:rPr>
          <w:spacing w:val="4"/>
        </w:rPr>
        <w:t xml:space="preserve"> </w:t>
      </w:r>
      <w:r>
        <w:t>c</w:t>
      </w:r>
      <w:r>
        <w:rPr>
          <w:spacing w:val="1"/>
        </w:rPr>
        <w:t>o</w:t>
      </w:r>
      <w:r>
        <w:t>l</w:t>
      </w:r>
      <w:r>
        <w:rPr>
          <w:spacing w:val="-1"/>
        </w:rPr>
        <w:t>o</w:t>
      </w:r>
      <w:r>
        <w:rPr>
          <w:spacing w:val="1"/>
        </w:rPr>
        <w:t>ur</w:t>
      </w:r>
      <w:r>
        <w:t>,</w:t>
      </w:r>
      <w:r>
        <w:rPr>
          <w:spacing w:val="1"/>
        </w:rPr>
        <w:t xml:space="preserve"> </w:t>
      </w:r>
      <w:r>
        <w:rPr>
          <w:spacing w:val="1"/>
        </w:rPr>
        <w:t>p</w:t>
      </w:r>
      <w:r>
        <w:t>l</w:t>
      </w:r>
      <w:r>
        <w:rPr>
          <w:spacing w:val="1"/>
        </w:rPr>
        <w:t>um</w:t>
      </w:r>
      <w:r>
        <w:rPr>
          <w:spacing w:val="-2"/>
        </w:rPr>
        <w:t>a</w:t>
      </w:r>
      <w:r>
        <w:rPr>
          <w:spacing w:val="1"/>
        </w:rPr>
        <w:t>g</w:t>
      </w:r>
      <w:r>
        <w:t>e</w:t>
      </w:r>
      <w:r>
        <w:rPr>
          <w:spacing w:val="2"/>
        </w:rPr>
        <w:t xml:space="preserve"> </w:t>
      </w:r>
      <w:r>
        <w:t>c</w:t>
      </w:r>
      <w:r>
        <w:rPr>
          <w:spacing w:val="1"/>
        </w:rPr>
        <w:t>o</w:t>
      </w:r>
      <w:r>
        <w:rPr>
          <w:spacing w:val="-3"/>
        </w:rPr>
        <w:t>l</w:t>
      </w:r>
      <w:r>
        <w:rPr>
          <w:spacing w:val="1"/>
        </w:rPr>
        <w:t>our</w:t>
      </w:r>
      <w:r>
        <w:t>, c</w:t>
      </w:r>
      <w:r>
        <w:rPr>
          <w:spacing w:val="1"/>
        </w:rPr>
        <w:t>om</w:t>
      </w:r>
      <w:r>
        <w:t>b</w:t>
      </w:r>
      <w:r>
        <w:rPr>
          <w:spacing w:val="5"/>
        </w:rPr>
        <w:t xml:space="preserve"> </w:t>
      </w:r>
      <w:r>
        <w:t>t</w:t>
      </w:r>
      <w:r>
        <w:rPr>
          <w:spacing w:val="1"/>
        </w:rPr>
        <w:t>yp</w:t>
      </w:r>
      <w:r>
        <w:t>e,</w:t>
      </w:r>
      <w:r>
        <w:rPr>
          <w:spacing w:val="6"/>
        </w:rPr>
        <w:t xml:space="preserve"> </w:t>
      </w:r>
      <w:r>
        <w:t>e</w:t>
      </w:r>
      <w:r>
        <w:rPr>
          <w:spacing w:val="-2"/>
        </w:rPr>
        <w:t>a</w:t>
      </w:r>
      <w:r>
        <w:rPr>
          <w:spacing w:val="1"/>
        </w:rPr>
        <w:t>r</w:t>
      </w:r>
      <w:r>
        <w:t>l</w:t>
      </w:r>
      <w:r>
        <w:rPr>
          <w:spacing w:val="1"/>
        </w:rPr>
        <w:t>ob</w:t>
      </w:r>
      <w:r>
        <w:t>e</w:t>
      </w:r>
      <w:r>
        <w:rPr>
          <w:spacing w:val="4"/>
        </w:rPr>
        <w:t xml:space="preserve"> </w:t>
      </w:r>
      <w:r>
        <w:t>c</w:t>
      </w:r>
      <w:r>
        <w:rPr>
          <w:spacing w:val="1"/>
        </w:rPr>
        <w:t>o</w:t>
      </w:r>
      <w:r>
        <w:rPr>
          <w:spacing w:val="-3"/>
        </w:rPr>
        <w:t>l</w:t>
      </w:r>
      <w:r>
        <w:rPr>
          <w:spacing w:val="1"/>
        </w:rPr>
        <w:t>our</w:t>
      </w:r>
      <w:r>
        <w:t>,</w:t>
      </w:r>
      <w:r>
        <w:rPr>
          <w:spacing w:val="4"/>
        </w:rPr>
        <w:t xml:space="preserve"> </w:t>
      </w:r>
      <w:r>
        <w:rPr>
          <w:spacing w:val="-2"/>
        </w:rPr>
        <w:t>e</w:t>
      </w:r>
      <w:r>
        <w:rPr>
          <w:spacing w:val="-1"/>
        </w:rPr>
        <w:t>y</w:t>
      </w:r>
      <w:r>
        <w:t>e</w:t>
      </w:r>
      <w:r>
        <w:rPr>
          <w:spacing w:val="7"/>
        </w:rPr>
        <w:t xml:space="preserve"> </w:t>
      </w:r>
      <w:r>
        <w:t>c</w:t>
      </w:r>
      <w:r>
        <w:rPr>
          <w:spacing w:val="1"/>
        </w:rPr>
        <w:t>o</w:t>
      </w:r>
      <w:r>
        <w:t>l</w:t>
      </w:r>
      <w:r>
        <w:rPr>
          <w:spacing w:val="1"/>
        </w:rPr>
        <w:t>ou</w:t>
      </w:r>
      <w:r>
        <w:t>r</w:t>
      </w:r>
      <w:r>
        <w:rPr>
          <w:spacing w:val="5"/>
        </w:rPr>
        <w:t xml:space="preserve"> </w:t>
      </w:r>
      <w:r>
        <w:t>a</w:t>
      </w:r>
      <w:r>
        <w:rPr>
          <w:spacing w:val="-1"/>
        </w:rPr>
        <w:t>n</w:t>
      </w:r>
      <w:r>
        <w:t>d</w:t>
      </w:r>
      <w:r>
        <w:rPr>
          <w:spacing w:val="7"/>
        </w:rPr>
        <w:t xml:space="preserve"> </w:t>
      </w:r>
      <w:r>
        <w:t>c</w:t>
      </w:r>
      <w:r>
        <w:rPr>
          <w:spacing w:val="1"/>
        </w:rPr>
        <w:t>r</w:t>
      </w:r>
      <w:r>
        <w:t>este</w:t>
      </w:r>
      <w:r>
        <w:rPr>
          <w:spacing w:val="1"/>
        </w:rPr>
        <w:t>dn</w:t>
      </w:r>
      <w:r>
        <w:t>es</w:t>
      </w:r>
      <w:r>
        <w:rPr>
          <w:spacing w:val="-1"/>
        </w:rPr>
        <w:t>s</w:t>
      </w:r>
      <w:r>
        <w:t xml:space="preserve">) </w:t>
      </w:r>
      <w:r>
        <w:rPr>
          <w:spacing w:val="8"/>
        </w:rPr>
        <w:t>w</w:t>
      </w:r>
      <w:r>
        <w:t>e</w:t>
      </w:r>
      <w:r>
        <w:rPr>
          <w:spacing w:val="1"/>
        </w:rPr>
        <w:t>r</w:t>
      </w:r>
      <w:r>
        <w:t>e</w:t>
      </w:r>
      <w:r>
        <w:rPr>
          <w:spacing w:val="6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"/>
        </w:rPr>
        <w:t>ur</w:t>
      </w:r>
      <w:r>
        <w:t>e</w:t>
      </w:r>
      <w:r>
        <w:rPr>
          <w:spacing w:val="1"/>
        </w:rPr>
        <w:t>d</w:t>
      </w:r>
      <w:r>
        <w:t>.</w:t>
      </w:r>
      <w:r>
        <w:rPr>
          <w:spacing w:val="2"/>
        </w:rPr>
        <w:t xml:space="preserve"> </w:t>
      </w:r>
      <w:r>
        <w:t>Data</w:t>
      </w:r>
      <w:r>
        <w:rPr>
          <w:spacing w:val="6"/>
        </w:rPr>
        <w:t xml:space="preserve"> </w:t>
      </w:r>
      <w:r>
        <w:t>we</w:t>
      </w:r>
      <w:r>
        <w:rPr>
          <w:spacing w:val="1"/>
        </w:rPr>
        <w:t>r</w:t>
      </w:r>
      <w:r>
        <w:t>e</w:t>
      </w:r>
      <w:r>
        <w:rPr>
          <w:spacing w:val="6"/>
        </w:rPr>
        <w:t xml:space="preserve"> </w:t>
      </w:r>
      <w:r>
        <w:t>a</w:t>
      </w:r>
      <w:r>
        <w:rPr>
          <w:spacing w:val="1"/>
        </w:rPr>
        <w:t>n</w:t>
      </w:r>
      <w:r>
        <w:t>al</w:t>
      </w:r>
      <w:r>
        <w:rPr>
          <w:spacing w:val="-1"/>
        </w:rPr>
        <w:t>y</w:t>
      </w:r>
      <w:r>
        <w:t>z</w:t>
      </w:r>
      <w:r>
        <w:rPr>
          <w:spacing w:val="1"/>
        </w:rPr>
        <w:t>e</w:t>
      </w:r>
      <w:r>
        <w:t>d</w:t>
      </w:r>
      <w:r>
        <w:rPr>
          <w:spacing w:val="3"/>
        </w:rPr>
        <w:t xml:space="preserve"> </w:t>
      </w:r>
      <w:r>
        <w:rPr>
          <w:spacing w:val="1"/>
        </w:rPr>
        <w:t>u</w:t>
      </w:r>
      <w:r>
        <w:rPr>
          <w:spacing w:val="-1"/>
        </w:rPr>
        <w:t>s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5"/>
        </w:rPr>
        <w:t xml:space="preserve"> </w:t>
      </w:r>
      <w:r>
        <w:t>Ge</w:t>
      </w:r>
      <w:r>
        <w:rPr>
          <w:spacing w:val="2"/>
        </w:rPr>
        <w:t>n</w:t>
      </w:r>
      <w:r>
        <w:t>e</w:t>
      </w:r>
      <w:r>
        <w:rPr>
          <w:spacing w:val="1"/>
        </w:rPr>
        <w:t>r</w:t>
      </w:r>
      <w:r>
        <w:t>al</w:t>
      </w:r>
      <w:r>
        <w:rPr>
          <w:spacing w:val="3"/>
        </w:rPr>
        <w:t xml:space="preserve"> </w:t>
      </w:r>
      <w:r>
        <w:t>Li</w:t>
      </w:r>
      <w:r>
        <w:rPr>
          <w:spacing w:val="1"/>
        </w:rPr>
        <w:t>n</w:t>
      </w:r>
      <w:r>
        <w:t>e</w:t>
      </w:r>
      <w:r>
        <w:rPr>
          <w:spacing w:val="1"/>
        </w:rPr>
        <w:t>a</w:t>
      </w:r>
      <w:r>
        <w:t>r M</w:t>
      </w:r>
      <w:r>
        <w:rPr>
          <w:spacing w:val="2"/>
        </w:rPr>
        <w:t>o</w:t>
      </w:r>
      <w:r>
        <w:rPr>
          <w:spacing w:val="1"/>
        </w:rPr>
        <w:t>d</w:t>
      </w:r>
      <w:r>
        <w:t>el</w:t>
      </w:r>
      <w:r>
        <w:rPr>
          <w:spacing w:val="3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5"/>
        </w:rPr>
        <w:t xml:space="preserve"> </w:t>
      </w:r>
      <w:r>
        <w:t>S</w:t>
      </w:r>
      <w:r>
        <w:rPr>
          <w:spacing w:val="-1"/>
        </w:rPr>
        <w:t>P</w:t>
      </w:r>
      <w:r>
        <w:t>S</w:t>
      </w:r>
      <w:r>
        <w:rPr>
          <w:spacing w:val="-1"/>
        </w:rPr>
        <w:t>S</w:t>
      </w:r>
      <w:r>
        <w:t>,</w:t>
      </w:r>
      <w:r>
        <w:rPr>
          <w:spacing w:val="3"/>
        </w:rPr>
        <w:t xml:space="preserve"> </w:t>
      </w:r>
      <w:r>
        <w:rPr>
          <w:spacing w:val="1"/>
        </w:rPr>
        <w:t>v</w:t>
      </w:r>
      <w:r>
        <w:t>e</w:t>
      </w:r>
      <w:r>
        <w:rPr>
          <w:spacing w:val="1"/>
        </w:rPr>
        <w:t>r</w:t>
      </w:r>
      <w:r>
        <w:rPr>
          <w:spacing w:val="-1"/>
        </w:rPr>
        <w:t>s</w:t>
      </w:r>
      <w:r>
        <w:t>i</w:t>
      </w:r>
      <w:r>
        <w:rPr>
          <w:spacing w:val="1"/>
        </w:rPr>
        <w:t>o</w:t>
      </w:r>
      <w:r>
        <w:t>n</w:t>
      </w:r>
      <w:r>
        <w:rPr>
          <w:spacing w:val="4"/>
        </w:rPr>
        <w:t xml:space="preserve"> </w:t>
      </w:r>
      <w:r>
        <w:rPr>
          <w:spacing w:val="-1"/>
        </w:rPr>
        <w:t>2</w:t>
      </w:r>
      <w:r>
        <w:rPr>
          <w:spacing w:val="1"/>
        </w:rPr>
        <w:t>0</w:t>
      </w:r>
      <w:r>
        <w:t>.</w:t>
      </w:r>
      <w:r>
        <w:rPr>
          <w:spacing w:val="6"/>
        </w:rPr>
        <w:t xml:space="preserve"> </w:t>
      </w:r>
      <w:r>
        <w:rPr>
          <w:spacing w:val="-3"/>
        </w:rP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 with</w:t>
      </w:r>
      <w:r>
        <w:rPr>
          <w:spacing w:val="6"/>
        </w:rPr>
        <w:t xml:space="preserve"> </w:t>
      </w:r>
      <w:r>
        <w:rPr>
          <w:spacing w:val="-1"/>
        </w:rPr>
        <w:t>g</w:t>
      </w:r>
      <w:r>
        <w:rPr>
          <w:spacing w:val="1"/>
        </w:rPr>
        <w:t>r</w:t>
      </w:r>
      <w:r>
        <w:t>e</w:t>
      </w:r>
      <w:r>
        <w:rPr>
          <w:spacing w:val="1"/>
        </w:rPr>
        <w:t>e</w:t>
      </w:r>
      <w:r>
        <w:t>n</w:t>
      </w:r>
      <w:r>
        <w:rPr>
          <w:spacing w:val="5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rPr>
          <w:spacing w:val="-2"/>
        </w:rPr>
        <w:t>a</w:t>
      </w:r>
      <w:r>
        <w:rPr>
          <w:spacing w:val="1"/>
        </w:rPr>
        <w:t>n</w:t>
      </w:r>
      <w:r>
        <w:t>k</w:t>
      </w:r>
      <w:r>
        <w:rPr>
          <w:spacing w:val="2"/>
        </w:rPr>
        <w:t xml:space="preserve"> </w:t>
      </w:r>
      <w:r>
        <w:rPr>
          <w:spacing w:val="1"/>
        </w:rPr>
        <w:t>h</w:t>
      </w:r>
      <w:r>
        <w:t>ad</w:t>
      </w:r>
      <w:r>
        <w:rPr>
          <w:spacing w:val="5"/>
        </w:rPr>
        <w:t xml:space="preserve"> </w:t>
      </w:r>
      <w:r>
        <w:rPr>
          <w:spacing w:val="1"/>
        </w:rPr>
        <w:t>b</w:t>
      </w:r>
      <w:r>
        <w:t>est</w:t>
      </w:r>
      <w:r>
        <w:rPr>
          <w:spacing w:val="4"/>
        </w:rPr>
        <w:t xml:space="preserve"> </w:t>
      </w:r>
      <w:r>
        <w:rPr>
          <w:spacing w:val="1"/>
        </w:rPr>
        <w:t>k</w:t>
      </w:r>
      <w:r>
        <w:t>e</w:t>
      </w:r>
      <w:r>
        <w:rPr>
          <w:spacing w:val="1"/>
        </w:rPr>
        <w:t>e</w:t>
      </w:r>
      <w:r>
        <w:t>l</w:t>
      </w:r>
      <w:r>
        <w:rPr>
          <w:spacing w:val="5"/>
        </w:rPr>
        <w:t xml:space="preserve"> </w:t>
      </w:r>
      <w:r>
        <w:t>le</w:t>
      </w:r>
      <w:r>
        <w:rPr>
          <w:spacing w:val="-1"/>
        </w:rPr>
        <w:t>n</w:t>
      </w:r>
      <w:r>
        <w:rPr>
          <w:spacing w:val="1"/>
        </w:rPr>
        <w:t>g</w:t>
      </w:r>
      <w:r>
        <w:t>th</w:t>
      </w:r>
      <w:r>
        <w:rPr>
          <w:spacing w:val="4"/>
        </w:rPr>
        <w:t xml:space="preserve"> </w:t>
      </w:r>
      <w:r>
        <w:rPr>
          <w:spacing w:val="-2"/>
        </w:rPr>
        <w:t>(</w:t>
      </w:r>
      <w:r>
        <w:rPr>
          <w:spacing w:val="1"/>
        </w:rPr>
        <w:t>11</w:t>
      </w:r>
      <w:r>
        <w:rPr>
          <w:spacing w:val="-2"/>
        </w:rPr>
        <w:t>.</w:t>
      </w:r>
      <w:r>
        <w:rPr>
          <w:spacing w:val="1"/>
        </w:rPr>
        <w:t>9</w:t>
      </w:r>
      <w:r>
        <w:t>3</w:t>
      </w:r>
      <w:r>
        <w:rPr>
          <w:spacing w:val="4"/>
        </w:rPr>
        <w:t xml:space="preserve"> </w:t>
      </w:r>
      <w:r>
        <w:t>c</w:t>
      </w:r>
      <w:r>
        <w:rPr>
          <w:spacing w:val="-1"/>
        </w:rPr>
        <w:t>m</w:t>
      </w:r>
      <w:r>
        <w:t>)</w:t>
      </w:r>
      <w:r>
        <w:rPr>
          <w:spacing w:val="3"/>
        </w:rPr>
        <w:t xml:space="preserve"> </w:t>
      </w:r>
      <w:r>
        <w:t>w</w:t>
      </w:r>
      <w:r>
        <w:rPr>
          <w:spacing w:val="1"/>
        </w:rPr>
        <w:t>h</w:t>
      </w:r>
      <w:r>
        <w:t>ile</w:t>
      </w:r>
      <w:r>
        <w:rPr>
          <w:spacing w:val="4"/>
        </w:rPr>
        <w:t xml:space="preserve"> </w:t>
      </w:r>
      <w:r>
        <w:t>t</w:t>
      </w:r>
      <w:r>
        <w:rPr>
          <w:spacing w:val="1"/>
        </w:rPr>
        <w:t>ho</w:t>
      </w:r>
      <w:r>
        <w:rPr>
          <w:spacing w:val="-1"/>
        </w:rPr>
        <w:t>s</w:t>
      </w:r>
      <w:r>
        <w:t>e</w:t>
      </w:r>
      <w:r>
        <w:rPr>
          <w:spacing w:val="4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5"/>
        </w:rPr>
        <w:t xml:space="preserve"> </w:t>
      </w:r>
      <w:r>
        <w:rPr>
          <w:spacing w:val="1"/>
        </w:rPr>
        <w:t>b</w:t>
      </w:r>
      <w:r>
        <w:t>lack</w:t>
      </w:r>
      <w:r>
        <w:rPr>
          <w:spacing w:val="3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1"/>
        </w:rPr>
        <w:t>n</w:t>
      </w:r>
      <w:r>
        <w:t xml:space="preserve">k </w:t>
      </w:r>
      <w:r>
        <w:rPr>
          <w:spacing w:val="1"/>
        </w:rPr>
        <w:t>d</w:t>
      </w:r>
      <w:r>
        <w:t>e</w:t>
      </w:r>
      <w:r>
        <w:rPr>
          <w:spacing w:val="1"/>
        </w:rPr>
        <w:t>mon</w:t>
      </w:r>
      <w:r>
        <w:rPr>
          <w:spacing w:val="-1"/>
        </w:rPr>
        <w:t>s</w:t>
      </w:r>
      <w:r>
        <w:t>trated</w:t>
      </w:r>
      <w:r>
        <w:rPr>
          <w:spacing w:val="-9"/>
        </w:rPr>
        <w:t xml:space="preserve"> </w:t>
      </w:r>
      <w:r>
        <w:t>l</w:t>
      </w:r>
      <w:r>
        <w:rPr>
          <w:spacing w:val="1"/>
        </w:rPr>
        <w:t>ong</w:t>
      </w:r>
      <w:r>
        <w:t>est</w:t>
      </w:r>
      <w:r>
        <w:rPr>
          <w:spacing w:val="-4"/>
        </w:rPr>
        <w:t xml:space="preserve"> </w:t>
      </w:r>
      <w:r>
        <w:t>tail</w:t>
      </w:r>
      <w:r>
        <w:rPr>
          <w:spacing w:val="-3"/>
        </w:rPr>
        <w:t xml:space="preserve"> </w:t>
      </w:r>
      <w:r>
        <w:rPr>
          <w:spacing w:val="1"/>
        </w:rPr>
        <w:t>(2</w:t>
      </w:r>
      <w:r>
        <w:rPr>
          <w:spacing w:val="-1"/>
        </w:rPr>
        <w:t>2</w:t>
      </w:r>
      <w:r>
        <w:rPr>
          <w:spacing w:val="-2"/>
        </w:rPr>
        <w:t>.</w:t>
      </w:r>
      <w:r>
        <w:rPr>
          <w:spacing w:val="1"/>
        </w:rPr>
        <w:t>0</w:t>
      </w:r>
      <w:r>
        <w:t>1</w:t>
      </w:r>
      <w:r>
        <w:rPr>
          <w:spacing w:val="2"/>
        </w:rPr>
        <w:t xml:space="preserve"> </w:t>
      </w:r>
      <w:r>
        <w:t>c</w:t>
      </w:r>
      <w:r>
        <w:rPr>
          <w:spacing w:val="-1"/>
        </w:rPr>
        <w:t>m</w:t>
      </w:r>
      <w:r>
        <w:rPr>
          <w:spacing w:val="1"/>
        </w:rPr>
        <w:t>)</w:t>
      </w:r>
      <w:r>
        <w:t>.</w:t>
      </w:r>
      <w:r>
        <w:rPr>
          <w:spacing w:val="-3"/>
        </w:rPr>
        <w:t xml:space="preserve"> </w:t>
      </w:r>
      <w:r>
        <w:rPr>
          <w:spacing w:val="1"/>
        </w:rPr>
        <w:t>‘</w:t>
      </w:r>
      <w:r>
        <w:rPr>
          <w:spacing w:val="-1"/>
        </w:rPr>
        <w:t>W</w:t>
      </w:r>
      <w:r>
        <w:rPr>
          <w:spacing w:val="1"/>
        </w:rPr>
        <w:t>h</w:t>
      </w:r>
      <w:r>
        <w:t>ite</w:t>
      </w:r>
      <w:r>
        <w:rPr>
          <w:spacing w:val="-3"/>
        </w:rPr>
        <w:t xml:space="preserve"> </w:t>
      </w:r>
      <w:r>
        <w:t>with</w:t>
      </w:r>
      <w:r>
        <w:rPr>
          <w:spacing w:val="-1"/>
        </w:rPr>
        <w:t xml:space="preserve"> B</w:t>
      </w:r>
      <w:r>
        <w:t>lack</w:t>
      </w:r>
      <w:r>
        <w:rPr>
          <w:spacing w:val="-1"/>
        </w:rPr>
        <w:t xml:space="preserve"> </w:t>
      </w:r>
      <w:r>
        <w:t>St</w:t>
      </w:r>
      <w:r>
        <w:rPr>
          <w:spacing w:val="-2"/>
        </w:rPr>
        <w:t>r</w:t>
      </w:r>
      <w:r>
        <w:t>i</w:t>
      </w:r>
      <w:r>
        <w:rPr>
          <w:spacing w:val="1"/>
        </w:rPr>
        <w:t>p</w:t>
      </w:r>
      <w:r>
        <w:rPr>
          <w:spacing w:val="-1"/>
        </w:rPr>
        <w:t>s</w:t>
      </w:r>
      <w:r>
        <w:t>’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-2"/>
        </w:rPr>
        <w:t xml:space="preserve"> </w:t>
      </w:r>
      <w:r>
        <w:rPr>
          <w:spacing w:val="1"/>
        </w:rPr>
        <w:t>b</w:t>
      </w:r>
      <w:r>
        <w:rPr>
          <w:spacing w:val="-2"/>
        </w:rPr>
        <w:t>r</w:t>
      </w:r>
      <w:r>
        <w:rPr>
          <w:spacing w:val="1"/>
        </w:rPr>
        <w:t>o</w:t>
      </w:r>
      <w:r>
        <w:t>wn</w:t>
      </w:r>
      <w:r>
        <w:rPr>
          <w:spacing w:val="-4"/>
        </w:rPr>
        <w:t xml:space="preserve"> </w:t>
      </w:r>
      <w:r>
        <w:rPr>
          <w:spacing w:val="1"/>
        </w:rPr>
        <w:t>p</w:t>
      </w:r>
      <w:r>
        <w:t>l</w:t>
      </w:r>
      <w:r>
        <w:rPr>
          <w:spacing w:val="1"/>
        </w:rPr>
        <w:t>um</w:t>
      </w:r>
      <w:r>
        <w:t>a</w:t>
      </w:r>
      <w:r>
        <w:rPr>
          <w:spacing w:val="1"/>
        </w:rPr>
        <w:t>g</w:t>
      </w:r>
      <w:r>
        <w:t>e</w:t>
      </w:r>
      <w:r>
        <w:rPr>
          <w:spacing w:val="-6"/>
        </w:rPr>
        <w:t xml:space="preserve"> </w:t>
      </w:r>
      <w:r>
        <w:t>c</w:t>
      </w:r>
      <w:r>
        <w:rPr>
          <w:spacing w:val="1"/>
        </w:rPr>
        <w:t>h</w:t>
      </w:r>
      <w:r>
        <w:t>i</w:t>
      </w:r>
      <w:r>
        <w:rPr>
          <w:spacing w:val="-2"/>
        </w:rPr>
        <w:t>c</w:t>
      </w:r>
      <w:r>
        <w:rPr>
          <w:spacing w:val="-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1"/>
        </w:rPr>
        <w:t xml:space="preserve"> h</w:t>
      </w:r>
      <w:r>
        <w:t>ad</w:t>
      </w:r>
      <w:r>
        <w:rPr>
          <w:spacing w:val="-1"/>
        </w:rPr>
        <w:t xml:space="preserve"> </w:t>
      </w:r>
      <w:r>
        <w:t>l</w:t>
      </w:r>
      <w:r>
        <w:rPr>
          <w:spacing w:val="1"/>
        </w:rPr>
        <w:t>o</w:t>
      </w:r>
      <w:r>
        <w:rPr>
          <w:spacing w:val="-1"/>
        </w:rPr>
        <w:t>n</w:t>
      </w:r>
      <w:r>
        <w:rPr>
          <w:spacing w:val="1"/>
        </w:rPr>
        <w:t>g</w:t>
      </w:r>
      <w:r>
        <w:t>est</w:t>
      </w:r>
      <w:r>
        <w:rPr>
          <w:spacing w:val="-4"/>
        </w:rPr>
        <w:t xml:space="preserve"> </w:t>
      </w:r>
      <w:r>
        <w:rPr>
          <w:spacing w:val="1"/>
        </w:rPr>
        <w:t>k</w:t>
      </w:r>
      <w:r>
        <w:t>e</w:t>
      </w:r>
      <w:r>
        <w:rPr>
          <w:spacing w:val="1"/>
        </w:rPr>
        <w:t>e</w:t>
      </w:r>
      <w:r>
        <w:t>l.</w:t>
      </w:r>
      <w:r>
        <w:rPr>
          <w:spacing w:val="-1"/>
        </w:rPr>
        <w:t xml:space="preserve"> R</w:t>
      </w:r>
      <w:r>
        <w:rPr>
          <w:spacing w:val="1"/>
        </w:rPr>
        <w:t>o</w:t>
      </w:r>
      <w:r>
        <w:rPr>
          <w:spacing w:val="-1"/>
        </w:rPr>
        <w:t>s</w:t>
      </w:r>
      <w:r>
        <w:t>e c</w:t>
      </w:r>
      <w:r>
        <w:rPr>
          <w:spacing w:val="1"/>
        </w:rPr>
        <w:t>omb</w:t>
      </w:r>
      <w:r>
        <w:t>ed</w:t>
      </w:r>
      <w:r>
        <w:rPr>
          <w:spacing w:val="1"/>
        </w:rPr>
        <w:t xml:space="preserve"> h</w:t>
      </w:r>
      <w:r>
        <w:t>ad</w:t>
      </w:r>
      <w:r>
        <w:rPr>
          <w:spacing w:val="4"/>
        </w:rPr>
        <w:t xml:space="preserve"> </w:t>
      </w:r>
      <w:r>
        <w:t>l</w:t>
      </w:r>
      <w:r>
        <w:rPr>
          <w:spacing w:val="1"/>
        </w:rPr>
        <w:t>ong</w:t>
      </w:r>
      <w:r>
        <w:t>est</w:t>
      </w:r>
      <w:r>
        <w:rPr>
          <w:spacing w:val="1"/>
        </w:rPr>
        <w:t xml:space="preserve"> </w:t>
      </w:r>
      <w:r>
        <w:t>t</w:t>
      </w:r>
      <w:r>
        <w:rPr>
          <w:spacing w:val="1"/>
        </w:rPr>
        <w:t>h</w:t>
      </w:r>
      <w:r>
        <w:rPr>
          <w:spacing w:val="-3"/>
        </w:rPr>
        <w:t>i</w:t>
      </w:r>
      <w:r>
        <w:rPr>
          <w:spacing w:val="1"/>
        </w:rPr>
        <w:t>g</w:t>
      </w:r>
      <w:r>
        <w:t>h</w:t>
      </w:r>
      <w:r>
        <w:rPr>
          <w:spacing w:val="4"/>
        </w:rPr>
        <w:t xml:space="preserve"> </w:t>
      </w:r>
      <w:r>
        <w:rPr>
          <w:spacing w:val="-2"/>
        </w:rPr>
        <w:t>(</w:t>
      </w:r>
      <w:r>
        <w:rPr>
          <w:spacing w:val="1"/>
        </w:rPr>
        <w:t>13</w:t>
      </w:r>
      <w:r>
        <w:rPr>
          <w:spacing w:val="-2"/>
        </w:rPr>
        <w:t>.</w:t>
      </w:r>
      <w:r>
        <w:rPr>
          <w:spacing w:val="1"/>
        </w:rPr>
        <w:t>2</w:t>
      </w:r>
      <w:r>
        <w:t>9</w:t>
      </w:r>
      <w:r>
        <w:rPr>
          <w:spacing w:val="3"/>
        </w:rPr>
        <w:t xml:space="preserve"> </w:t>
      </w:r>
      <w:r>
        <w:t>c</w:t>
      </w:r>
      <w:r>
        <w:rPr>
          <w:spacing w:val="1"/>
        </w:rPr>
        <w:t>m</w:t>
      </w:r>
      <w:r>
        <w:t>)</w:t>
      </w:r>
      <w:r>
        <w:rPr>
          <w:spacing w:val="3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3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1"/>
        </w:rPr>
        <w:t>n</w:t>
      </w:r>
      <w:r>
        <w:t>k</w:t>
      </w:r>
      <w:r>
        <w:rPr>
          <w:spacing w:val="1"/>
        </w:rPr>
        <w:t xml:space="preserve"> (</w:t>
      </w:r>
      <w:r>
        <w:rPr>
          <w:spacing w:val="-1"/>
        </w:rPr>
        <w:t>9</w:t>
      </w:r>
      <w:r>
        <w:t>.</w:t>
      </w:r>
      <w:r>
        <w:rPr>
          <w:spacing w:val="1"/>
        </w:rPr>
        <w:t>2</w:t>
      </w:r>
      <w:r>
        <w:t>2</w:t>
      </w:r>
      <w:r>
        <w:rPr>
          <w:spacing w:val="2"/>
        </w:rPr>
        <w:t xml:space="preserve"> </w:t>
      </w:r>
      <w:r>
        <w:t>c</w:t>
      </w:r>
      <w:r>
        <w:rPr>
          <w:spacing w:val="1"/>
        </w:rPr>
        <w:t>m)</w:t>
      </w:r>
      <w:r>
        <w:t>.</w:t>
      </w:r>
      <w:r>
        <w:rPr>
          <w:spacing w:val="1"/>
        </w:rPr>
        <w:t xml:space="preserve"> </w:t>
      </w:r>
      <w:r>
        <w:rPr>
          <w:spacing w:val="-1"/>
        </w:rPr>
        <w:t>B</w:t>
      </w:r>
      <w:r>
        <w:t>est</w:t>
      </w:r>
      <w:r>
        <w:rPr>
          <w:spacing w:val="3"/>
        </w:rPr>
        <w:t xml:space="preserve"> </w:t>
      </w:r>
      <w:r>
        <w:rPr>
          <w:spacing w:val="1"/>
        </w:rPr>
        <w:t>orn</w:t>
      </w:r>
      <w:r>
        <w:t>it</w:t>
      </w:r>
      <w:r>
        <w:rPr>
          <w:spacing w:val="1"/>
        </w:rPr>
        <w:t>ho</w:t>
      </w:r>
      <w:r>
        <w:t>l</w:t>
      </w:r>
      <w:r>
        <w:rPr>
          <w:spacing w:val="1"/>
        </w:rPr>
        <w:t>og</w:t>
      </w:r>
      <w:r>
        <w:t>ical</w:t>
      </w:r>
      <w:r>
        <w:rPr>
          <w:spacing w:val="-3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"/>
        </w:rPr>
        <w:t>ur</w:t>
      </w:r>
      <w:r>
        <w:rPr>
          <w:spacing w:val="-2"/>
        </w:rPr>
        <w:t>e</w:t>
      </w:r>
      <w:r>
        <w:rPr>
          <w:spacing w:val="-1"/>
        </w:rPr>
        <w:t>m</w:t>
      </w:r>
      <w:r>
        <w:t>e</w:t>
      </w:r>
      <w:r>
        <w:rPr>
          <w:spacing w:val="1"/>
        </w:rPr>
        <w:t>n</w:t>
      </w:r>
      <w:r>
        <w:t>ts</w:t>
      </w:r>
      <w:r>
        <w:rPr>
          <w:spacing w:val="-4"/>
        </w:rPr>
        <w:t xml:space="preserve"> </w:t>
      </w:r>
      <w:r>
        <w:rPr>
          <w:spacing w:val="1"/>
        </w:rPr>
        <w:t>(68</w:t>
      </w:r>
      <w:r>
        <w:rPr>
          <w:spacing w:val="-2"/>
        </w:rPr>
        <w:t>.</w:t>
      </w:r>
      <w:r>
        <w:rPr>
          <w:spacing w:val="1"/>
        </w:rPr>
        <w:t>67</w:t>
      </w:r>
      <w:r>
        <w:t>,</w:t>
      </w:r>
      <w:r>
        <w:rPr>
          <w:spacing w:val="-1"/>
        </w:rPr>
        <w:t xml:space="preserve"> </w:t>
      </w:r>
      <w:r>
        <w:rPr>
          <w:spacing w:val="1"/>
        </w:rPr>
        <w:t>23</w:t>
      </w:r>
      <w:r>
        <w:rPr>
          <w:spacing w:val="-2"/>
        </w:rPr>
        <w:t>.</w:t>
      </w:r>
      <w:r>
        <w:rPr>
          <w:spacing w:val="1"/>
        </w:rPr>
        <w:t>33</w:t>
      </w:r>
      <w:r>
        <w:t>c</w:t>
      </w:r>
      <w:r>
        <w:rPr>
          <w:spacing w:val="1"/>
        </w:rPr>
        <w:t>m</w:t>
      </w:r>
      <w:r>
        <w:t>)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>n</w:t>
      </w:r>
      <w:r>
        <w:t>d wi</w:t>
      </w:r>
      <w:r>
        <w:rPr>
          <w:spacing w:val="1"/>
        </w:rPr>
        <w:t>n</w:t>
      </w:r>
      <w:r>
        <w:t>g</w:t>
      </w:r>
      <w:r>
        <w:rPr>
          <w:spacing w:val="5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p</w:t>
      </w:r>
      <w:r>
        <w:t>an</w:t>
      </w:r>
      <w:r>
        <w:rPr>
          <w:spacing w:val="5"/>
        </w:rPr>
        <w:t xml:space="preserve"> </w:t>
      </w:r>
      <w:r>
        <w:rPr>
          <w:spacing w:val="1"/>
        </w:rPr>
        <w:t>(72</w:t>
      </w:r>
      <w:r>
        <w:t>.</w:t>
      </w:r>
      <w:r>
        <w:rPr>
          <w:spacing w:val="-1"/>
        </w:rPr>
        <w:t>3</w:t>
      </w:r>
      <w:r>
        <w:t>3</w:t>
      </w:r>
      <w:r>
        <w:rPr>
          <w:spacing w:val="4"/>
        </w:rPr>
        <w:t xml:space="preserve"> </w:t>
      </w:r>
      <w:r>
        <w:t>c</w:t>
      </w:r>
      <w:r>
        <w:rPr>
          <w:spacing w:val="1"/>
        </w:rPr>
        <w:t>m</w:t>
      </w:r>
      <w:r>
        <w:t>)</w:t>
      </w:r>
      <w:r>
        <w:rPr>
          <w:spacing w:val="5"/>
        </w:rPr>
        <w:t xml:space="preserve"> </w:t>
      </w:r>
      <w:r>
        <w:t>we</w:t>
      </w:r>
      <w:r>
        <w:rPr>
          <w:spacing w:val="1"/>
        </w:rPr>
        <w:t>r</w:t>
      </w:r>
      <w:r>
        <w:t>e</w:t>
      </w:r>
      <w:r>
        <w:rPr>
          <w:spacing w:val="4"/>
        </w:rPr>
        <w:t xml:space="preserve"> </w:t>
      </w:r>
      <w:r>
        <w:t>att</w:t>
      </w:r>
      <w:r>
        <w:rPr>
          <w:spacing w:val="1"/>
        </w:rPr>
        <w:t>r</w:t>
      </w:r>
      <w:r>
        <w:t>i</w:t>
      </w:r>
      <w:r>
        <w:rPr>
          <w:spacing w:val="1"/>
        </w:rPr>
        <w:t>bu</w:t>
      </w:r>
      <w:r>
        <w:t>ted</w:t>
      </w:r>
      <w:r>
        <w:rPr>
          <w:spacing w:val="1"/>
        </w:rPr>
        <w:t xml:space="preserve"> </w:t>
      </w:r>
      <w:r>
        <w:t>to</w:t>
      </w:r>
      <w:r>
        <w:rPr>
          <w:spacing w:val="6"/>
        </w:rPr>
        <w:t xml:space="preserve"> </w:t>
      </w:r>
      <w:r>
        <w:rPr>
          <w:spacing w:val="1"/>
        </w:rPr>
        <w:t>b</w:t>
      </w:r>
      <w:r>
        <w:t>l</w:t>
      </w:r>
      <w:r>
        <w:rPr>
          <w:spacing w:val="1"/>
        </w:rPr>
        <w:t>u</w:t>
      </w:r>
      <w:r>
        <w:t>e</w:t>
      </w:r>
      <w:r>
        <w:rPr>
          <w:spacing w:val="5"/>
        </w:rPr>
        <w:t xml:space="preserve"> </w:t>
      </w:r>
      <w:r>
        <w:t>w</w:t>
      </w:r>
      <w:r>
        <w:rPr>
          <w:spacing w:val="1"/>
        </w:rPr>
        <w:t>h</w:t>
      </w:r>
      <w:r>
        <w:t>ite</w:t>
      </w:r>
      <w:r>
        <w:rPr>
          <w:spacing w:val="4"/>
        </w:rPr>
        <w:t xml:space="preserve"> </w:t>
      </w:r>
      <w:r>
        <w:t>e</w:t>
      </w:r>
      <w:r>
        <w:rPr>
          <w:spacing w:val="1"/>
        </w:rPr>
        <w:t>ar</w:t>
      </w:r>
      <w:r>
        <w:t>l</w:t>
      </w:r>
      <w:r>
        <w:rPr>
          <w:spacing w:val="1"/>
        </w:rPr>
        <w:t>ob</w:t>
      </w:r>
      <w:r>
        <w:t>e c</w:t>
      </w:r>
      <w:r>
        <w:rPr>
          <w:spacing w:val="1"/>
        </w:rPr>
        <w:t>h</w:t>
      </w:r>
      <w:r>
        <w:t>ic</w:t>
      </w:r>
      <w:r>
        <w:rPr>
          <w:spacing w:val="10"/>
        </w:rPr>
        <w:t>k</w:t>
      </w:r>
      <w:r>
        <w:t>e</w:t>
      </w:r>
      <w:r>
        <w:rPr>
          <w:spacing w:val="1"/>
        </w:rPr>
        <w:t>n</w:t>
      </w:r>
      <w:r>
        <w:rPr>
          <w:spacing w:val="-1"/>
        </w:rPr>
        <w:t>s</w:t>
      </w:r>
      <w:r>
        <w:t>.</w:t>
      </w:r>
      <w:r>
        <w:rPr>
          <w:spacing w:val="1"/>
        </w:rPr>
        <w:t xml:space="preserve"> </w:t>
      </w:r>
      <w:r>
        <w:t>Pea</w:t>
      </w:r>
      <w:r>
        <w:rPr>
          <w:spacing w:val="1"/>
        </w:rPr>
        <w:t>r</w:t>
      </w:r>
      <w:r>
        <w:t>l</w:t>
      </w:r>
      <w:r>
        <w:rPr>
          <w:spacing w:val="3"/>
        </w:rPr>
        <w:t xml:space="preserve"> </w:t>
      </w:r>
      <w:r>
        <w:t>e</w:t>
      </w:r>
      <w:r>
        <w:rPr>
          <w:spacing w:val="1"/>
        </w:rPr>
        <w:t>y</w:t>
      </w:r>
      <w:r>
        <w:t>ed</w:t>
      </w:r>
      <w:r>
        <w:rPr>
          <w:spacing w:val="5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-1"/>
        </w:rPr>
        <w:t>n</w:t>
      </w:r>
      <w:r>
        <w:t xml:space="preserve">s </w:t>
      </w:r>
      <w:r>
        <w:rPr>
          <w:spacing w:val="1"/>
        </w:rPr>
        <w:t>h</w:t>
      </w:r>
      <w:r>
        <w:t>ad</w:t>
      </w:r>
      <w:r>
        <w:rPr>
          <w:spacing w:val="6"/>
        </w:rPr>
        <w:t xml:space="preserve"> </w:t>
      </w:r>
      <w:r>
        <w:t>wi</w:t>
      </w:r>
      <w:r>
        <w:rPr>
          <w:spacing w:val="1"/>
        </w:rPr>
        <w:t>d</w:t>
      </w:r>
      <w:r>
        <w:t>est</w:t>
      </w:r>
      <w:r>
        <w:rPr>
          <w:spacing w:val="2"/>
        </w:rPr>
        <w:t xml:space="preserve"> w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5"/>
        </w:rPr>
        <w:t xml:space="preserve"> </w:t>
      </w:r>
      <w:r>
        <w:rPr>
          <w:spacing w:val="1"/>
        </w:rPr>
        <w:t>(67</w:t>
      </w:r>
      <w:r>
        <w:t>.</w:t>
      </w:r>
      <w:r>
        <w:rPr>
          <w:spacing w:val="-1"/>
        </w:rPr>
        <w:t>1</w:t>
      </w:r>
      <w:r>
        <w:t>6 c</w:t>
      </w:r>
      <w:r>
        <w:rPr>
          <w:spacing w:val="1"/>
        </w:rPr>
        <w:t>m)</w:t>
      </w:r>
      <w:r>
        <w:t>.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rPr>
          <w:spacing w:val="1"/>
        </w:rPr>
        <w:t>r</w:t>
      </w:r>
      <w:r>
        <w:t>e</w:t>
      </w:r>
      <w:r>
        <w:rPr>
          <w:spacing w:val="1"/>
        </w:rPr>
        <w:t>s</w:t>
      </w:r>
      <w:r>
        <w:t>tle</w:t>
      </w:r>
      <w:r>
        <w:rPr>
          <w:spacing w:val="-1"/>
        </w:rPr>
        <w:t>s</w:t>
      </w:r>
      <w:r>
        <w:t>s</w:t>
      </w:r>
      <w:r>
        <w:rPr>
          <w:spacing w:val="-7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7"/>
        </w:rPr>
        <w:t xml:space="preserve"> </w:t>
      </w:r>
      <w:r>
        <w:rPr>
          <w:spacing w:val="1"/>
        </w:rPr>
        <w:t>p</w:t>
      </w:r>
      <w:r>
        <w:t>e</w:t>
      </w:r>
      <w:r>
        <w:rPr>
          <w:spacing w:val="1"/>
        </w:rPr>
        <w:t>r</w:t>
      </w:r>
      <w:r>
        <w:rPr>
          <w:spacing w:val="-2"/>
        </w:rPr>
        <w:t>f</w:t>
      </w:r>
      <w:r>
        <w:rPr>
          <w:spacing w:val="1"/>
        </w:rPr>
        <w:t>o</w:t>
      </w:r>
      <w:r>
        <w:rPr>
          <w:spacing w:val="-2"/>
        </w:rPr>
        <w:t>r</w:t>
      </w:r>
      <w:r>
        <w:rPr>
          <w:spacing w:val="1"/>
        </w:rPr>
        <w:t>m</w:t>
      </w:r>
      <w:r>
        <w:t>ed</w:t>
      </w:r>
      <w:r>
        <w:rPr>
          <w:spacing w:val="-6"/>
        </w:rPr>
        <w:t xml:space="preserve"> </w:t>
      </w:r>
      <w:r>
        <w:rPr>
          <w:spacing w:val="1"/>
        </w:rPr>
        <w:t>b</w:t>
      </w:r>
      <w:r>
        <w:t>etter</w:t>
      </w:r>
      <w:r>
        <w:rPr>
          <w:spacing w:val="-6"/>
        </w:rPr>
        <w:t xml:space="preserve"> </w:t>
      </w:r>
      <w:r>
        <w:rPr>
          <w:spacing w:val="1"/>
        </w:rPr>
        <w:t>f</w:t>
      </w:r>
      <w:r>
        <w:rPr>
          <w:spacing w:val="-1"/>
        </w:rPr>
        <w:t>o</w:t>
      </w:r>
      <w:r>
        <w:t>r</w:t>
      </w:r>
      <w:r>
        <w:rPr>
          <w:spacing w:val="-1"/>
        </w:rPr>
        <w:t xml:space="preserve"> </w:t>
      </w:r>
      <w:r>
        <w:t>all</w:t>
      </w:r>
      <w:r>
        <w:rPr>
          <w:spacing w:val="-2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</w:t>
      </w:r>
      <w:r>
        <w:t>traits</w:t>
      </w:r>
      <w:r>
        <w:rPr>
          <w:spacing w:val="-4"/>
        </w:rPr>
        <w:t xml:space="preserve"> </w:t>
      </w:r>
      <w:r>
        <w:t>e</w:t>
      </w:r>
      <w:r>
        <w:rPr>
          <w:spacing w:val="1"/>
        </w:rPr>
        <w:t>x</w:t>
      </w:r>
      <w:r>
        <w:rPr>
          <w:spacing w:val="-2"/>
        </w:rPr>
        <w:t>c</w:t>
      </w:r>
      <w:r>
        <w:t>e</w:t>
      </w:r>
      <w:r>
        <w:rPr>
          <w:spacing w:val="1"/>
        </w:rPr>
        <w:t>p</w:t>
      </w:r>
      <w:r>
        <w:t>t</w:t>
      </w:r>
      <w:r>
        <w:rPr>
          <w:spacing w:val="-5"/>
        </w:rPr>
        <w:t xml:space="preserve"> </w:t>
      </w:r>
      <w:r>
        <w:t>tail</w:t>
      </w:r>
      <w:r>
        <w:rPr>
          <w:spacing w:val="-3"/>
        </w:rPr>
        <w:t xml:space="preserve"> </w:t>
      </w:r>
      <w:r>
        <w:t>le</w:t>
      </w:r>
      <w:r>
        <w:rPr>
          <w:spacing w:val="1"/>
        </w:rPr>
        <w:t>ng</w:t>
      </w:r>
      <w:r>
        <w:t>t</w:t>
      </w:r>
      <w:r>
        <w:rPr>
          <w:spacing w:val="-1"/>
        </w:rPr>
        <w:t>h</w:t>
      </w:r>
      <w:r>
        <w:t>.</w:t>
      </w:r>
      <w:r>
        <w:rPr>
          <w:spacing w:val="-4"/>
        </w:rPr>
        <w:t xml:space="preserve"> </w:t>
      </w:r>
      <w:r>
        <w:rPr>
          <w:spacing w:val="-2"/>
        </w:rPr>
        <w:t>T</w:t>
      </w:r>
      <w:r>
        <w:rPr>
          <w:spacing w:val="1"/>
        </w:rPr>
        <w:t>h</w:t>
      </w:r>
      <w:r>
        <w:t>e</w:t>
      </w:r>
      <w:r>
        <w:rPr>
          <w:spacing w:val="-2"/>
        </w:rPr>
        <w:t xml:space="preserve"> </w:t>
      </w:r>
      <w:r>
        <w:rPr>
          <w:spacing w:val="1"/>
        </w:rPr>
        <w:t>r</w:t>
      </w:r>
      <w:r>
        <w:t>es</w:t>
      </w:r>
      <w:r>
        <w:rPr>
          <w:spacing w:val="1"/>
        </w:rPr>
        <w:t>u</w:t>
      </w:r>
      <w:r>
        <w:t>lts</w:t>
      </w:r>
      <w:r>
        <w:rPr>
          <w:spacing w:val="-6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u</w:t>
      </w:r>
      <w:r>
        <w:rPr>
          <w:spacing w:val="-1"/>
        </w:rPr>
        <w:t>g</w:t>
      </w:r>
      <w:r>
        <w:rPr>
          <w:spacing w:val="1"/>
        </w:rPr>
        <w:t>g</w:t>
      </w:r>
      <w:r>
        <w:t>est</w:t>
      </w:r>
      <w:r>
        <w:rPr>
          <w:spacing w:val="-6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p</w:t>
      </w:r>
      <w:r>
        <w:rPr>
          <w:spacing w:val="1"/>
        </w:rPr>
        <w:t>o</w:t>
      </w:r>
      <w:r>
        <w:t>te</w:t>
      </w:r>
      <w:r>
        <w:rPr>
          <w:spacing w:val="1"/>
        </w:rPr>
        <w:t>n</w:t>
      </w:r>
      <w:r>
        <w:t>tiality</w:t>
      </w:r>
      <w:r>
        <w:rPr>
          <w:spacing w:val="-8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3"/>
        </w:rPr>
        <w:t xml:space="preserve"> </w:t>
      </w:r>
      <w:r>
        <w:t>t</w:t>
      </w:r>
      <w:r>
        <w:rPr>
          <w:spacing w:val="-1"/>
        </w:rPr>
        <w:t>h</w:t>
      </w:r>
      <w:r>
        <w:t>e 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7"/>
        </w:rPr>
        <w:t xml:space="preserve"> </w:t>
      </w:r>
      <w:r>
        <w:rPr>
          <w:spacing w:val="1"/>
        </w:rPr>
        <w:t>fo</w:t>
      </w:r>
      <w:r>
        <w:t>r</w:t>
      </w:r>
      <w:r>
        <w:rPr>
          <w:spacing w:val="-3"/>
        </w:rPr>
        <w:t xml:space="preserve"> </w:t>
      </w:r>
      <w:r>
        <w:t>i</w:t>
      </w:r>
      <w:r>
        <w:rPr>
          <w:spacing w:val="1"/>
        </w:rPr>
        <w:t>mp</w:t>
      </w:r>
      <w:r>
        <w:rPr>
          <w:spacing w:val="-2"/>
        </w:rPr>
        <w:t>r</w:t>
      </w:r>
      <w:r>
        <w:rPr>
          <w:spacing w:val="1"/>
        </w:rPr>
        <w:t>ov</w:t>
      </w:r>
      <w:r>
        <w:t>e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>t</w:t>
      </w:r>
      <w:r>
        <w:rPr>
          <w:spacing w:val="-11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t>d</w:t>
      </w:r>
      <w:r>
        <w:rPr>
          <w:spacing w:val="-4"/>
        </w:rPr>
        <w:t xml:space="preserve"> </w:t>
      </w:r>
      <w:r>
        <w:t>c</w:t>
      </w:r>
      <w:r>
        <w:rPr>
          <w:spacing w:val="1"/>
        </w:rPr>
        <w:t>ou</w:t>
      </w:r>
      <w:r>
        <w:t>ld</w:t>
      </w:r>
      <w:r>
        <w:rPr>
          <w:spacing w:val="-5"/>
        </w:rPr>
        <w:t xml:space="preserve"> </w:t>
      </w:r>
      <w:r>
        <w:rPr>
          <w:spacing w:val="1"/>
        </w:rPr>
        <w:t>b</w:t>
      </w:r>
      <w:r>
        <w:t>e</w:t>
      </w:r>
      <w:r>
        <w:rPr>
          <w:spacing w:val="-1"/>
        </w:rPr>
        <w:t xml:space="preserve"> </w:t>
      </w:r>
      <w:r>
        <w:rPr>
          <w:spacing w:val="1"/>
        </w:rPr>
        <w:t>pr</w:t>
      </w:r>
      <w:r>
        <w:rPr>
          <w:spacing w:val="-2"/>
        </w:rPr>
        <w:t>e</w:t>
      </w:r>
      <w:r>
        <w:rPr>
          <w:spacing w:val="1"/>
        </w:rPr>
        <w:t>r</w:t>
      </w:r>
      <w:r>
        <w:t>e</w:t>
      </w:r>
      <w:r>
        <w:rPr>
          <w:spacing w:val="1"/>
        </w:rPr>
        <w:t>qu</w:t>
      </w:r>
      <w:r>
        <w:t>i</w:t>
      </w:r>
      <w:r>
        <w:rPr>
          <w:spacing w:val="-1"/>
        </w:rPr>
        <w:t>s</w:t>
      </w:r>
      <w:r>
        <w:t>ites</w:t>
      </w:r>
      <w:r>
        <w:rPr>
          <w:spacing w:val="-10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>h</w:t>
      </w:r>
      <w:r>
        <w:t>eir</w:t>
      </w:r>
      <w:r>
        <w:rPr>
          <w:spacing w:val="-5"/>
        </w:rPr>
        <w:t xml:space="preserve"> </w:t>
      </w:r>
      <w:r>
        <w:rPr>
          <w:spacing w:val="-1"/>
        </w:rPr>
        <w:t>s</w:t>
      </w:r>
      <w:r>
        <w:t>ele</w:t>
      </w:r>
      <w:r>
        <w:rPr>
          <w:spacing w:val="1"/>
        </w:rPr>
        <w:t>c</w:t>
      </w:r>
      <w:r>
        <w:t>ti</w:t>
      </w:r>
      <w:r>
        <w:rPr>
          <w:spacing w:val="1"/>
        </w:rPr>
        <w:t>o</w:t>
      </w:r>
      <w:r>
        <w:t>n</w:t>
      </w:r>
      <w:r>
        <w:rPr>
          <w:spacing w:val="-6"/>
        </w:rPr>
        <w:t xml:space="preserve"> </w:t>
      </w:r>
      <w:r>
        <w:rPr>
          <w:spacing w:val="1"/>
        </w:rPr>
        <w:t>fo</w:t>
      </w:r>
      <w:r>
        <w:t>r</w:t>
      </w:r>
      <w:r>
        <w:rPr>
          <w:spacing w:val="-1"/>
        </w:rPr>
        <w:t xml:space="preserve"> </w:t>
      </w:r>
      <w:r>
        <w:t>i</w:t>
      </w:r>
      <w:r>
        <w:rPr>
          <w:spacing w:val="1"/>
        </w:rPr>
        <w:t>m</w:t>
      </w:r>
      <w:r>
        <w:rPr>
          <w:spacing w:val="-1"/>
        </w:rPr>
        <w:t>p</w:t>
      </w:r>
      <w:r>
        <w:rPr>
          <w:spacing w:val="1"/>
        </w:rPr>
        <w:t>rov</w:t>
      </w:r>
      <w:r>
        <w:rPr>
          <w:spacing w:val="-2"/>
        </w:rPr>
        <w:t>e</w:t>
      </w:r>
      <w:r>
        <w:rPr>
          <w:spacing w:val="1"/>
        </w:rPr>
        <w:t>m</w:t>
      </w:r>
      <w:r>
        <w:rPr>
          <w:spacing w:val="10"/>
        </w:rPr>
        <w:t>e</w:t>
      </w:r>
      <w:r>
        <w:rPr>
          <w:spacing w:val="1"/>
        </w:rPr>
        <w:t>n</w:t>
      </w:r>
      <w:r>
        <w:t>t.</w:t>
      </w:r>
    </w:p>
    <w:p w:rsidR="002C4F54" w:rsidRDefault="002C4F54">
      <w:pPr>
        <w:spacing w:before="8" w:line="220" w:lineRule="exact"/>
        <w:rPr>
          <w:sz w:val="22"/>
          <w:szCs w:val="22"/>
        </w:rPr>
      </w:pPr>
    </w:p>
    <w:p w:rsidR="002C4F54" w:rsidRDefault="004C1528">
      <w:pPr>
        <w:spacing w:line="220" w:lineRule="exact"/>
        <w:ind w:left="120" w:right="3172"/>
        <w:jc w:val="both"/>
      </w:pPr>
      <w:r>
        <w:pict>
          <v:group id="_x0000_s1041" style="position:absolute;left:0;text-align:left;margin-left:70.6pt;margin-top:13.05pt;width:470.95pt;height:0;z-index:-2011;mso-position-horizontal-relative:page" coordorigin="1412,261" coordsize="9419,0">
            <v:shape id="_x0000_s1042" style="position:absolute;left:1412;top:261;width:9419;height:0" coordorigin="1412,261" coordsize="9419,0" path="m1412,261r9419,e" filled="f" strokeweight="1.06pt">
              <v:path arrowok="t"/>
            </v:shape>
            <w10:wrap anchorx="page"/>
          </v:group>
        </w:pict>
      </w:r>
      <w:r>
        <w:rPr>
          <w:b/>
          <w:spacing w:val="1"/>
          <w:position w:val="-1"/>
        </w:rPr>
        <w:t>K</w:t>
      </w:r>
      <w:r>
        <w:rPr>
          <w:b/>
          <w:position w:val="-1"/>
        </w:rPr>
        <w:t>e</w:t>
      </w:r>
      <w:r>
        <w:rPr>
          <w:b/>
          <w:spacing w:val="2"/>
          <w:position w:val="-1"/>
        </w:rPr>
        <w:t>y</w:t>
      </w:r>
      <w:r>
        <w:rPr>
          <w:b/>
          <w:position w:val="-1"/>
        </w:rPr>
        <w:t>w</w:t>
      </w:r>
      <w:r>
        <w:rPr>
          <w:b/>
          <w:spacing w:val="1"/>
          <w:position w:val="-1"/>
        </w:rPr>
        <w:t>o</w:t>
      </w:r>
      <w:r>
        <w:rPr>
          <w:b/>
          <w:position w:val="-1"/>
        </w:rPr>
        <w:t>rd</w:t>
      </w:r>
      <w:r>
        <w:rPr>
          <w:position w:val="-1"/>
        </w:rPr>
        <w:t>:</w:t>
      </w:r>
      <w:r>
        <w:rPr>
          <w:spacing w:val="-8"/>
          <w:position w:val="-1"/>
        </w:rPr>
        <w:t xml:space="preserve"> </w:t>
      </w:r>
      <w:r>
        <w:rPr>
          <w:spacing w:val="1"/>
          <w:position w:val="-1"/>
        </w:rPr>
        <w:t>Inf</w:t>
      </w:r>
      <w:r>
        <w:rPr>
          <w:position w:val="-1"/>
        </w:rPr>
        <w:t>l</w:t>
      </w:r>
      <w:r>
        <w:rPr>
          <w:spacing w:val="1"/>
          <w:position w:val="-1"/>
        </w:rPr>
        <w:t>u</w:t>
      </w:r>
      <w:r>
        <w:rPr>
          <w:spacing w:val="-2"/>
          <w:position w:val="-1"/>
        </w:rPr>
        <w:t>e</w:t>
      </w:r>
      <w:r>
        <w:rPr>
          <w:spacing w:val="1"/>
          <w:position w:val="-1"/>
        </w:rPr>
        <w:t>n</w:t>
      </w:r>
      <w:r>
        <w:rPr>
          <w:position w:val="-1"/>
        </w:rPr>
        <w:t>c</w:t>
      </w:r>
      <w:r>
        <w:rPr>
          <w:spacing w:val="1"/>
          <w:position w:val="-1"/>
        </w:rPr>
        <w:t>e</w:t>
      </w:r>
      <w:r>
        <w:rPr>
          <w:position w:val="-1"/>
        </w:rPr>
        <w:t>,</w:t>
      </w:r>
      <w:r>
        <w:rPr>
          <w:spacing w:val="-7"/>
          <w:position w:val="-1"/>
        </w:rPr>
        <w:t xml:space="preserve"> </w:t>
      </w:r>
      <w:r>
        <w:rPr>
          <w:spacing w:val="-1"/>
          <w:position w:val="-1"/>
        </w:rPr>
        <w:t>q</w:t>
      </w:r>
      <w:r>
        <w:rPr>
          <w:spacing w:val="1"/>
          <w:position w:val="-1"/>
        </w:rPr>
        <w:t>u</w:t>
      </w:r>
      <w:r>
        <w:rPr>
          <w:position w:val="-1"/>
        </w:rPr>
        <w:t>alitati</w:t>
      </w:r>
      <w:r>
        <w:rPr>
          <w:spacing w:val="1"/>
          <w:position w:val="-1"/>
        </w:rPr>
        <w:t>v</w:t>
      </w:r>
      <w:r>
        <w:rPr>
          <w:position w:val="-1"/>
        </w:rPr>
        <w:t>e,</w:t>
      </w:r>
      <w:r>
        <w:rPr>
          <w:spacing w:val="-8"/>
          <w:position w:val="-1"/>
        </w:rPr>
        <w:t xml:space="preserve"> </w:t>
      </w:r>
      <w:r>
        <w:rPr>
          <w:spacing w:val="1"/>
          <w:position w:val="-1"/>
        </w:rPr>
        <w:t>qu</w:t>
      </w:r>
      <w:r>
        <w:rPr>
          <w:spacing w:val="-2"/>
          <w:position w:val="-1"/>
        </w:rPr>
        <w:t>a</w:t>
      </w:r>
      <w:r>
        <w:rPr>
          <w:spacing w:val="1"/>
          <w:position w:val="-1"/>
        </w:rPr>
        <w:t>n</w:t>
      </w:r>
      <w:r>
        <w:rPr>
          <w:position w:val="-1"/>
        </w:rPr>
        <w:t>titative,</w:t>
      </w:r>
      <w:r>
        <w:rPr>
          <w:spacing w:val="-9"/>
          <w:position w:val="-1"/>
        </w:rPr>
        <w:t xml:space="preserve"> </w:t>
      </w:r>
      <w:r>
        <w:rPr>
          <w:position w:val="-1"/>
        </w:rPr>
        <w:t>c</w:t>
      </w:r>
      <w:r>
        <w:rPr>
          <w:spacing w:val="1"/>
          <w:position w:val="-1"/>
        </w:rPr>
        <w:t>h</w:t>
      </w:r>
      <w:r>
        <w:rPr>
          <w:position w:val="-1"/>
        </w:rPr>
        <w:t>a</w:t>
      </w:r>
      <w:r>
        <w:rPr>
          <w:spacing w:val="6"/>
          <w:position w:val="-1"/>
        </w:rPr>
        <w:t>r</w:t>
      </w:r>
      <w:r>
        <w:rPr>
          <w:position w:val="-1"/>
        </w:rPr>
        <w:t>a</w:t>
      </w:r>
      <w:r>
        <w:rPr>
          <w:spacing w:val="1"/>
          <w:position w:val="-1"/>
        </w:rPr>
        <w:t>c</w:t>
      </w:r>
      <w:r>
        <w:rPr>
          <w:position w:val="-1"/>
        </w:rPr>
        <w:t>te</w:t>
      </w:r>
      <w:r>
        <w:rPr>
          <w:spacing w:val="1"/>
          <w:position w:val="-1"/>
        </w:rPr>
        <w:t>r</w:t>
      </w:r>
      <w:r>
        <w:rPr>
          <w:spacing w:val="-1"/>
          <w:position w:val="-1"/>
        </w:rPr>
        <w:t>s</w:t>
      </w:r>
      <w:r>
        <w:rPr>
          <w:position w:val="-1"/>
        </w:rPr>
        <w:t>,</w:t>
      </w:r>
      <w:r>
        <w:rPr>
          <w:spacing w:val="-8"/>
          <w:position w:val="-1"/>
        </w:rPr>
        <w:t xml:space="preserve"> </w:t>
      </w:r>
      <w:r>
        <w:rPr>
          <w:position w:val="-1"/>
        </w:rPr>
        <w:t>i</w:t>
      </w:r>
      <w:r>
        <w:rPr>
          <w:spacing w:val="-1"/>
          <w:position w:val="-1"/>
        </w:rPr>
        <w:t>n</w:t>
      </w:r>
      <w:r>
        <w:rPr>
          <w:spacing w:val="1"/>
          <w:position w:val="-1"/>
        </w:rPr>
        <w:t>d</w:t>
      </w:r>
      <w:r>
        <w:rPr>
          <w:position w:val="-1"/>
        </w:rPr>
        <w:t>i</w:t>
      </w:r>
      <w:r>
        <w:rPr>
          <w:spacing w:val="1"/>
          <w:position w:val="-1"/>
        </w:rPr>
        <w:t>g</w:t>
      </w:r>
      <w:r>
        <w:rPr>
          <w:position w:val="-1"/>
        </w:rPr>
        <w:t>e</w:t>
      </w:r>
      <w:r>
        <w:rPr>
          <w:spacing w:val="1"/>
          <w:position w:val="-1"/>
        </w:rPr>
        <w:t>n</w:t>
      </w:r>
      <w:r>
        <w:rPr>
          <w:spacing w:val="-1"/>
          <w:position w:val="-1"/>
        </w:rPr>
        <w:t>o</w:t>
      </w:r>
      <w:r>
        <w:rPr>
          <w:spacing w:val="1"/>
          <w:position w:val="-1"/>
        </w:rPr>
        <w:t>u</w:t>
      </w:r>
      <w:r>
        <w:rPr>
          <w:position w:val="-1"/>
        </w:rPr>
        <w:t>s</w:t>
      </w:r>
      <w:r>
        <w:rPr>
          <w:spacing w:val="-9"/>
          <w:position w:val="-1"/>
        </w:rPr>
        <w:t xml:space="preserve"> </w:t>
      </w:r>
      <w:r>
        <w:rPr>
          <w:position w:val="-1"/>
        </w:rPr>
        <w:t>c</w:t>
      </w:r>
      <w:r>
        <w:rPr>
          <w:spacing w:val="1"/>
          <w:position w:val="-1"/>
        </w:rPr>
        <w:t>h</w:t>
      </w:r>
      <w:r>
        <w:rPr>
          <w:position w:val="-1"/>
        </w:rPr>
        <w:t>ic</w:t>
      </w:r>
      <w:r>
        <w:rPr>
          <w:spacing w:val="1"/>
          <w:position w:val="-1"/>
        </w:rPr>
        <w:t>k</w:t>
      </w:r>
      <w:r>
        <w:rPr>
          <w:position w:val="-1"/>
        </w:rPr>
        <w:t>e</w:t>
      </w:r>
      <w:r>
        <w:rPr>
          <w:spacing w:val="1"/>
          <w:position w:val="-1"/>
        </w:rPr>
        <w:t>n</w:t>
      </w:r>
      <w:r>
        <w:rPr>
          <w:position w:val="-1"/>
        </w:rPr>
        <w:t>s</w:t>
      </w:r>
    </w:p>
    <w:p w:rsidR="002C4F54" w:rsidRDefault="002C4F54">
      <w:pPr>
        <w:spacing w:before="20" w:line="220" w:lineRule="exact"/>
        <w:rPr>
          <w:sz w:val="22"/>
          <w:szCs w:val="22"/>
        </w:rPr>
      </w:pPr>
    </w:p>
    <w:p w:rsidR="002C4F54" w:rsidRDefault="004C1528">
      <w:pPr>
        <w:spacing w:before="33"/>
        <w:ind w:left="120" w:right="7852"/>
        <w:jc w:val="both"/>
      </w:pPr>
      <w:r>
        <w:rPr>
          <w:b/>
          <w:spacing w:val="-1"/>
        </w:rPr>
        <w:t>I</w:t>
      </w:r>
      <w:r>
        <w:rPr>
          <w:b/>
        </w:rPr>
        <w:t>N</w:t>
      </w:r>
      <w:r>
        <w:rPr>
          <w:b/>
          <w:spacing w:val="-1"/>
        </w:rPr>
        <w:t>T</w:t>
      </w:r>
      <w:r>
        <w:rPr>
          <w:b/>
        </w:rPr>
        <w:t>R</w:t>
      </w:r>
      <w:r>
        <w:rPr>
          <w:b/>
          <w:spacing w:val="1"/>
        </w:rPr>
        <w:t>O</w:t>
      </w:r>
      <w:r>
        <w:rPr>
          <w:b/>
          <w:spacing w:val="2"/>
        </w:rPr>
        <w:t>D</w:t>
      </w:r>
      <w:r>
        <w:rPr>
          <w:b/>
        </w:rPr>
        <w:t>UC</w:t>
      </w:r>
      <w:r>
        <w:rPr>
          <w:b/>
          <w:spacing w:val="2"/>
        </w:rPr>
        <w:t>T</w:t>
      </w:r>
      <w:r>
        <w:rPr>
          <w:b/>
          <w:spacing w:val="-1"/>
        </w:rPr>
        <w:t>I</w:t>
      </w:r>
      <w:r>
        <w:rPr>
          <w:b/>
          <w:spacing w:val="1"/>
        </w:rPr>
        <w:t>O</w:t>
      </w:r>
      <w:r>
        <w:rPr>
          <w:b/>
        </w:rPr>
        <w:t>N</w:t>
      </w:r>
    </w:p>
    <w:p w:rsidR="002C4F54" w:rsidRDefault="002C4F54">
      <w:pPr>
        <w:spacing w:before="11" w:line="220" w:lineRule="exact"/>
        <w:rPr>
          <w:sz w:val="22"/>
          <w:szCs w:val="22"/>
        </w:rPr>
      </w:pPr>
    </w:p>
    <w:p w:rsidR="002C4F54" w:rsidRDefault="004C1528">
      <w:pPr>
        <w:ind w:left="120" w:right="82"/>
        <w:jc w:val="both"/>
      </w:pPr>
      <w:r>
        <w:t>Fa</w:t>
      </w:r>
      <w:r>
        <w:rPr>
          <w:spacing w:val="1"/>
        </w:rPr>
        <w:t>r</w:t>
      </w:r>
      <w:r>
        <w:t>m</w:t>
      </w:r>
      <w:r>
        <w:rPr>
          <w:spacing w:val="-8"/>
        </w:rPr>
        <w:t xml:space="preserve"> </w:t>
      </w:r>
      <w:r>
        <w:t>a</w:t>
      </w:r>
      <w:r>
        <w:rPr>
          <w:spacing w:val="1"/>
        </w:rPr>
        <w:t>n</w:t>
      </w:r>
      <w:r>
        <w:t>i</w:t>
      </w:r>
      <w:r>
        <w:rPr>
          <w:spacing w:val="1"/>
        </w:rPr>
        <w:t>m</w:t>
      </w:r>
      <w:r>
        <w:t>al</w:t>
      </w:r>
      <w:r>
        <w:rPr>
          <w:spacing w:val="-9"/>
        </w:rPr>
        <w:t xml:space="preserve"> </w:t>
      </w:r>
      <w:r>
        <w:rPr>
          <w:spacing w:val="1"/>
        </w:rPr>
        <w:t>pro</w:t>
      </w:r>
      <w:r>
        <w:rPr>
          <w:spacing w:val="-1"/>
        </w:rPr>
        <w:t>d</w:t>
      </w:r>
      <w:r>
        <w:rPr>
          <w:spacing w:val="1"/>
        </w:rPr>
        <w:t>u</w:t>
      </w:r>
      <w:r>
        <w:t>cti</w:t>
      </w:r>
      <w:r>
        <w:rPr>
          <w:spacing w:val="1"/>
        </w:rPr>
        <w:t>o</w:t>
      </w:r>
      <w:r>
        <w:t>n</w:t>
      </w:r>
      <w:r>
        <w:rPr>
          <w:spacing w:val="-12"/>
        </w:rPr>
        <w:t xml:space="preserve"> </w:t>
      </w:r>
      <w:r>
        <w:t>es</w:t>
      </w:r>
      <w:r>
        <w:rPr>
          <w:spacing w:val="1"/>
        </w:rPr>
        <w:t>p</w:t>
      </w:r>
      <w:r>
        <w:t>e</w:t>
      </w:r>
      <w:r>
        <w:rPr>
          <w:spacing w:val="-2"/>
        </w:rPr>
        <w:t>c</w:t>
      </w:r>
      <w:r>
        <w:t>ially</w:t>
      </w:r>
      <w:r>
        <w:rPr>
          <w:spacing w:val="-12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en</w:t>
      </w:r>
      <w:r>
        <w:rPr>
          <w:spacing w:val="-9"/>
        </w:rPr>
        <w:t xml:space="preserve"> </w:t>
      </w:r>
      <w:r>
        <w:rPr>
          <w:spacing w:val="1"/>
        </w:rPr>
        <w:t>f</w:t>
      </w:r>
      <w:r>
        <w:t>a</w:t>
      </w:r>
      <w:r>
        <w:rPr>
          <w:spacing w:val="1"/>
        </w:rPr>
        <w:t>rm</w:t>
      </w:r>
      <w:r>
        <w:rPr>
          <w:spacing w:val="-3"/>
        </w:rPr>
        <w:t>i</w:t>
      </w:r>
      <w:r>
        <w:rPr>
          <w:spacing w:val="1"/>
        </w:rPr>
        <w:t>n</w:t>
      </w:r>
      <w:r>
        <w:t>g</w:t>
      </w:r>
      <w:r>
        <w:rPr>
          <w:spacing w:val="-9"/>
        </w:rPr>
        <w:t xml:space="preserve"> </w:t>
      </w:r>
      <w:r>
        <w:rPr>
          <w:spacing w:val="1"/>
        </w:rPr>
        <w:t>p</w:t>
      </w:r>
      <w:r>
        <w:t>la</w:t>
      </w:r>
      <w:r>
        <w:rPr>
          <w:spacing w:val="1"/>
        </w:rPr>
        <w:t>y</w:t>
      </w:r>
      <w:r>
        <w:t>s</w:t>
      </w:r>
      <w:r>
        <w:rPr>
          <w:spacing w:val="-9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v</w:t>
      </w:r>
      <w:r>
        <w:t>ital</w:t>
      </w:r>
      <w:r>
        <w:rPr>
          <w:spacing w:val="-9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o</w:t>
      </w:r>
      <w:r>
        <w:t>ci</w:t>
      </w:r>
      <w:r>
        <w:rPr>
          <w:spacing w:val="7"/>
        </w:rPr>
        <w:t>o</w:t>
      </w:r>
      <w:r>
        <w:rPr>
          <w:spacing w:val="1"/>
        </w:rPr>
        <w:t>-</w:t>
      </w:r>
      <w:r>
        <w:t>e</w:t>
      </w:r>
      <w:r>
        <w:rPr>
          <w:spacing w:val="1"/>
        </w:rPr>
        <w:t>conom</w:t>
      </w:r>
      <w:r>
        <w:t>ic</w:t>
      </w:r>
      <w:r>
        <w:rPr>
          <w:spacing w:val="-17"/>
        </w:rPr>
        <w:t xml:space="preserve"> </w:t>
      </w:r>
      <w:r>
        <w:rPr>
          <w:spacing w:val="1"/>
        </w:rPr>
        <w:t>ro</w:t>
      </w:r>
      <w:r>
        <w:t>le</w:t>
      </w:r>
      <w:r>
        <w:rPr>
          <w:spacing w:val="-10"/>
        </w:rPr>
        <w:t xml:space="preserve"> </w:t>
      </w:r>
      <w:r>
        <w:rPr>
          <w:spacing w:val="1"/>
        </w:rPr>
        <w:t>fo</w:t>
      </w:r>
      <w:r>
        <w:t>r</w:t>
      </w:r>
      <w:r>
        <w:rPr>
          <w:spacing w:val="-6"/>
        </w:rPr>
        <w:t xml:space="preserve"> </w:t>
      </w:r>
      <w:r>
        <w:rPr>
          <w:spacing w:val="1"/>
        </w:rPr>
        <w:t>p</w:t>
      </w:r>
      <w:r>
        <w:rPr>
          <w:spacing w:val="-2"/>
        </w:rPr>
        <w:t>e</w:t>
      </w:r>
      <w:r>
        <w:rPr>
          <w:spacing w:val="1"/>
        </w:rPr>
        <w:t>op</w:t>
      </w:r>
      <w:r>
        <w:t>le</w:t>
      </w:r>
      <w:r>
        <w:rPr>
          <w:spacing w:val="-9"/>
        </w:rPr>
        <w:t xml:space="preserve"> </w:t>
      </w:r>
      <w:r>
        <w:t>li</w:t>
      </w:r>
      <w:r>
        <w:rPr>
          <w:spacing w:val="1"/>
        </w:rPr>
        <w:t>v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-8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l</w:t>
      </w:r>
      <w:r>
        <w:rPr>
          <w:spacing w:val="1"/>
        </w:rPr>
        <w:t>o</w:t>
      </w:r>
      <w:r>
        <w:rPr>
          <w:spacing w:val="4"/>
        </w:rPr>
        <w:t>w</w:t>
      </w:r>
      <w:r>
        <w:rPr>
          <w:spacing w:val="1"/>
        </w:rPr>
        <w:t>-</w:t>
      </w:r>
      <w:r>
        <w:rPr>
          <w:spacing w:val="-3"/>
        </w:rPr>
        <w:t>i</w:t>
      </w:r>
      <w:r>
        <w:rPr>
          <w:spacing w:val="1"/>
        </w:rPr>
        <w:t>n</w:t>
      </w:r>
      <w:r>
        <w:t>c</w:t>
      </w:r>
      <w:r>
        <w:rPr>
          <w:spacing w:val="1"/>
        </w:rPr>
        <w:t>o</w:t>
      </w:r>
      <w:r>
        <w:rPr>
          <w:spacing w:val="-1"/>
        </w:rPr>
        <w:t>m</w:t>
      </w:r>
      <w:r>
        <w:t>e c</w:t>
      </w:r>
      <w:r>
        <w:rPr>
          <w:spacing w:val="1"/>
        </w:rPr>
        <w:t>oun</w:t>
      </w:r>
      <w:r>
        <w:t>tries.</w:t>
      </w:r>
      <w:r>
        <w:rPr>
          <w:spacing w:val="-15"/>
        </w:rPr>
        <w:t xml:space="preserve"> </w:t>
      </w:r>
      <w:r>
        <w:rPr>
          <w:spacing w:val="-2"/>
        </w:rPr>
        <w:t>I</w:t>
      </w:r>
      <w:r>
        <w:t>n</w:t>
      </w:r>
      <w:r>
        <w:rPr>
          <w:spacing w:val="-8"/>
        </w:rPr>
        <w:t xml:space="preserve"> </w:t>
      </w:r>
      <w:r>
        <w:t>Ni</w:t>
      </w:r>
      <w:r>
        <w:rPr>
          <w:spacing w:val="1"/>
        </w:rPr>
        <w:t>g</w:t>
      </w:r>
      <w:r>
        <w:t>e</w:t>
      </w:r>
      <w:r>
        <w:rPr>
          <w:spacing w:val="1"/>
        </w:rPr>
        <w:t>r</w:t>
      </w:r>
      <w:r>
        <w:t>ia,</w:t>
      </w:r>
      <w:r>
        <w:rPr>
          <w:spacing w:val="-15"/>
        </w:rPr>
        <w:t xml:space="preserve"> </w:t>
      </w:r>
      <w:r>
        <w:rPr>
          <w:spacing w:val="1"/>
        </w:rPr>
        <w:t>dom</w:t>
      </w:r>
      <w:r>
        <w:t>est</w:t>
      </w:r>
      <w:r>
        <w:rPr>
          <w:spacing w:val="-1"/>
        </w:rPr>
        <w:t>i</w:t>
      </w:r>
      <w:r>
        <w:t>c</w:t>
      </w:r>
      <w:r>
        <w:rPr>
          <w:spacing w:val="-13"/>
        </w:rPr>
        <w:t xml:space="preserve"> </w:t>
      </w:r>
      <w:r>
        <w:rPr>
          <w:spacing w:val="1"/>
        </w:rPr>
        <w:t>fo</w:t>
      </w:r>
      <w:r>
        <w:t>wls</w:t>
      </w:r>
      <w:r>
        <w:rPr>
          <w:spacing w:val="-8"/>
        </w:rPr>
        <w:t xml:space="preserve"> </w:t>
      </w:r>
      <w:r>
        <w:t>a</w:t>
      </w:r>
      <w:r>
        <w:rPr>
          <w:spacing w:val="1"/>
        </w:rPr>
        <w:t>r</w:t>
      </w:r>
      <w:r>
        <w:t>e</w:t>
      </w:r>
      <w:r>
        <w:rPr>
          <w:spacing w:val="-8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1"/>
        </w:rPr>
        <w:t xml:space="preserve"> </w:t>
      </w:r>
      <w:r>
        <w:rPr>
          <w:spacing w:val="1"/>
        </w:rPr>
        <w:t>mo</w:t>
      </w:r>
      <w:r>
        <w:rPr>
          <w:spacing w:val="-1"/>
        </w:rPr>
        <w:t>s</w:t>
      </w:r>
      <w:r>
        <w:t>t</w:t>
      </w:r>
      <w:r>
        <w:rPr>
          <w:spacing w:val="-11"/>
        </w:rPr>
        <w:t xml:space="preserve"> </w:t>
      </w:r>
      <w:r>
        <w:t>wi</w:t>
      </w:r>
      <w:r>
        <w:rPr>
          <w:spacing w:val="1"/>
        </w:rPr>
        <w:t>d</w:t>
      </w:r>
      <w:r>
        <w:t>es</w:t>
      </w:r>
      <w:r>
        <w:rPr>
          <w:spacing w:val="1"/>
        </w:rPr>
        <w:t>pr</w:t>
      </w:r>
      <w:r>
        <w:t>e</w:t>
      </w:r>
      <w:r>
        <w:rPr>
          <w:spacing w:val="1"/>
        </w:rPr>
        <w:t>a</w:t>
      </w:r>
      <w:r>
        <w:t>d</w:t>
      </w:r>
      <w:r>
        <w:rPr>
          <w:spacing w:val="-17"/>
        </w:rPr>
        <w:t xml:space="preserve"> </w:t>
      </w:r>
      <w:r>
        <w:rPr>
          <w:spacing w:val="1"/>
        </w:rPr>
        <w:t>pou</w:t>
      </w:r>
      <w:r>
        <w:t>lt</w:t>
      </w:r>
      <w:r>
        <w:rPr>
          <w:spacing w:val="-2"/>
        </w:rPr>
        <w:t>r</w:t>
      </w:r>
      <w:r>
        <w:t>y</w:t>
      </w:r>
      <w:r>
        <w:rPr>
          <w:spacing w:val="-12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p</w:t>
      </w:r>
      <w:r>
        <w:t>e</w:t>
      </w:r>
      <w:r>
        <w:rPr>
          <w:spacing w:val="1"/>
        </w:rPr>
        <w:t>c</w:t>
      </w:r>
      <w:r>
        <w:t>ies</w:t>
      </w:r>
      <w:r>
        <w:rPr>
          <w:spacing w:val="-13"/>
        </w:rPr>
        <w:t xml:space="preserve"> </w:t>
      </w:r>
      <w:r>
        <w:t>as</w:t>
      </w:r>
      <w:r>
        <w:rPr>
          <w:spacing w:val="-9"/>
        </w:rPr>
        <w:t xml:space="preserve"> </w:t>
      </w:r>
      <w:r>
        <w:t>t</w:t>
      </w:r>
      <w:r>
        <w:rPr>
          <w:spacing w:val="1"/>
        </w:rPr>
        <w:t>h</w:t>
      </w:r>
      <w:r>
        <w:t>ey</w:t>
      </w:r>
      <w:r>
        <w:rPr>
          <w:spacing w:val="-8"/>
        </w:rPr>
        <w:t xml:space="preserve"> </w:t>
      </w:r>
      <w:r>
        <w:t>a</w:t>
      </w:r>
      <w:r>
        <w:rPr>
          <w:spacing w:val="1"/>
        </w:rPr>
        <w:t>r</w:t>
      </w:r>
      <w:r>
        <w:t>e</w:t>
      </w:r>
      <w:r>
        <w:rPr>
          <w:spacing w:val="-11"/>
        </w:rPr>
        <w:t xml:space="preserve"> </w:t>
      </w:r>
      <w:r>
        <w:rPr>
          <w:spacing w:val="-1"/>
        </w:rPr>
        <w:t>s</w:t>
      </w:r>
      <w:r>
        <w:t>e</w:t>
      </w:r>
      <w:r>
        <w:rPr>
          <w:spacing w:val="1"/>
        </w:rPr>
        <w:t>e</w:t>
      </w:r>
      <w:r>
        <w:t>n</w:t>
      </w:r>
      <w:r>
        <w:rPr>
          <w:spacing w:val="-6"/>
        </w:rPr>
        <w:t xml:space="preserve"> </w:t>
      </w:r>
      <w:r>
        <w:rPr>
          <w:spacing w:val="1"/>
        </w:rPr>
        <w:t>u</w:t>
      </w:r>
      <w:r>
        <w:rPr>
          <w:spacing w:val="-1"/>
        </w:rPr>
        <w:t>n</w:t>
      </w:r>
      <w:r>
        <w:rPr>
          <w:spacing w:val="1"/>
        </w:rPr>
        <w:t>d</w:t>
      </w:r>
      <w:r>
        <w:t>er</w:t>
      </w:r>
      <w:r>
        <w:rPr>
          <w:spacing w:val="-11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1"/>
        </w:rPr>
        <w:t xml:space="preserve"> </w:t>
      </w:r>
      <w:r>
        <w:t>c</w:t>
      </w:r>
      <w:r>
        <w:rPr>
          <w:spacing w:val="1"/>
        </w:rPr>
        <w:t>ar</w:t>
      </w:r>
      <w:r>
        <w:t>e</w:t>
      </w:r>
      <w:r>
        <w:rPr>
          <w:spacing w:val="-12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8"/>
        </w:rPr>
        <w:t xml:space="preserve"> </w:t>
      </w:r>
      <w:r>
        <w:t>al</w:t>
      </w:r>
      <w:r>
        <w:rPr>
          <w:spacing w:val="1"/>
        </w:rPr>
        <w:t>mo</w:t>
      </w:r>
      <w:r>
        <w:rPr>
          <w:spacing w:val="-3"/>
        </w:rPr>
        <w:t>s</w:t>
      </w:r>
      <w:r>
        <w:t>t e</w:t>
      </w:r>
      <w:r>
        <w:rPr>
          <w:spacing w:val="1"/>
        </w:rPr>
        <w:t>v</w:t>
      </w:r>
      <w:r>
        <w:t>e</w:t>
      </w:r>
      <w:r>
        <w:rPr>
          <w:spacing w:val="1"/>
        </w:rPr>
        <w:t>r</w:t>
      </w:r>
      <w:r>
        <w:t>y</w:t>
      </w:r>
      <w:r>
        <w:rPr>
          <w:spacing w:val="5"/>
        </w:rPr>
        <w:t xml:space="preserve"> </w:t>
      </w:r>
      <w:r>
        <w:rPr>
          <w:spacing w:val="-2"/>
        </w:rPr>
        <w:t>r</w:t>
      </w:r>
      <w:r>
        <w:rPr>
          <w:spacing w:val="1"/>
        </w:rPr>
        <w:t>ur</w:t>
      </w:r>
      <w:r>
        <w:t>al</w:t>
      </w:r>
      <w:r>
        <w:rPr>
          <w:spacing w:val="4"/>
        </w:rPr>
        <w:t xml:space="preserve"> </w:t>
      </w:r>
      <w:r>
        <w:rPr>
          <w:spacing w:val="1"/>
        </w:rPr>
        <w:t>f</w:t>
      </w:r>
      <w:r>
        <w:t>a</w:t>
      </w:r>
      <w:r>
        <w:rPr>
          <w:spacing w:val="1"/>
        </w:rPr>
        <w:t>m</w:t>
      </w:r>
      <w:r>
        <w:t>il</w:t>
      </w:r>
      <w:r>
        <w:rPr>
          <w:spacing w:val="1"/>
        </w:rPr>
        <w:t>y</w:t>
      </w:r>
      <w:r>
        <w:t>. T</w:t>
      </w:r>
      <w:r>
        <w:rPr>
          <w:spacing w:val="1"/>
        </w:rPr>
        <w:t>h</w:t>
      </w:r>
      <w:r>
        <w:t>ese</w:t>
      </w:r>
      <w:r>
        <w:rPr>
          <w:spacing w:val="3"/>
        </w:rPr>
        <w:t xml:space="preserve"> </w:t>
      </w:r>
      <w:r>
        <w:t>c</w:t>
      </w:r>
      <w:r>
        <w:rPr>
          <w:spacing w:val="1"/>
        </w:rPr>
        <w:t>h</w:t>
      </w:r>
      <w:r>
        <w:t>i</w:t>
      </w:r>
      <w:r>
        <w:rPr>
          <w:spacing w:val="-2"/>
        </w:rPr>
        <w:t>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 xml:space="preserve">s </w:t>
      </w:r>
      <w:r>
        <w:rPr>
          <w:spacing w:val="1"/>
        </w:rPr>
        <w:t>pr</w:t>
      </w:r>
      <w:r>
        <w:rPr>
          <w:spacing w:val="-1"/>
        </w:rPr>
        <w:t>o</w:t>
      </w:r>
      <w:r>
        <w:rPr>
          <w:spacing w:val="1"/>
        </w:rPr>
        <w:t>v</w:t>
      </w:r>
      <w:r>
        <w:t>i</w:t>
      </w:r>
      <w:r>
        <w:rPr>
          <w:spacing w:val="1"/>
        </w:rPr>
        <w:t>d</w:t>
      </w:r>
      <w:r>
        <w:t>e</w:t>
      </w:r>
      <w:r>
        <w:rPr>
          <w:spacing w:val="2"/>
        </w:rPr>
        <w:t xml:space="preserve"> </w:t>
      </w:r>
      <w:r>
        <w:t>a</w:t>
      </w:r>
      <w:r>
        <w:rPr>
          <w:spacing w:val="7"/>
        </w:rPr>
        <w:t xml:space="preserve"> </w:t>
      </w:r>
      <w:r>
        <w:rPr>
          <w:spacing w:val="1"/>
        </w:rPr>
        <w:t>v</w:t>
      </w:r>
      <w:r>
        <w:t>a</w:t>
      </w:r>
      <w:r>
        <w:rPr>
          <w:spacing w:val="-2"/>
        </w:rPr>
        <w:t>l</w:t>
      </w:r>
      <w:r>
        <w:rPr>
          <w:spacing w:val="1"/>
        </w:rPr>
        <w:t>u</w:t>
      </w:r>
      <w:r>
        <w:t>a</w:t>
      </w:r>
      <w:r>
        <w:rPr>
          <w:spacing w:val="1"/>
        </w:rPr>
        <w:t>b</w:t>
      </w:r>
      <w:r>
        <w:t>le</w:t>
      </w:r>
      <w:r>
        <w:rPr>
          <w:spacing w:val="1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our</w:t>
      </w:r>
      <w:r>
        <w:rPr>
          <w:spacing w:val="-2"/>
        </w:rPr>
        <w:t>c</w:t>
      </w:r>
      <w:r>
        <w:t>e</w:t>
      </w:r>
      <w:r>
        <w:rPr>
          <w:spacing w:val="3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6"/>
        </w:rPr>
        <w:t xml:space="preserve"> </w:t>
      </w:r>
      <w:r>
        <w:rPr>
          <w:spacing w:val="1"/>
        </w:rPr>
        <w:t>f</w:t>
      </w:r>
      <w:r>
        <w:t>a</w:t>
      </w:r>
      <w:r>
        <w:rPr>
          <w:spacing w:val="1"/>
        </w:rPr>
        <w:t>m</w:t>
      </w:r>
      <w:r>
        <w:t>ily</w:t>
      </w:r>
      <w:r>
        <w:rPr>
          <w:spacing w:val="1"/>
        </w:rPr>
        <w:t xml:space="preserve"> pro</w:t>
      </w:r>
      <w:r>
        <w:t>tein</w:t>
      </w:r>
      <w:r>
        <w:rPr>
          <w:spacing w:val="3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t>d</w:t>
      </w:r>
      <w:r>
        <w:rPr>
          <w:spacing w:val="6"/>
        </w:rPr>
        <w:t xml:space="preserve"> </w:t>
      </w:r>
      <w:r>
        <w:t>i</w:t>
      </w:r>
      <w:r>
        <w:rPr>
          <w:spacing w:val="1"/>
        </w:rPr>
        <w:t>n</w:t>
      </w:r>
      <w:r>
        <w:rPr>
          <w:spacing w:val="-2"/>
        </w:rPr>
        <w:t>c</w:t>
      </w:r>
      <w:r>
        <w:rPr>
          <w:spacing w:val="1"/>
        </w:rPr>
        <w:t>o</w:t>
      </w:r>
      <w:r>
        <w:rPr>
          <w:spacing w:val="-1"/>
        </w:rPr>
        <w:t>m</w:t>
      </w:r>
      <w:r>
        <w:t>e.</w:t>
      </w:r>
      <w:r>
        <w:rPr>
          <w:spacing w:val="3"/>
        </w:rPr>
        <w:t xml:space="preserve"> </w:t>
      </w:r>
      <w:r>
        <w:t>T</w:t>
      </w:r>
      <w:r>
        <w:rPr>
          <w:spacing w:val="1"/>
        </w:rPr>
        <w:t>h</w:t>
      </w:r>
      <w:r>
        <w:t>ey</w:t>
      </w:r>
      <w:r>
        <w:rPr>
          <w:spacing w:val="5"/>
        </w:rPr>
        <w:t xml:space="preserve"> </w:t>
      </w:r>
      <w:r>
        <w:t>a</w:t>
      </w:r>
      <w:r>
        <w:rPr>
          <w:spacing w:val="1"/>
        </w:rPr>
        <w:t>r</w:t>
      </w:r>
      <w:r>
        <w:t>e</w:t>
      </w:r>
      <w:r>
        <w:rPr>
          <w:spacing w:val="4"/>
        </w:rPr>
        <w:t xml:space="preserve"> </w:t>
      </w:r>
      <w:r>
        <w:rPr>
          <w:spacing w:val="1"/>
        </w:rPr>
        <w:t>b</w:t>
      </w:r>
      <w:r>
        <w:t>ei</w:t>
      </w:r>
      <w:r>
        <w:rPr>
          <w:spacing w:val="1"/>
        </w:rPr>
        <w:t>n</w:t>
      </w:r>
      <w:r>
        <w:t>g</w:t>
      </w:r>
      <w:r>
        <w:rPr>
          <w:spacing w:val="3"/>
        </w:rPr>
        <w:t xml:space="preserve"> </w:t>
      </w:r>
      <w:r>
        <w:rPr>
          <w:spacing w:val="1"/>
        </w:rPr>
        <w:t>u</w:t>
      </w:r>
      <w:r>
        <w:rPr>
          <w:spacing w:val="-1"/>
        </w:rPr>
        <w:t>s</w:t>
      </w:r>
      <w:r>
        <w:t>ed</w:t>
      </w:r>
      <w:r>
        <w:rPr>
          <w:spacing w:val="5"/>
        </w:rPr>
        <w:t xml:space="preserve"> </w:t>
      </w:r>
      <w:r>
        <w:t xml:space="preserve">as </w:t>
      </w:r>
      <w:r>
        <w:rPr>
          <w:spacing w:val="-1"/>
        </w:rPr>
        <w:t>s</w:t>
      </w:r>
      <w:r>
        <w:t>i</w:t>
      </w:r>
      <w:r>
        <w:rPr>
          <w:spacing w:val="1"/>
        </w:rPr>
        <w:t>mp</w:t>
      </w:r>
      <w:r>
        <w:t>le</w:t>
      </w:r>
      <w:r>
        <w:rPr>
          <w:spacing w:val="-14"/>
        </w:rPr>
        <w:t xml:space="preserve"> </w:t>
      </w:r>
      <w:r>
        <w:rPr>
          <w:spacing w:val="1"/>
        </w:rPr>
        <w:t>f</w:t>
      </w:r>
      <w:r>
        <w:t>a</w:t>
      </w:r>
      <w:r>
        <w:rPr>
          <w:spacing w:val="1"/>
        </w:rPr>
        <w:t>rm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-14"/>
        </w:rPr>
        <w:t xml:space="preserve"> </w:t>
      </w:r>
      <w:r>
        <w:t>a</w:t>
      </w:r>
      <w:r>
        <w:rPr>
          <w:spacing w:val="-1"/>
        </w:rPr>
        <w:t>n</w:t>
      </w:r>
      <w:r>
        <w:t>d</w:t>
      </w:r>
      <w:r>
        <w:rPr>
          <w:spacing w:val="-11"/>
        </w:rPr>
        <w:t xml:space="preserve"> </w:t>
      </w:r>
      <w:r>
        <w:t>a</w:t>
      </w:r>
      <w:r>
        <w:rPr>
          <w:spacing w:val="1"/>
        </w:rPr>
        <w:t>r</w:t>
      </w:r>
      <w:r>
        <w:t>e</w:t>
      </w:r>
      <w:r>
        <w:rPr>
          <w:spacing w:val="-11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1"/>
        </w:rPr>
        <w:t>c</w:t>
      </w:r>
      <w:r>
        <w:rPr>
          <w:spacing w:val="-1"/>
        </w:rPr>
        <w:t>o</w:t>
      </w:r>
      <w:r>
        <w:rPr>
          <w:spacing w:val="1"/>
        </w:rPr>
        <w:t>g</w:t>
      </w:r>
      <w:r>
        <w:rPr>
          <w:spacing w:val="-1"/>
        </w:rPr>
        <w:t>n</w:t>
      </w:r>
      <w:r>
        <w:t>ized</w:t>
      </w:r>
      <w:r>
        <w:rPr>
          <w:spacing w:val="-17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rPr>
          <w:spacing w:val="-1"/>
        </w:rPr>
        <w:t>s</w:t>
      </w:r>
      <w:r>
        <w:t>i</w:t>
      </w:r>
      <w:r>
        <w:rPr>
          <w:spacing w:val="1"/>
        </w:rPr>
        <w:t>d</w:t>
      </w:r>
      <w:r>
        <w:t>e</w:t>
      </w:r>
      <w:r>
        <w:rPr>
          <w:spacing w:val="-12"/>
        </w:rPr>
        <w:t xml:space="preserve"> </w:t>
      </w:r>
      <w:r>
        <w:rPr>
          <w:spacing w:val="1"/>
        </w:rPr>
        <w:t>f</w:t>
      </w:r>
      <w:r>
        <w:t>a</w:t>
      </w:r>
      <w:r>
        <w:rPr>
          <w:spacing w:val="1"/>
        </w:rPr>
        <w:t>r</w:t>
      </w:r>
      <w:r>
        <w:t>m</w:t>
      </w:r>
      <w:r>
        <w:rPr>
          <w:spacing w:val="-12"/>
        </w:rPr>
        <w:t xml:space="preserve"> </w:t>
      </w:r>
      <w:r>
        <w:rPr>
          <w:spacing w:val="1"/>
        </w:rPr>
        <w:t>bu</w:t>
      </w:r>
      <w:r>
        <w:rPr>
          <w:spacing w:val="-1"/>
        </w:rPr>
        <w:t>s</w:t>
      </w:r>
      <w:r>
        <w:t>i</w:t>
      </w:r>
      <w:r>
        <w:rPr>
          <w:spacing w:val="1"/>
        </w:rPr>
        <w:t>n</w:t>
      </w:r>
      <w:r>
        <w:t>ess</w:t>
      </w:r>
      <w:r>
        <w:rPr>
          <w:spacing w:val="-17"/>
        </w:rPr>
        <w:t xml:space="preserve"> </w:t>
      </w:r>
      <w:r>
        <w:rPr>
          <w:spacing w:val="1"/>
        </w:rPr>
        <w:t>(</w:t>
      </w:r>
      <w:r>
        <w:t>Pe</w:t>
      </w:r>
      <w:r>
        <w:rPr>
          <w:spacing w:val="5"/>
        </w:rPr>
        <w:t>r</w:t>
      </w:r>
      <w:r>
        <w:rPr>
          <w:spacing w:val="1"/>
        </w:rPr>
        <w:t>m</w:t>
      </w:r>
      <w:r>
        <w:t>a</w:t>
      </w:r>
      <w:r>
        <w:rPr>
          <w:spacing w:val="1"/>
        </w:rPr>
        <w:t>d</w:t>
      </w:r>
      <w:r>
        <w:t>i</w:t>
      </w:r>
      <w:r>
        <w:rPr>
          <w:spacing w:val="-16"/>
        </w:rPr>
        <w:t xml:space="preserve"> </w:t>
      </w:r>
      <w:r>
        <w:rPr>
          <w:i/>
        </w:rPr>
        <w:t>et</w:t>
      </w:r>
      <w:r>
        <w:rPr>
          <w:i/>
          <w:spacing w:val="-10"/>
        </w:rPr>
        <w:t xml:space="preserve"> </w:t>
      </w:r>
      <w:r>
        <w:rPr>
          <w:i/>
          <w:spacing w:val="1"/>
        </w:rPr>
        <w:t>a</w:t>
      </w:r>
      <w:r>
        <w:rPr>
          <w:i/>
        </w:rPr>
        <w:t>l</w:t>
      </w:r>
      <w:r>
        <w:t>.,</w:t>
      </w:r>
      <w:r>
        <w:rPr>
          <w:spacing w:val="-12"/>
        </w:rPr>
        <w:t xml:space="preserve"> </w:t>
      </w:r>
      <w:r>
        <w:rPr>
          <w:spacing w:val="1"/>
        </w:rPr>
        <w:t>2</w:t>
      </w:r>
      <w:r>
        <w:rPr>
          <w:spacing w:val="-1"/>
        </w:rPr>
        <w:t>0</w:t>
      </w:r>
      <w:r>
        <w:rPr>
          <w:spacing w:val="1"/>
        </w:rPr>
        <w:t>20)</w:t>
      </w:r>
      <w:r>
        <w:t>.</w:t>
      </w:r>
      <w:r>
        <w:rPr>
          <w:spacing w:val="-14"/>
        </w:rPr>
        <w:t xml:space="preserve"> </w:t>
      </w:r>
      <w:r>
        <w:rPr>
          <w:spacing w:val="-2"/>
        </w:rPr>
        <w:t>E</w:t>
      </w:r>
      <w:r>
        <w:rPr>
          <w:spacing w:val="1"/>
        </w:rPr>
        <w:t>gg</w:t>
      </w:r>
      <w:r>
        <w:t>s</w:t>
      </w:r>
      <w:r>
        <w:rPr>
          <w:spacing w:val="-14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1"/>
        </w:rPr>
        <w:t xml:space="preserve"> </w:t>
      </w:r>
      <w:r>
        <w:t>i</w:t>
      </w:r>
      <w:r>
        <w:rPr>
          <w:spacing w:val="-1"/>
        </w:rPr>
        <w:t>n</w:t>
      </w:r>
      <w:r>
        <w:rPr>
          <w:spacing w:val="1"/>
        </w:rPr>
        <w:t>d</w:t>
      </w:r>
      <w:r>
        <w:rPr>
          <w:spacing w:val="-3"/>
        </w:rPr>
        <w:t>i</w:t>
      </w:r>
      <w:r>
        <w:rPr>
          <w:spacing w:val="1"/>
        </w:rPr>
        <w:t>g</w:t>
      </w:r>
      <w:r>
        <w:t>e</w:t>
      </w:r>
      <w:r>
        <w:rPr>
          <w:spacing w:val="1"/>
        </w:rPr>
        <w:t>nou</w:t>
      </w:r>
      <w:r>
        <w:t>s</w:t>
      </w:r>
      <w:r>
        <w:rPr>
          <w:spacing w:val="-19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rPr>
          <w:spacing w:val="-2"/>
        </w:rPr>
        <w:t>e</w:t>
      </w:r>
      <w:r>
        <w:t>n</w:t>
      </w:r>
      <w:r>
        <w:rPr>
          <w:spacing w:val="-14"/>
        </w:rPr>
        <w:t xml:space="preserve"> </w:t>
      </w:r>
      <w:r>
        <w:t>a</w:t>
      </w:r>
      <w:r>
        <w:rPr>
          <w:spacing w:val="1"/>
        </w:rPr>
        <w:t>r</w:t>
      </w:r>
      <w:r>
        <w:t>e</w:t>
      </w:r>
      <w:r>
        <w:rPr>
          <w:spacing w:val="-6"/>
        </w:rPr>
        <w:t xml:space="preserve"> </w:t>
      </w:r>
      <w:r>
        <w:t>wi</w:t>
      </w:r>
      <w:r>
        <w:rPr>
          <w:spacing w:val="1"/>
        </w:rPr>
        <w:t>d</w:t>
      </w:r>
      <w:r>
        <w:t xml:space="preserve">ely </w:t>
      </w:r>
      <w:r>
        <w:rPr>
          <w:spacing w:val="-1"/>
        </w:rPr>
        <w:t>s</w:t>
      </w:r>
      <w:r>
        <w:rPr>
          <w:spacing w:val="1"/>
        </w:rPr>
        <w:t>ough</w:t>
      </w:r>
      <w:r>
        <w:t>t as</w:t>
      </w:r>
      <w:r>
        <w:rPr>
          <w:spacing w:val="3"/>
        </w:rPr>
        <w:t xml:space="preserve"> </w:t>
      </w:r>
      <w:r>
        <w:t>c</w:t>
      </w:r>
      <w:r>
        <w:rPr>
          <w:spacing w:val="1"/>
        </w:rPr>
        <w:t>on</w:t>
      </w:r>
      <w:r>
        <w:rPr>
          <w:spacing w:val="-1"/>
        </w:rPr>
        <w:t>s</w:t>
      </w:r>
      <w:r>
        <w:rPr>
          <w:spacing w:val="1"/>
        </w:rPr>
        <w:t>um</w:t>
      </w:r>
      <w:r>
        <w:t>e</w:t>
      </w:r>
      <w:r>
        <w:rPr>
          <w:spacing w:val="1"/>
        </w:rPr>
        <w:t>r</w:t>
      </w:r>
      <w:r>
        <w:t>s</w:t>
      </w:r>
      <w:r>
        <w:rPr>
          <w:spacing w:val="-5"/>
        </w:rPr>
        <w:t xml:space="preserve"> </w:t>
      </w:r>
      <w:r>
        <w:rPr>
          <w:spacing w:val="1"/>
        </w:rPr>
        <w:t>b</w:t>
      </w:r>
      <w:r>
        <w:t>elie</w:t>
      </w:r>
      <w:r>
        <w:rPr>
          <w:spacing w:val="1"/>
        </w:rPr>
        <w:t>v</w:t>
      </w:r>
      <w:r>
        <w:t>e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>h</w:t>
      </w:r>
      <w:r>
        <w:t>is</w:t>
      </w:r>
      <w:r>
        <w:rPr>
          <w:spacing w:val="1"/>
        </w:rPr>
        <w:t xml:space="preserve"> </w:t>
      </w:r>
      <w:r>
        <w:t>to</w:t>
      </w:r>
      <w:r>
        <w:rPr>
          <w:spacing w:val="4"/>
        </w:rPr>
        <w:t xml:space="preserve"> </w:t>
      </w:r>
      <w:r>
        <w:rPr>
          <w:spacing w:val="1"/>
        </w:rPr>
        <w:t>boo</w:t>
      </w:r>
      <w:r>
        <w:rPr>
          <w:spacing w:val="-1"/>
        </w:rPr>
        <w:t>s</w:t>
      </w:r>
      <w:r>
        <w:t>t</w:t>
      </w:r>
      <w:r>
        <w:rPr>
          <w:spacing w:val="1"/>
        </w:rPr>
        <w:t xml:space="preserve"> </w:t>
      </w:r>
      <w:r>
        <w:rPr>
          <w:spacing w:val="-1"/>
        </w:rPr>
        <w:t>s</w:t>
      </w:r>
      <w:r>
        <w:t>ta</w:t>
      </w:r>
      <w:r>
        <w:rPr>
          <w:spacing w:val="1"/>
        </w:rPr>
        <w:t>m</w:t>
      </w:r>
      <w:r>
        <w:t>i</w:t>
      </w:r>
      <w:r>
        <w:rPr>
          <w:spacing w:val="1"/>
        </w:rPr>
        <w:t>n</w:t>
      </w:r>
      <w:r>
        <w:t>a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3"/>
        </w:rPr>
        <w:t xml:space="preserve"> </w:t>
      </w:r>
      <w:r>
        <w:rPr>
          <w:spacing w:val="1"/>
        </w:rPr>
        <w:t>v</w:t>
      </w:r>
      <w:r>
        <w:t>ital</w:t>
      </w:r>
      <w:r>
        <w:rPr>
          <w:spacing w:val="2"/>
        </w:rPr>
        <w:t>i</w:t>
      </w:r>
      <w:r>
        <w:t>ty w</w:t>
      </w:r>
      <w:r>
        <w:rPr>
          <w:spacing w:val="1"/>
        </w:rPr>
        <w:t>h</w:t>
      </w:r>
      <w:r>
        <w:t>en</w:t>
      </w:r>
      <w:r>
        <w:rPr>
          <w:spacing w:val="2"/>
        </w:rPr>
        <w:t xml:space="preserve"> </w:t>
      </w:r>
      <w:r>
        <w:rPr>
          <w:spacing w:val="1"/>
        </w:rPr>
        <w:t>u</w:t>
      </w:r>
      <w:r>
        <w:rPr>
          <w:spacing w:val="-1"/>
        </w:rPr>
        <w:t>s</w:t>
      </w:r>
      <w:r>
        <w:t>ed</w:t>
      </w:r>
      <w:r>
        <w:rPr>
          <w:spacing w:val="2"/>
        </w:rPr>
        <w:t xml:space="preserve"> </w:t>
      </w:r>
      <w:r>
        <w:t>in</w:t>
      </w:r>
      <w:r>
        <w:rPr>
          <w:spacing w:val="4"/>
        </w:rPr>
        <w:t xml:space="preserve"> </w:t>
      </w:r>
      <w:r>
        <w:rPr>
          <w:spacing w:val="1"/>
        </w:rPr>
        <w:t>h</w:t>
      </w:r>
      <w:r>
        <w:t>e</w:t>
      </w:r>
      <w:r>
        <w:rPr>
          <w:spacing w:val="1"/>
        </w:rPr>
        <w:t>rb</w:t>
      </w:r>
      <w:r>
        <w:t xml:space="preserve">al </w:t>
      </w:r>
      <w:r>
        <w:rPr>
          <w:spacing w:val="1"/>
        </w:rPr>
        <w:t>m</w:t>
      </w:r>
      <w:r>
        <w:t>e</w:t>
      </w:r>
      <w:r>
        <w:rPr>
          <w:spacing w:val="1"/>
        </w:rPr>
        <w:t>d</w:t>
      </w:r>
      <w:r>
        <w:t>i</w:t>
      </w:r>
      <w:r>
        <w:rPr>
          <w:spacing w:val="-2"/>
        </w:rPr>
        <w:t>c</w:t>
      </w:r>
      <w:r>
        <w:t>ati</w:t>
      </w:r>
      <w:r>
        <w:rPr>
          <w:spacing w:val="1"/>
        </w:rPr>
        <w:t>o</w:t>
      </w:r>
      <w:r>
        <w:t>n</w:t>
      </w:r>
      <w:r>
        <w:rPr>
          <w:spacing w:val="-3"/>
        </w:rPr>
        <w:t xml:space="preserve"> </w:t>
      </w:r>
      <w:r>
        <w:rPr>
          <w:spacing w:val="1"/>
        </w:rPr>
        <w:t>(</w:t>
      </w:r>
      <w:r>
        <w:t>He</w:t>
      </w:r>
      <w:r>
        <w:rPr>
          <w:spacing w:val="2"/>
        </w:rPr>
        <w:t>n</w:t>
      </w:r>
      <w:r>
        <w:rPr>
          <w:spacing w:val="1"/>
        </w:rPr>
        <w:t>dr</w:t>
      </w:r>
      <w:r>
        <w:t>i</w:t>
      </w:r>
      <w:r>
        <w:rPr>
          <w:spacing w:val="1"/>
        </w:rPr>
        <w:t>y</w:t>
      </w:r>
      <w:r>
        <w:rPr>
          <w:spacing w:val="-2"/>
        </w:rPr>
        <w:t>a</w:t>
      </w:r>
      <w:r>
        <w:rPr>
          <w:spacing w:val="1"/>
        </w:rPr>
        <w:t>n</w:t>
      </w:r>
      <w:r>
        <w:t>t</w:t>
      </w:r>
      <w:r>
        <w:rPr>
          <w:spacing w:val="1"/>
        </w:rPr>
        <w:t>o</w:t>
      </w:r>
      <w:r>
        <w:t>,</w:t>
      </w:r>
      <w:r>
        <w:rPr>
          <w:spacing w:val="-6"/>
        </w:rPr>
        <w:t xml:space="preserve"> </w:t>
      </w:r>
      <w:r>
        <w:rPr>
          <w:spacing w:val="1"/>
        </w:rPr>
        <w:t>2</w:t>
      </w:r>
      <w:r>
        <w:rPr>
          <w:spacing w:val="-1"/>
        </w:rPr>
        <w:t>0</w:t>
      </w:r>
      <w:r>
        <w:rPr>
          <w:spacing w:val="1"/>
        </w:rPr>
        <w:t>19)</w:t>
      </w:r>
      <w:r>
        <w:t>. T</w:t>
      </w:r>
      <w:r>
        <w:rPr>
          <w:spacing w:val="1"/>
        </w:rPr>
        <w:t>h</w:t>
      </w:r>
      <w:r>
        <w:t>eir</w:t>
      </w:r>
      <w:r>
        <w:rPr>
          <w:spacing w:val="8"/>
        </w:rPr>
        <w:t xml:space="preserve"> </w:t>
      </w:r>
      <w:r>
        <w:rPr>
          <w:spacing w:val="-1"/>
        </w:rPr>
        <w:t>m</w:t>
      </w:r>
      <w:r>
        <w:rPr>
          <w:spacing w:val="1"/>
        </w:rPr>
        <w:t>u</w:t>
      </w:r>
      <w:r>
        <w:t>ltip</w:t>
      </w:r>
      <w:r>
        <w:rPr>
          <w:spacing w:val="1"/>
        </w:rPr>
        <w:t>ur</w:t>
      </w:r>
      <w:r>
        <w:rPr>
          <w:spacing w:val="-1"/>
        </w:rPr>
        <w:t>p</w:t>
      </w:r>
      <w:r>
        <w:rPr>
          <w:spacing w:val="1"/>
        </w:rPr>
        <w:t>o</w:t>
      </w:r>
      <w:r>
        <w:rPr>
          <w:spacing w:val="-1"/>
        </w:rPr>
        <w:t>s</w:t>
      </w:r>
      <w:r>
        <w:t>e</w:t>
      </w:r>
      <w:r>
        <w:rPr>
          <w:spacing w:val="2"/>
        </w:rPr>
        <w:t xml:space="preserve"> </w:t>
      </w:r>
      <w:r>
        <w:rPr>
          <w:spacing w:val="1"/>
        </w:rPr>
        <w:t>u</w:t>
      </w:r>
      <w:r>
        <w:rPr>
          <w:spacing w:val="-1"/>
        </w:rPr>
        <w:t>s</w:t>
      </w:r>
      <w:r>
        <w:t>e</w:t>
      </w:r>
      <w:r>
        <w:rPr>
          <w:spacing w:val="10"/>
        </w:rPr>
        <w:t xml:space="preserve"> </w:t>
      </w:r>
      <w:r>
        <w:t>also</w:t>
      </w:r>
      <w:r>
        <w:rPr>
          <w:spacing w:val="7"/>
        </w:rPr>
        <w:t xml:space="preserve"> </w:t>
      </w:r>
      <w:r>
        <w:rPr>
          <w:spacing w:val="-2"/>
        </w:rPr>
        <w:t>e</w:t>
      </w:r>
      <w:r>
        <w:rPr>
          <w:spacing w:val="1"/>
        </w:rPr>
        <w:t>x</w:t>
      </w:r>
      <w:r>
        <w:t>te</w:t>
      </w:r>
      <w:r>
        <w:rPr>
          <w:spacing w:val="1"/>
        </w:rPr>
        <w:t>nd</w:t>
      </w:r>
      <w:r>
        <w:t>ed</w:t>
      </w:r>
      <w:r>
        <w:rPr>
          <w:spacing w:val="4"/>
        </w:rPr>
        <w:t xml:space="preserve"> </w:t>
      </w:r>
      <w:r>
        <w:t>to</w:t>
      </w:r>
      <w:r>
        <w:rPr>
          <w:spacing w:val="9"/>
        </w:rPr>
        <w:t xml:space="preserve"> </w:t>
      </w:r>
      <w:r>
        <w:rPr>
          <w:spacing w:val="1"/>
        </w:rPr>
        <w:t>pr</w:t>
      </w:r>
      <w:r>
        <w:rPr>
          <w:spacing w:val="-1"/>
        </w:rPr>
        <w:t>o</w:t>
      </w:r>
      <w:r>
        <w:rPr>
          <w:spacing w:val="1"/>
        </w:rPr>
        <w:t>du</w:t>
      </w:r>
      <w:r>
        <w:t>cti</w:t>
      </w:r>
      <w:r>
        <w:rPr>
          <w:spacing w:val="1"/>
        </w:rPr>
        <w:t>o</w:t>
      </w:r>
      <w:r>
        <w:t>n</w:t>
      </w:r>
      <w:r>
        <w:rPr>
          <w:spacing w:val="2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9"/>
        </w:rPr>
        <w:t xml:space="preserve"> </w:t>
      </w:r>
      <w:r>
        <w:rPr>
          <w:spacing w:val="1"/>
        </w:rPr>
        <w:t>d</w:t>
      </w:r>
      <w:r>
        <w:t>e</w:t>
      </w:r>
      <w:r>
        <w:rPr>
          <w:spacing w:val="-2"/>
        </w:rPr>
        <w:t>c</w:t>
      </w:r>
      <w:r>
        <w:rPr>
          <w:spacing w:val="1"/>
        </w:rPr>
        <w:t>or</w:t>
      </w:r>
      <w:r>
        <w:t>ati</w:t>
      </w:r>
      <w:r>
        <w:rPr>
          <w:spacing w:val="1"/>
        </w:rPr>
        <w:t>v</w:t>
      </w:r>
      <w:r>
        <w:t>e</w:t>
      </w:r>
      <w:r>
        <w:rPr>
          <w:spacing w:val="4"/>
        </w:rPr>
        <w:t xml:space="preserve"> </w:t>
      </w:r>
      <w:r>
        <w:rPr>
          <w:spacing w:val="1"/>
        </w:rPr>
        <w:t>f</w:t>
      </w:r>
      <w:r>
        <w:t>e</w:t>
      </w:r>
      <w:r>
        <w:rPr>
          <w:spacing w:val="1"/>
        </w:rPr>
        <w:t>a</w:t>
      </w:r>
      <w:r>
        <w:rPr>
          <w:spacing w:val="-3"/>
        </w:rPr>
        <w:t>t</w:t>
      </w:r>
      <w:r>
        <w:rPr>
          <w:spacing w:val="1"/>
        </w:rPr>
        <w:t>h</w:t>
      </w:r>
      <w:r>
        <w:t>e</w:t>
      </w:r>
      <w:r>
        <w:rPr>
          <w:spacing w:val="1"/>
        </w:rPr>
        <w:t>r</w:t>
      </w:r>
      <w:r>
        <w:rPr>
          <w:spacing w:val="-1"/>
        </w:rPr>
        <w:t>s</w:t>
      </w:r>
      <w:r>
        <w:t>,</w:t>
      </w:r>
      <w:r>
        <w:rPr>
          <w:spacing w:val="6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-2"/>
        </w:rPr>
        <w:t>c</w:t>
      </w:r>
      <w:r>
        <w:rPr>
          <w:spacing w:val="1"/>
        </w:rPr>
        <w:t>r</w:t>
      </w:r>
      <w:r>
        <w:t>e</w:t>
      </w:r>
      <w:r>
        <w:rPr>
          <w:spacing w:val="1"/>
        </w:rPr>
        <w:t>a</w:t>
      </w:r>
      <w:r>
        <w:t>t</w:t>
      </w:r>
      <w:r>
        <w:rPr>
          <w:spacing w:val="10"/>
        </w:rPr>
        <w:t>i</w:t>
      </w:r>
      <w:r>
        <w:rPr>
          <w:spacing w:val="1"/>
        </w:rPr>
        <w:t>on</w:t>
      </w:r>
      <w:r>
        <w:t xml:space="preserve">al </w:t>
      </w:r>
      <w:r>
        <w:rPr>
          <w:spacing w:val="-2"/>
        </w:rPr>
        <w:t>r</w:t>
      </w:r>
      <w:r>
        <w:rPr>
          <w:spacing w:val="1"/>
        </w:rPr>
        <w:t>o</w:t>
      </w:r>
      <w:r>
        <w:t>le</w:t>
      </w:r>
      <w:r>
        <w:rPr>
          <w:spacing w:val="9"/>
        </w:rPr>
        <w:t xml:space="preserve"> </w:t>
      </w:r>
      <w:r>
        <w:t>in</w:t>
      </w:r>
      <w:r>
        <w:rPr>
          <w:spacing w:val="9"/>
        </w:rPr>
        <w:t xml:space="preserve"> </w:t>
      </w:r>
      <w:r>
        <w:rPr>
          <w:spacing w:val="1"/>
        </w:rPr>
        <w:t>r</w:t>
      </w:r>
      <w:r>
        <w:t>it</w:t>
      </w:r>
      <w:r>
        <w:rPr>
          <w:spacing w:val="1"/>
        </w:rPr>
        <w:t>u</w:t>
      </w:r>
      <w:r>
        <w:t>al</w:t>
      </w:r>
      <w:r>
        <w:rPr>
          <w:spacing w:val="8"/>
        </w:rPr>
        <w:t xml:space="preserve"> </w:t>
      </w:r>
      <w:r>
        <w:rPr>
          <w:spacing w:val="-1"/>
        </w:rPr>
        <w:t>p</w:t>
      </w:r>
      <w:r>
        <w:rPr>
          <w:spacing w:val="1"/>
        </w:rPr>
        <w:t>r</w:t>
      </w:r>
      <w:r>
        <w:t>a</w:t>
      </w:r>
      <w:r>
        <w:rPr>
          <w:spacing w:val="1"/>
        </w:rPr>
        <w:t>c</w:t>
      </w:r>
      <w:r>
        <w:t>tices</w:t>
      </w:r>
      <w:r>
        <w:rPr>
          <w:spacing w:val="4"/>
        </w:rPr>
        <w:t xml:space="preserve"> </w:t>
      </w:r>
      <w:r>
        <w:t>a</w:t>
      </w:r>
      <w:r>
        <w:rPr>
          <w:spacing w:val="1"/>
        </w:rPr>
        <w:t>n</w:t>
      </w:r>
      <w:r>
        <w:t xml:space="preserve">d </w:t>
      </w:r>
      <w:r>
        <w:rPr>
          <w:spacing w:val="1"/>
        </w:rPr>
        <w:t>fu</w:t>
      </w:r>
      <w:r>
        <w:t>lfillm</w:t>
      </w:r>
      <w:r>
        <w:rPr>
          <w:spacing w:val="1"/>
        </w:rPr>
        <w:t>en</w:t>
      </w:r>
      <w:r>
        <w:t>t</w:t>
      </w:r>
      <w:r>
        <w:rPr>
          <w:spacing w:val="2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10"/>
        </w:rPr>
        <w:t xml:space="preserve"> </w:t>
      </w:r>
      <w:r>
        <w:rPr>
          <w:spacing w:val="-1"/>
        </w:rPr>
        <w:t>s</w:t>
      </w:r>
      <w:r>
        <w:rPr>
          <w:spacing w:val="3"/>
        </w:rPr>
        <w:t>o</w:t>
      </w:r>
      <w:r>
        <w:t>cial</w:t>
      </w:r>
      <w:r>
        <w:rPr>
          <w:spacing w:val="5"/>
        </w:rPr>
        <w:t xml:space="preserve"> </w:t>
      </w:r>
      <w:r>
        <w:rPr>
          <w:spacing w:val="1"/>
        </w:rPr>
        <w:t>ob</w:t>
      </w:r>
      <w:r>
        <w:t>li</w:t>
      </w:r>
      <w:r>
        <w:rPr>
          <w:spacing w:val="1"/>
        </w:rPr>
        <w:t>g</w:t>
      </w:r>
      <w:r>
        <w:t>ati</w:t>
      </w:r>
      <w:r>
        <w:rPr>
          <w:spacing w:val="-1"/>
        </w:rPr>
        <w:t>o</w:t>
      </w:r>
      <w:r>
        <w:rPr>
          <w:spacing w:val="1"/>
        </w:rPr>
        <w:t>n</w:t>
      </w:r>
      <w:r>
        <w:t>s</w:t>
      </w:r>
      <w:r>
        <w:rPr>
          <w:spacing w:val="2"/>
        </w:rPr>
        <w:t xml:space="preserve"> </w:t>
      </w:r>
      <w:r>
        <w:rPr>
          <w:spacing w:val="1"/>
        </w:rPr>
        <w:t>(</w:t>
      </w:r>
      <w:r>
        <w:t>Desta,</w:t>
      </w:r>
      <w:r>
        <w:rPr>
          <w:spacing w:val="6"/>
        </w:rPr>
        <w:t xml:space="preserve"> </w:t>
      </w:r>
      <w:r>
        <w:rPr>
          <w:spacing w:val="1"/>
        </w:rPr>
        <w:t>2</w:t>
      </w:r>
      <w:r>
        <w:rPr>
          <w:spacing w:val="-1"/>
        </w:rPr>
        <w:t>0</w:t>
      </w:r>
      <w:r>
        <w:rPr>
          <w:spacing w:val="1"/>
        </w:rPr>
        <w:t>20)</w:t>
      </w:r>
      <w:r>
        <w:t>.</w:t>
      </w:r>
      <w:r>
        <w:rPr>
          <w:spacing w:val="5"/>
        </w:rPr>
        <w:t xml:space="preserve"> </w:t>
      </w:r>
      <w:r>
        <w:t>T</w:t>
      </w:r>
      <w:r>
        <w:rPr>
          <w:spacing w:val="-1"/>
        </w:rPr>
        <w:t>h</w:t>
      </w:r>
      <w:r>
        <w:rPr>
          <w:spacing w:val="1"/>
        </w:rPr>
        <w:t>u</w:t>
      </w:r>
      <w:r>
        <w:rPr>
          <w:spacing w:val="-1"/>
        </w:rPr>
        <w:t>s</w:t>
      </w:r>
      <w:r>
        <w:t>,</w:t>
      </w:r>
      <w:r>
        <w:rPr>
          <w:spacing w:val="7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9"/>
        </w:rPr>
        <w:t xml:space="preserve"> </w:t>
      </w:r>
      <w:r>
        <w:rPr>
          <w:spacing w:val="-3"/>
        </w:rPr>
        <w:t>s</w:t>
      </w:r>
      <w:r>
        <w:t>i</w:t>
      </w:r>
      <w:r>
        <w:rPr>
          <w:spacing w:val="1"/>
        </w:rPr>
        <w:t>gn</w:t>
      </w:r>
      <w:r>
        <w:t>ifica</w:t>
      </w:r>
      <w:r>
        <w:rPr>
          <w:spacing w:val="2"/>
        </w:rPr>
        <w:t>n</w:t>
      </w:r>
      <w:r>
        <w:t>t</w:t>
      </w:r>
      <w:r>
        <w:rPr>
          <w:spacing w:val="2"/>
        </w:rPr>
        <w:t xml:space="preserve"> </w:t>
      </w:r>
      <w:r>
        <w:rPr>
          <w:spacing w:val="-2"/>
        </w:rPr>
        <w:t>r</w:t>
      </w:r>
      <w:r>
        <w:rPr>
          <w:spacing w:val="1"/>
        </w:rPr>
        <w:t>o</w:t>
      </w:r>
      <w:r>
        <w:t>le</w:t>
      </w:r>
      <w:r>
        <w:rPr>
          <w:spacing w:val="9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10"/>
        </w:rPr>
        <w:t xml:space="preserve"> </w:t>
      </w:r>
      <w:r>
        <w:t>i</w:t>
      </w:r>
      <w:r>
        <w:rPr>
          <w:spacing w:val="-1"/>
        </w:rPr>
        <w:t>n</w:t>
      </w:r>
      <w:r>
        <w:rPr>
          <w:spacing w:val="1"/>
        </w:rPr>
        <w:t>d</w:t>
      </w:r>
      <w:r>
        <w:t>i</w:t>
      </w:r>
      <w:r>
        <w:rPr>
          <w:spacing w:val="1"/>
        </w:rPr>
        <w:t>g</w:t>
      </w:r>
      <w:r>
        <w:t>e</w:t>
      </w:r>
      <w:r>
        <w:rPr>
          <w:spacing w:val="1"/>
        </w:rPr>
        <w:t>n</w:t>
      </w:r>
      <w:r>
        <w:rPr>
          <w:spacing w:val="-1"/>
        </w:rPr>
        <w:t>o</w:t>
      </w:r>
      <w:r>
        <w:rPr>
          <w:spacing w:val="1"/>
        </w:rPr>
        <w:t>u</w:t>
      </w:r>
      <w:r>
        <w:t>s 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en</w:t>
      </w:r>
      <w:r>
        <w:rPr>
          <w:spacing w:val="7"/>
        </w:rPr>
        <w:t xml:space="preserve"> </w:t>
      </w:r>
      <w:r>
        <w:rPr>
          <w:spacing w:val="-1"/>
        </w:rPr>
        <w:t>s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1"/>
        </w:rPr>
        <w:t>o</w:t>
      </w:r>
      <w:r>
        <w:t>r</w:t>
      </w:r>
      <w:r>
        <w:rPr>
          <w:spacing w:val="5"/>
        </w:rPr>
        <w:t xml:space="preserve"> </w:t>
      </w:r>
      <w:r>
        <w:t>in</w:t>
      </w:r>
      <w:r>
        <w:rPr>
          <w:spacing w:val="8"/>
        </w:rPr>
        <w:t xml:space="preserve"> </w:t>
      </w:r>
      <w:r>
        <w:rPr>
          <w:spacing w:val="1"/>
        </w:rPr>
        <w:t>p</w:t>
      </w:r>
      <w:r>
        <w:rPr>
          <w:spacing w:val="-1"/>
        </w:rPr>
        <w:t>o</w:t>
      </w:r>
      <w:r>
        <w:rPr>
          <w:spacing w:val="1"/>
        </w:rPr>
        <w:t>v</w:t>
      </w:r>
      <w:r>
        <w:t>e</w:t>
      </w:r>
      <w:r>
        <w:rPr>
          <w:spacing w:val="1"/>
        </w:rPr>
        <w:t>r</w:t>
      </w:r>
      <w:r>
        <w:t>ty alle</w:t>
      </w:r>
      <w:r>
        <w:rPr>
          <w:spacing w:val="1"/>
        </w:rPr>
        <w:t>v</w:t>
      </w:r>
      <w:r>
        <w:t>iati</w:t>
      </w:r>
      <w:r>
        <w:rPr>
          <w:spacing w:val="1"/>
        </w:rPr>
        <w:t>on</w:t>
      </w:r>
      <w:r>
        <w:t>,</w:t>
      </w:r>
      <w:r>
        <w:rPr>
          <w:spacing w:val="4"/>
        </w:rPr>
        <w:t xml:space="preserve"> </w:t>
      </w:r>
      <w:r>
        <w:rPr>
          <w:spacing w:val="1"/>
        </w:rPr>
        <w:t>fo</w:t>
      </w:r>
      <w:r>
        <w:rPr>
          <w:spacing w:val="-1"/>
        </w:rPr>
        <w:t>o</w:t>
      </w:r>
      <w:r>
        <w:t>d</w:t>
      </w:r>
      <w:r>
        <w:rPr>
          <w:spacing w:val="11"/>
        </w:rPr>
        <w:t xml:space="preserve"> </w:t>
      </w:r>
      <w:r>
        <w:rPr>
          <w:spacing w:val="-1"/>
        </w:rPr>
        <w:t>s</w:t>
      </w:r>
      <w:r>
        <w:t>e</w:t>
      </w:r>
      <w:r>
        <w:rPr>
          <w:spacing w:val="1"/>
        </w:rPr>
        <w:t>cur</w:t>
      </w:r>
      <w:r>
        <w:t>ity</w:t>
      </w:r>
      <w:r>
        <w:rPr>
          <w:spacing w:val="7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8"/>
        </w:rPr>
        <w:t xml:space="preserve"> </w:t>
      </w:r>
      <w:r>
        <w:t>e</w:t>
      </w:r>
      <w:r>
        <w:rPr>
          <w:spacing w:val="1"/>
        </w:rPr>
        <w:t>conom</w:t>
      </w:r>
      <w:r>
        <w:t>ic</w:t>
      </w:r>
      <w:r>
        <w:rPr>
          <w:spacing w:val="5"/>
        </w:rPr>
        <w:t xml:space="preserve"> </w:t>
      </w:r>
      <w:r>
        <w:t>e</w:t>
      </w:r>
      <w:r>
        <w:rPr>
          <w:spacing w:val="1"/>
        </w:rPr>
        <w:t>m</w:t>
      </w:r>
      <w:r>
        <w:rPr>
          <w:spacing w:val="-1"/>
        </w:rPr>
        <w:t>p</w:t>
      </w:r>
      <w:r>
        <w:rPr>
          <w:spacing w:val="1"/>
        </w:rPr>
        <w:t>o</w:t>
      </w:r>
      <w:r>
        <w:t>we</w:t>
      </w:r>
      <w:r>
        <w:rPr>
          <w:spacing w:val="1"/>
        </w:rPr>
        <w:t>rm</w:t>
      </w:r>
      <w:r>
        <w:t>e</w:t>
      </w:r>
      <w:r>
        <w:rPr>
          <w:spacing w:val="1"/>
        </w:rPr>
        <w:t>n</w:t>
      </w:r>
      <w:r>
        <w:t xml:space="preserve">ts </w:t>
      </w:r>
      <w:r>
        <w:rPr>
          <w:spacing w:val="1"/>
        </w:rPr>
        <w:t>f</w:t>
      </w:r>
      <w:r>
        <w:rPr>
          <w:spacing w:val="-1"/>
        </w:rPr>
        <w:t>o</w:t>
      </w:r>
      <w:r>
        <w:t>r</w:t>
      </w:r>
      <w:r>
        <w:rPr>
          <w:spacing w:val="11"/>
        </w:rPr>
        <w:t xml:space="preserve"> </w:t>
      </w:r>
      <w:r>
        <w:rPr>
          <w:spacing w:val="1"/>
        </w:rPr>
        <w:t>vu</w:t>
      </w:r>
      <w:r>
        <w:t>l</w:t>
      </w:r>
      <w:r>
        <w:rPr>
          <w:spacing w:val="1"/>
        </w:rPr>
        <w:t>n</w:t>
      </w:r>
      <w:r>
        <w:t>e</w:t>
      </w:r>
      <w:r>
        <w:rPr>
          <w:spacing w:val="1"/>
        </w:rPr>
        <w:t>r</w:t>
      </w:r>
      <w:r>
        <w:rPr>
          <w:spacing w:val="-2"/>
        </w:rPr>
        <w:t>a</w:t>
      </w:r>
      <w:r>
        <w:rPr>
          <w:spacing w:val="1"/>
        </w:rPr>
        <w:t>b</w:t>
      </w:r>
      <w:r>
        <w:t>le</w:t>
      </w:r>
      <w:r>
        <w:rPr>
          <w:spacing w:val="5"/>
        </w:rPr>
        <w:t xml:space="preserve"> </w:t>
      </w:r>
      <w:r>
        <w:rPr>
          <w:spacing w:val="1"/>
        </w:rPr>
        <w:t>gr</w:t>
      </w:r>
      <w:r>
        <w:rPr>
          <w:spacing w:val="-1"/>
        </w:rPr>
        <w:t>o</w:t>
      </w:r>
      <w:r>
        <w:rPr>
          <w:spacing w:val="1"/>
        </w:rPr>
        <w:t>up</w:t>
      </w:r>
      <w:r>
        <w:t>s</w:t>
      </w:r>
      <w:r>
        <w:rPr>
          <w:spacing w:val="7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12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11"/>
        </w:rPr>
        <w:t xml:space="preserve"> </w:t>
      </w:r>
      <w:r>
        <w:rPr>
          <w:spacing w:val="-3"/>
        </w:rPr>
        <w:t>s</w:t>
      </w:r>
      <w:r>
        <w:rPr>
          <w:spacing w:val="1"/>
        </w:rPr>
        <w:t>o</w:t>
      </w:r>
      <w:r>
        <w:t>ciety</w:t>
      </w:r>
      <w:r>
        <w:rPr>
          <w:spacing w:val="9"/>
        </w:rPr>
        <w:t xml:space="preserve"> </w:t>
      </w:r>
      <w:r>
        <w:t>c</w:t>
      </w:r>
      <w:r>
        <w:rPr>
          <w:spacing w:val="1"/>
        </w:rPr>
        <w:t>ou</w:t>
      </w:r>
      <w:r>
        <w:t>ld</w:t>
      </w:r>
      <w:r>
        <w:rPr>
          <w:spacing w:val="9"/>
        </w:rPr>
        <w:t xml:space="preserve"> </w:t>
      </w:r>
      <w:r>
        <w:rPr>
          <w:spacing w:val="-1"/>
        </w:rPr>
        <w:t>n</w:t>
      </w:r>
      <w:r>
        <w:rPr>
          <w:spacing w:val="1"/>
        </w:rPr>
        <w:t>o</w:t>
      </w:r>
      <w:r>
        <w:t>t</w:t>
      </w:r>
      <w:r>
        <w:rPr>
          <w:spacing w:val="10"/>
        </w:rPr>
        <w:t xml:space="preserve"> </w:t>
      </w:r>
      <w:r>
        <w:rPr>
          <w:spacing w:val="1"/>
        </w:rPr>
        <w:t>b</w:t>
      </w:r>
      <w:r>
        <w:t>e</w:t>
      </w:r>
      <w:r>
        <w:rPr>
          <w:spacing w:val="11"/>
        </w:rPr>
        <w:t xml:space="preserve"> </w:t>
      </w:r>
      <w:r>
        <w:rPr>
          <w:spacing w:val="1"/>
        </w:rPr>
        <w:t>ov</w:t>
      </w:r>
      <w:r>
        <w:rPr>
          <w:spacing w:val="11"/>
        </w:rPr>
        <w:t>e</w:t>
      </w:r>
      <w:r>
        <w:t>r e</w:t>
      </w:r>
      <w:r>
        <w:rPr>
          <w:spacing w:val="1"/>
        </w:rPr>
        <w:t>mph</w:t>
      </w:r>
      <w:r>
        <w:t>asize</w:t>
      </w:r>
      <w:r>
        <w:rPr>
          <w:spacing w:val="1"/>
        </w:rPr>
        <w:t>d</w:t>
      </w:r>
      <w:r>
        <w:t>.</w:t>
      </w:r>
    </w:p>
    <w:p w:rsidR="002C4F54" w:rsidRDefault="002C4F54">
      <w:pPr>
        <w:spacing w:before="8" w:line="220" w:lineRule="exact"/>
        <w:rPr>
          <w:sz w:val="22"/>
          <w:szCs w:val="22"/>
        </w:rPr>
      </w:pPr>
    </w:p>
    <w:p w:rsidR="002C4F54" w:rsidRDefault="004C1528">
      <w:pPr>
        <w:ind w:left="120" w:right="80"/>
        <w:jc w:val="both"/>
      </w:pPr>
      <w:r>
        <w:pict>
          <v:group id="_x0000_s1039" style="position:absolute;left:0;text-align:left;margin-left:70.6pt;margin-top:71.25pt;width:470.95pt;height:0;z-index:-2014;mso-position-horizontal-relative:page" coordorigin="1412,1425" coordsize="9419,0">
            <v:shape id="_x0000_s1040" style="position:absolute;left:1412;top:1425;width:9419;height:0" coordorigin="1412,1425" coordsize="9419,0" path="m1412,1425r9419,e" filled="f" strokeweight=".54325mm">
              <v:path arrowok="t"/>
            </v:shape>
            <w10:wrap anchorx="page"/>
          </v:group>
        </w:pict>
      </w:r>
      <w:r>
        <w:rPr>
          <w:spacing w:val="1"/>
        </w:rPr>
        <w:t>I</w:t>
      </w:r>
      <w:r>
        <w:t>n</w:t>
      </w:r>
      <w:r>
        <w:rPr>
          <w:spacing w:val="-5"/>
        </w:rPr>
        <w:t xml:space="preserve"> </w:t>
      </w:r>
      <w:r>
        <w:t>te</w:t>
      </w:r>
      <w:r>
        <w:rPr>
          <w:spacing w:val="1"/>
        </w:rPr>
        <w:t>r</w:t>
      </w:r>
      <w:r>
        <w:t>m</w:t>
      </w:r>
      <w:r>
        <w:rPr>
          <w:spacing w:val="-10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-6"/>
        </w:rPr>
        <w:t xml:space="preserve"> </w:t>
      </w:r>
      <w:r>
        <w:t>t</w:t>
      </w:r>
      <w:r>
        <w:rPr>
          <w:spacing w:val="1"/>
        </w:rPr>
        <w:t>h</w:t>
      </w:r>
      <w:r>
        <w:t>eir</w:t>
      </w:r>
      <w:r>
        <w:rPr>
          <w:spacing w:val="-10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od</w:t>
      </w:r>
      <w:r>
        <w:t>y</w:t>
      </w:r>
      <w:r>
        <w:rPr>
          <w:spacing w:val="-10"/>
        </w:rPr>
        <w:t xml:space="preserve"> </w:t>
      </w:r>
      <w:r>
        <w:t>c</w:t>
      </w:r>
      <w:r>
        <w:rPr>
          <w:spacing w:val="-1"/>
        </w:rPr>
        <w:t>o</w:t>
      </w:r>
      <w:r>
        <w:rPr>
          <w:spacing w:val="1"/>
        </w:rPr>
        <w:t>nfo</w:t>
      </w:r>
      <w:r>
        <w:rPr>
          <w:spacing w:val="-2"/>
        </w:rPr>
        <w:t>r</w:t>
      </w:r>
      <w:r>
        <w:rPr>
          <w:spacing w:val="1"/>
        </w:rPr>
        <w:t>m</w:t>
      </w:r>
      <w:r>
        <w:rPr>
          <w:spacing w:val="-2"/>
        </w:rPr>
        <w:t>a</w:t>
      </w:r>
      <w:r>
        <w:t>ti</w:t>
      </w:r>
      <w:r>
        <w:rPr>
          <w:spacing w:val="1"/>
        </w:rPr>
        <w:t>on</w:t>
      </w:r>
      <w:r>
        <w:t>,</w:t>
      </w:r>
      <w:r>
        <w:rPr>
          <w:spacing w:val="-11"/>
        </w:rPr>
        <w:t xml:space="preserve"> </w:t>
      </w:r>
      <w:r>
        <w:rPr>
          <w:spacing w:val="1"/>
        </w:rPr>
        <w:t>p</w:t>
      </w:r>
      <w:r>
        <w:rPr>
          <w:spacing w:val="-3"/>
        </w:rPr>
        <w:t>l</w:t>
      </w:r>
      <w:r>
        <w:rPr>
          <w:spacing w:val="1"/>
        </w:rPr>
        <w:t>um</w:t>
      </w:r>
      <w:r>
        <w:t>a</w:t>
      </w:r>
      <w:r>
        <w:rPr>
          <w:spacing w:val="1"/>
        </w:rPr>
        <w:t>g</w:t>
      </w:r>
      <w:r>
        <w:t>e</w:t>
      </w:r>
      <w:r>
        <w:rPr>
          <w:spacing w:val="-13"/>
        </w:rPr>
        <w:t xml:space="preserve"> </w:t>
      </w:r>
      <w:r>
        <w:t>c</w:t>
      </w:r>
      <w:r>
        <w:rPr>
          <w:spacing w:val="1"/>
        </w:rPr>
        <w:t>o</w:t>
      </w:r>
      <w:r>
        <w:t>l</w:t>
      </w:r>
      <w:r>
        <w:rPr>
          <w:spacing w:val="-1"/>
        </w:rPr>
        <w:t>o</w:t>
      </w:r>
      <w:r>
        <w:rPr>
          <w:spacing w:val="1"/>
        </w:rPr>
        <w:t>u</w:t>
      </w:r>
      <w:r>
        <w:t>r</w:t>
      </w:r>
      <w:r>
        <w:rPr>
          <w:spacing w:val="-9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t>d</w:t>
      </w:r>
      <w:r>
        <w:rPr>
          <w:spacing w:val="-9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h</w:t>
      </w:r>
      <w:r>
        <w:rPr>
          <w:spacing w:val="1"/>
        </w:rPr>
        <w:t>o</w:t>
      </w:r>
      <w:r>
        <w:rPr>
          <w:spacing w:val="-1"/>
        </w:rPr>
        <w:t>s</w:t>
      </w:r>
      <w:r>
        <w:t>t</w:t>
      </w:r>
      <w:r>
        <w:rPr>
          <w:spacing w:val="-8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8"/>
        </w:rPr>
        <w:t xml:space="preserve"> </w:t>
      </w:r>
      <w:r>
        <w:rPr>
          <w:spacing w:val="1"/>
        </w:rPr>
        <w:t>o</w:t>
      </w:r>
      <w:r>
        <w:t>t</w:t>
      </w:r>
      <w:r>
        <w:rPr>
          <w:spacing w:val="1"/>
        </w:rPr>
        <w:t>h</w:t>
      </w:r>
      <w:r>
        <w:t>er</w:t>
      </w:r>
      <w:r>
        <w:rPr>
          <w:spacing w:val="-10"/>
        </w:rPr>
        <w:t xml:space="preserve"> </w:t>
      </w:r>
      <w:r>
        <w:rPr>
          <w:spacing w:val="1"/>
        </w:rPr>
        <w:t>m</w:t>
      </w:r>
      <w:r>
        <w:rPr>
          <w:spacing w:val="-1"/>
        </w:rPr>
        <w:t>o</w:t>
      </w:r>
      <w:r>
        <w:rPr>
          <w:spacing w:val="1"/>
        </w:rPr>
        <w:t>rp</w:t>
      </w:r>
      <w:r>
        <w:rPr>
          <w:spacing w:val="-1"/>
        </w:rPr>
        <w:t>h</w:t>
      </w:r>
      <w:r>
        <w:rPr>
          <w:spacing w:val="1"/>
        </w:rPr>
        <w:t>o</w:t>
      </w:r>
      <w:r>
        <w:t>l</w:t>
      </w:r>
      <w:r>
        <w:rPr>
          <w:spacing w:val="1"/>
        </w:rPr>
        <w:t>og</w:t>
      </w:r>
      <w:r>
        <w:t>ical</w:t>
      </w:r>
      <w:r>
        <w:rPr>
          <w:spacing w:val="-16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r</w:t>
      </w:r>
      <w:r>
        <w:t>aits</w:t>
      </w:r>
      <w:r>
        <w:rPr>
          <w:spacing w:val="-9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u</w:t>
      </w:r>
      <w:r>
        <w:t>ch</w:t>
      </w:r>
      <w:r>
        <w:rPr>
          <w:spacing w:val="-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-1"/>
        </w:rPr>
        <w:t>n</w:t>
      </w:r>
      <w:r>
        <w:t>k</w:t>
      </w:r>
      <w:r>
        <w:rPr>
          <w:spacing w:val="-8"/>
        </w:rPr>
        <w:t xml:space="preserve"> </w:t>
      </w:r>
      <w:r>
        <w:t>c</w:t>
      </w:r>
      <w:r>
        <w:rPr>
          <w:spacing w:val="1"/>
        </w:rPr>
        <w:t>o</w:t>
      </w:r>
      <w:r>
        <w:rPr>
          <w:spacing w:val="-3"/>
        </w:rPr>
        <w:t>l</w:t>
      </w:r>
      <w:r>
        <w:rPr>
          <w:spacing w:val="1"/>
        </w:rPr>
        <w:t>our</w:t>
      </w:r>
      <w:r>
        <w:t>,</w:t>
      </w:r>
      <w:r>
        <w:rPr>
          <w:spacing w:val="-12"/>
        </w:rPr>
        <w:t xml:space="preserve"> </w:t>
      </w:r>
      <w:r>
        <w:t>e</w:t>
      </w:r>
      <w:r>
        <w:rPr>
          <w:spacing w:val="1"/>
        </w:rPr>
        <w:t>a</w:t>
      </w:r>
      <w:r>
        <w:rPr>
          <w:spacing w:val="7"/>
        </w:rPr>
        <w:t>r</w:t>
      </w:r>
      <w:r>
        <w:t>- l</w:t>
      </w:r>
      <w:r>
        <w:rPr>
          <w:spacing w:val="1"/>
        </w:rPr>
        <w:t>ob</w:t>
      </w:r>
      <w:r>
        <w:t>e</w:t>
      </w:r>
      <w:r>
        <w:rPr>
          <w:spacing w:val="5"/>
        </w:rPr>
        <w:t xml:space="preserve"> </w:t>
      </w:r>
      <w:r>
        <w:t>c</w:t>
      </w:r>
      <w:r>
        <w:rPr>
          <w:spacing w:val="1"/>
        </w:rPr>
        <w:t>o</w:t>
      </w:r>
      <w:r>
        <w:rPr>
          <w:spacing w:val="-3"/>
        </w:rPr>
        <w:t>l</w:t>
      </w:r>
      <w:r>
        <w:rPr>
          <w:spacing w:val="1"/>
        </w:rPr>
        <w:t>ou</w:t>
      </w:r>
      <w:r>
        <w:t>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4"/>
        </w:rPr>
        <w:t xml:space="preserve"> </w:t>
      </w:r>
      <w:r>
        <w:t>c</w:t>
      </w:r>
      <w:r>
        <w:rPr>
          <w:spacing w:val="1"/>
        </w:rPr>
        <w:t>o</w:t>
      </w:r>
      <w:r>
        <w:rPr>
          <w:spacing w:val="-1"/>
        </w:rPr>
        <w:t>m</w:t>
      </w:r>
      <w:r>
        <w:t>b</w:t>
      </w:r>
      <w:r>
        <w:rPr>
          <w:spacing w:val="5"/>
        </w:rPr>
        <w:t xml:space="preserve"> </w:t>
      </w:r>
      <w:r>
        <w:t>t</w:t>
      </w:r>
      <w:r>
        <w:rPr>
          <w:spacing w:val="-1"/>
        </w:rPr>
        <w:t>y</w:t>
      </w:r>
      <w:r>
        <w:rPr>
          <w:spacing w:val="1"/>
        </w:rPr>
        <w:t>p</w:t>
      </w:r>
      <w:r>
        <w:t>es,</w:t>
      </w:r>
      <w:r>
        <w:rPr>
          <w:spacing w:val="4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h</w:t>
      </w:r>
      <w:r>
        <w:t>ese</w:t>
      </w:r>
      <w:r>
        <w:rPr>
          <w:spacing w:val="4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 xml:space="preserve">s </w:t>
      </w:r>
      <w:r>
        <w:rPr>
          <w:spacing w:val="-2"/>
        </w:rPr>
        <w:t>a</w:t>
      </w:r>
      <w:r>
        <w:rPr>
          <w:spacing w:val="1"/>
        </w:rPr>
        <w:t>r</w:t>
      </w:r>
      <w:r>
        <w:t>e</w:t>
      </w:r>
      <w:r>
        <w:rPr>
          <w:spacing w:val="4"/>
        </w:rPr>
        <w:t xml:space="preserve"> </w:t>
      </w:r>
      <w:r>
        <w:rPr>
          <w:spacing w:val="1"/>
        </w:rPr>
        <w:t>kno</w:t>
      </w:r>
      <w:r>
        <w:t>wn</w:t>
      </w:r>
      <w:r>
        <w:rPr>
          <w:spacing w:val="2"/>
        </w:rPr>
        <w:t xml:space="preserve"> </w:t>
      </w:r>
      <w:r>
        <w:rPr>
          <w:spacing w:val="1"/>
        </w:rPr>
        <w:t>f</w:t>
      </w:r>
      <w:r>
        <w:rPr>
          <w:spacing w:val="-1"/>
        </w:rPr>
        <w:t>o</w:t>
      </w:r>
      <w:r>
        <w:t>r</w:t>
      </w:r>
      <w:r>
        <w:rPr>
          <w:spacing w:val="6"/>
        </w:rPr>
        <w:t xml:space="preserve"> </w:t>
      </w:r>
      <w:r>
        <w:rPr>
          <w:spacing w:val="-3"/>
        </w:rPr>
        <w:t>l</w:t>
      </w:r>
      <w:r>
        <w:t>a</w:t>
      </w:r>
      <w:r>
        <w:rPr>
          <w:spacing w:val="1"/>
        </w:rPr>
        <w:t>rg</w:t>
      </w:r>
      <w:r>
        <w:t>e</w:t>
      </w:r>
      <w:r>
        <w:rPr>
          <w:spacing w:val="4"/>
        </w:rPr>
        <w:t xml:space="preserve"> </w:t>
      </w:r>
      <w:r>
        <w:rPr>
          <w:spacing w:val="1"/>
        </w:rPr>
        <w:t>v</w:t>
      </w:r>
      <w:r>
        <w:rPr>
          <w:spacing w:val="-2"/>
        </w:rPr>
        <w:t>a</w:t>
      </w:r>
      <w:r>
        <w:rPr>
          <w:spacing w:val="1"/>
        </w:rPr>
        <w:t>r</w:t>
      </w:r>
      <w:r>
        <w:t>iati</w:t>
      </w:r>
      <w:r>
        <w:rPr>
          <w:spacing w:val="1"/>
        </w:rPr>
        <w:t>on</w:t>
      </w:r>
      <w:r>
        <w:rPr>
          <w:spacing w:val="-1"/>
        </w:rPr>
        <w:t>s</w:t>
      </w:r>
      <w:r>
        <w:t xml:space="preserve">. </w:t>
      </w:r>
      <w:r>
        <w:rPr>
          <w:spacing w:val="-2"/>
        </w:rPr>
        <w:t>T</w:t>
      </w:r>
      <w:r>
        <w:rPr>
          <w:spacing w:val="1"/>
        </w:rPr>
        <w:t>h</w:t>
      </w:r>
      <w:r>
        <w:t>e</w:t>
      </w:r>
      <w:r>
        <w:rPr>
          <w:spacing w:val="5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</w:t>
      </w:r>
      <w:r>
        <w:t>l</w:t>
      </w:r>
      <w:r>
        <w:rPr>
          <w:spacing w:val="1"/>
        </w:rPr>
        <w:t>ou</w:t>
      </w:r>
      <w:r>
        <w:t>r</w:t>
      </w:r>
      <w:r>
        <w:rPr>
          <w:spacing w:val="1"/>
        </w:rPr>
        <w:t xml:space="preserve"> o</w:t>
      </w:r>
      <w:r>
        <w:t>f</w:t>
      </w:r>
      <w:r>
        <w:rPr>
          <w:spacing w:val="5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6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-1"/>
        </w:rPr>
        <w:t>n</w:t>
      </w:r>
      <w:r>
        <w:t>k</w:t>
      </w:r>
      <w:r>
        <w:rPr>
          <w:spacing w:val="5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t>d</w:t>
      </w:r>
      <w:r>
        <w:rPr>
          <w:spacing w:val="4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k</w:t>
      </w:r>
      <w:r>
        <w:t>in</w:t>
      </w:r>
      <w:r>
        <w:rPr>
          <w:spacing w:val="6"/>
        </w:rPr>
        <w:t xml:space="preserve"> </w:t>
      </w:r>
      <w:r>
        <w:t>a</w:t>
      </w:r>
      <w:r>
        <w:rPr>
          <w:spacing w:val="1"/>
        </w:rPr>
        <w:t>r</w:t>
      </w:r>
      <w:r>
        <w:t>e</w:t>
      </w:r>
      <w:r>
        <w:rPr>
          <w:spacing w:val="4"/>
        </w:rPr>
        <w:t xml:space="preserve"> </w:t>
      </w:r>
      <w:r>
        <w:rPr>
          <w:spacing w:val="-2"/>
        </w:rPr>
        <w:t>a</w:t>
      </w:r>
      <w:r>
        <w:t>n es</w:t>
      </w:r>
      <w:r>
        <w:rPr>
          <w:spacing w:val="-1"/>
        </w:rPr>
        <w:t>s</w:t>
      </w:r>
      <w:r>
        <w:t>e</w:t>
      </w:r>
      <w:r>
        <w:rPr>
          <w:spacing w:val="1"/>
        </w:rPr>
        <w:t>n</w:t>
      </w:r>
      <w:r>
        <w:t>tial c</w:t>
      </w:r>
      <w:r>
        <w:rPr>
          <w:spacing w:val="1"/>
        </w:rPr>
        <w:t>h</w:t>
      </w:r>
      <w:r>
        <w:t>a</w:t>
      </w:r>
      <w:r>
        <w:rPr>
          <w:spacing w:val="1"/>
        </w:rPr>
        <w:t>r</w:t>
      </w:r>
      <w:r>
        <w:t>a</w:t>
      </w:r>
      <w:r>
        <w:rPr>
          <w:spacing w:val="1"/>
        </w:rPr>
        <w:t>c</w:t>
      </w:r>
      <w:r>
        <w:t>te</w:t>
      </w:r>
      <w:r>
        <w:rPr>
          <w:spacing w:val="1"/>
        </w:rPr>
        <w:t>r</w:t>
      </w:r>
      <w:r>
        <w:t>i</w:t>
      </w:r>
      <w:r>
        <w:rPr>
          <w:spacing w:val="-1"/>
        </w:rPr>
        <w:t>s</w:t>
      </w:r>
      <w:r>
        <w:t>tic</w:t>
      </w:r>
      <w:r>
        <w:rPr>
          <w:spacing w:val="-4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6"/>
        </w:rPr>
        <w:t xml:space="preserve"> </w:t>
      </w:r>
      <w:r>
        <w:rPr>
          <w:spacing w:val="1"/>
        </w:rPr>
        <w:t>n</w:t>
      </w:r>
      <w:r>
        <w:t>at</w:t>
      </w:r>
      <w:r>
        <w:rPr>
          <w:spacing w:val="2"/>
        </w:rPr>
        <w:t>i</w:t>
      </w:r>
      <w:r>
        <w:rPr>
          <w:spacing w:val="1"/>
        </w:rPr>
        <w:t>v</w:t>
      </w:r>
      <w:r>
        <w:t>e</w:t>
      </w:r>
      <w:r>
        <w:rPr>
          <w:spacing w:val="3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 a</w:t>
      </w:r>
      <w:r>
        <w:rPr>
          <w:spacing w:val="1"/>
        </w:rPr>
        <w:t>n</w:t>
      </w:r>
      <w:r>
        <w:t>d</w:t>
      </w:r>
      <w:r>
        <w:rPr>
          <w:spacing w:val="5"/>
        </w:rPr>
        <w:t xml:space="preserve"> </w:t>
      </w:r>
      <w:r>
        <w:t>is</w:t>
      </w:r>
      <w:r>
        <w:rPr>
          <w:spacing w:val="6"/>
        </w:rPr>
        <w:t xml:space="preserve"> </w:t>
      </w:r>
      <w:r>
        <w:rPr>
          <w:spacing w:val="-1"/>
        </w:rPr>
        <w:t>s</w:t>
      </w:r>
      <w:r>
        <w:t>i</w:t>
      </w:r>
      <w:r>
        <w:rPr>
          <w:spacing w:val="1"/>
        </w:rPr>
        <w:t>gn</w:t>
      </w:r>
      <w:r>
        <w:t>ifi</w:t>
      </w:r>
      <w:r>
        <w:rPr>
          <w:spacing w:val="5"/>
        </w:rPr>
        <w:t>c</w:t>
      </w:r>
      <w:r>
        <w:t>a</w:t>
      </w:r>
      <w:r>
        <w:rPr>
          <w:spacing w:val="1"/>
        </w:rPr>
        <w:t>n</w:t>
      </w:r>
      <w:r>
        <w:t>tly</w:t>
      </w:r>
      <w:r>
        <w:rPr>
          <w:spacing w:val="-2"/>
        </w:rPr>
        <w:t xml:space="preserve"> </w:t>
      </w:r>
      <w:r>
        <w:rPr>
          <w:spacing w:val="1"/>
        </w:rPr>
        <w:t>r</w:t>
      </w:r>
      <w:r>
        <w:t>elat</w:t>
      </w:r>
      <w:r>
        <w:rPr>
          <w:spacing w:val="1"/>
        </w:rPr>
        <w:t>e</w:t>
      </w:r>
      <w:r>
        <w:t>d</w:t>
      </w:r>
      <w:r>
        <w:rPr>
          <w:spacing w:val="3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c</w:t>
      </w:r>
      <w:r>
        <w:rPr>
          <w:spacing w:val="1"/>
        </w:rPr>
        <w:t>on</w:t>
      </w:r>
      <w:r>
        <w:rPr>
          <w:spacing w:val="-1"/>
        </w:rPr>
        <w:t>s</w:t>
      </w:r>
      <w:r>
        <w:rPr>
          <w:spacing w:val="1"/>
        </w:rPr>
        <w:t>um</w:t>
      </w:r>
      <w:r>
        <w:t>er</w:t>
      </w:r>
      <w:r>
        <w:rPr>
          <w:spacing w:val="-2"/>
        </w:rPr>
        <w:t xml:space="preserve"> </w:t>
      </w:r>
      <w:r>
        <w:rPr>
          <w:spacing w:val="1"/>
        </w:rPr>
        <w:t>pr</w:t>
      </w:r>
      <w:r>
        <w:t>e</w:t>
      </w:r>
      <w:r>
        <w:rPr>
          <w:spacing w:val="1"/>
        </w:rPr>
        <w:t>f</w:t>
      </w:r>
      <w:r>
        <w:t>e</w:t>
      </w:r>
      <w:r>
        <w:rPr>
          <w:spacing w:val="1"/>
        </w:rPr>
        <w:t>r</w:t>
      </w:r>
      <w:r>
        <w:rPr>
          <w:spacing w:val="-2"/>
        </w:rPr>
        <w:t>e</w:t>
      </w:r>
      <w:r>
        <w:rPr>
          <w:spacing w:val="1"/>
        </w:rPr>
        <w:t>n</w:t>
      </w:r>
      <w:r>
        <w:t xml:space="preserve">ce </w:t>
      </w:r>
      <w:r>
        <w:rPr>
          <w:spacing w:val="1"/>
        </w:rPr>
        <w:t>(</w:t>
      </w:r>
      <w:r>
        <w:t>S</w:t>
      </w:r>
      <w:r>
        <w:rPr>
          <w:spacing w:val="1"/>
        </w:rPr>
        <w:t>uy</w:t>
      </w:r>
      <w:r>
        <w:t>at</w:t>
      </w:r>
      <w:r>
        <w:rPr>
          <w:spacing w:val="1"/>
        </w:rPr>
        <w:t>n</w:t>
      </w:r>
      <w:r>
        <w:t>o</w:t>
      </w:r>
      <w:r>
        <w:rPr>
          <w:spacing w:val="8"/>
        </w:rPr>
        <w:t xml:space="preserve"> </w:t>
      </w:r>
      <w:r>
        <w:rPr>
          <w:i/>
        </w:rPr>
        <w:t>et</w:t>
      </w:r>
      <w:r>
        <w:rPr>
          <w:i/>
          <w:spacing w:val="7"/>
        </w:rPr>
        <w:t xml:space="preserve"> </w:t>
      </w:r>
      <w:r>
        <w:rPr>
          <w:i/>
          <w:spacing w:val="1"/>
        </w:rPr>
        <w:t>a</w:t>
      </w:r>
      <w:r>
        <w:rPr>
          <w:i/>
        </w:rPr>
        <w:t>l</w:t>
      </w:r>
      <w:r>
        <w:t>.,</w:t>
      </w:r>
      <w:r>
        <w:rPr>
          <w:spacing w:val="2"/>
        </w:rPr>
        <w:t xml:space="preserve"> </w:t>
      </w:r>
      <w:r>
        <w:rPr>
          <w:spacing w:val="1"/>
        </w:rPr>
        <w:t>20</w:t>
      </w:r>
      <w:r>
        <w:rPr>
          <w:spacing w:val="-1"/>
        </w:rPr>
        <w:t>2</w:t>
      </w:r>
      <w:r>
        <w:rPr>
          <w:spacing w:val="1"/>
        </w:rPr>
        <w:t>3</w:t>
      </w:r>
      <w:r>
        <w:rPr>
          <w:spacing w:val="-2"/>
        </w:rPr>
        <w:t>)</w:t>
      </w:r>
      <w:r>
        <w:t>. S</w:t>
      </w:r>
      <w:r>
        <w:rPr>
          <w:spacing w:val="1"/>
        </w:rPr>
        <w:t>h</w:t>
      </w:r>
      <w:r>
        <w:t>en</w:t>
      </w:r>
      <w:r>
        <w:rPr>
          <w:spacing w:val="-2"/>
        </w:rPr>
        <w:t xml:space="preserve"> </w:t>
      </w:r>
      <w:r>
        <w:rPr>
          <w:i/>
        </w:rPr>
        <w:t>et</w:t>
      </w:r>
      <w:r>
        <w:rPr>
          <w:i/>
          <w:spacing w:val="-1"/>
        </w:rPr>
        <w:t xml:space="preserve"> </w:t>
      </w:r>
      <w:r>
        <w:rPr>
          <w:i/>
          <w:spacing w:val="1"/>
        </w:rPr>
        <w:t>a</w:t>
      </w:r>
      <w:r>
        <w:rPr>
          <w:i/>
        </w:rPr>
        <w:t>l.</w:t>
      </w:r>
      <w:r>
        <w:rPr>
          <w:i/>
          <w:spacing w:val="-1"/>
        </w:rPr>
        <w:t xml:space="preserve"> </w:t>
      </w:r>
      <w:r>
        <w:rPr>
          <w:spacing w:val="-2"/>
        </w:rPr>
        <w:t>(</w:t>
      </w:r>
      <w:r>
        <w:rPr>
          <w:spacing w:val="1"/>
        </w:rPr>
        <w:t>20</w:t>
      </w:r>
      <w:r>
        <w:rPr>
          <w:spacing w:val="-1"/>
        </w:rPr>
        <w:t>1</w:t>
      </w:r>
      <w:r>
        <w:rPr>
          <w:spacing w:val="1"/>
        </w:rPr>
        <w:t>9</w:t>
      </w:r>
      <w:r>
        <w:t>)</w:t>
      </w:r>
      <w:r>
        <w:rPr>
          <w:spacing w:val="-4"/>
        </w:rPr>
        <w:t xml:space="preserve"> </w:t>
      </w:r>
      <w:r>
        <w:rPr>
          <w:spacing w:val="-1"/>
        </w:rPr>
        <w:t>s</w:t>
      </w:r>
      <w:r>
        <w:t>tated</w:t>
      </w:r>
      <w:r>
        <w:rPr>
          <w:spacing w:val="-3"/>
        </w:rPr>
        <w:t xml:space="preserve"> </w:t>
      </w:r>
      <w:r>
        <w:t>t</w:t>
      </w:r>
      <w:r>
        <w:rPr>
          <w:spacing w:val="1"/>
        </w:rPr>
        <w:t>h</w:t>
      </w:r>
      <w:r>
        <w:t>at</w:t>
      </w:r>
      <w:r>
        <w:rPr>
          <w:spacing w:val="-3"/>
        </w:rPr>
        <w:t xml:space="preserve"> s</w:t>
      </w:r>
      <w:r>
        <w:rPr>
          <w:spacing w:val="1"/>
        </w:rPr>
        <w:t>h</w:t>
      </w:r>
      <w:r>
        <w:t>a</w:t>
      </w:r>
      <w:r>
        <w:rPr>
          <w:spacing w:val="1"/>
        </w:rPr>
        <w:t>n</w:t>
      </w:r>
      <w:r>
        <w:t>k</w:t>
      </w:r>
      <w:r>
        <w:rPr>
          <w:spacing w:val="-4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</w:t>
      </w:r>
      <w:r>
        <w:t>l</w:t>
      </w:r>
      <w:r>
        <w:rPr>
          <w:spacing w:val="1"/>
        </w:rPr>
        <w:t>ou</w:t>
      </w:r>
      <w:r>
        <w:t>r</w:t>
      </w:r>
      <w:r>
        <w:rPr>
          <w:spacing w:val="-4"/>
        </w:rPr>
        <w:t xml:space="preserve"> </w:t>
      </w:r>
      <w:r>
        <w:rPr>
          <w:spacing w:val="-3"/>
        </w:rPr>
        <w:t>i</w:t>
      </w:r>
      <w:r>
        <w:t>n</w:t>
      </w:r>
      <w:r>
        <w:rPr>
          <w:spacing w:val="-1"/>
        </w:rPr>
        <w:t xml:space="preserve"> </w:t>
      </w:r>
      <w:r>
        <w:t>l</w:t>
      </w:r>
      <w:r>
        <w:rPr>
          <w:spacing w:val="1"/>
        </w:rPr>
        <w:t>o</w:t>
      </w:r>
      <w:r>
        <w:t>c</w:t>
      </w:r>
      <w:r>
        <w:rPr>
          <w:spacing w:val="1"/>
        </w:rPr>
        <w:t>a</w:t>
      </w:r>
      <w:r>
        <w:t>l</w:t>
      </w:r>
      <w:r>
        <w:rPr>
          <w:spacing w:val="-4"/>
        </w:rPr>
        <w:t xml:space="preserve"> </w:t>
      </w:r>
      <w:r>
        <w:rPr>
          <w:spacing w:val="1"/>
        </w:rPr>
        <w:t>ch</w:t>
      </w:r>
      <w:r>
        <w:t>ic</w:t>
      </w:r>
      <w:r>
        <w:rPr>
          <w:spacing w:val="-1"/>
        </w:rPr>
        <w:t>k</w:t>
      </w:r>
      <w:r>
        <w:t>en</w:t>
      </w:r>
      <w:r>
        <w:rPr>
          <w:spacing w:val="-4"/>
        </w:rPr>
        <w:t xml:space="preserve"> </w:t>
      </w:r>
      <w:r>
        <w:rPr>
          <w:spacing w:val="-1"/>
        </w:rPr>
        <w:t>p</w:t>
      </w:r>
      <w:r>
        <w:t>la</w:t>
      </w:r>
      <w:r>
        <w:rPr>
          <w:spacing w:val="1"/>
        </w:rPr>
        <w:t>y</w:t>
      </w:r>
      <w:r>
        <w:t>s</w:t>
      </w:r>
      <w:r>
        <w:rPr>
          <w:spacing w:val="-4"/>
        </w:rPr>
        <w:t xml:space="preserve"> </w:t>
      </w:r>
      <w:r>
        <w:t>an es</w:t>
      </w:r>
      <w:r>
        <w:rPr>
          <w:spacing w:val="-1"/>
        </w:rPr>
        <w:t>s</w:t>
      </w:r>
      <w:r>
        <w:t>e</w:t>
      </w:r>
      <w:r>
        <w:rPr>
          <w:spacing w:val="1"/>
        </w:rPr>
        <w:t>n</w:t>
      </w:r>
      <w:r>
        <w:t>tial</w:t>
      </w:r>
      <w:r>
        <w:rPr>
          <w:spacing w:val="-7"/>
        </w:rPr>
        <w:t xml:space="preserve"> </w:t>
      </w:r>
      <w:r>
        <w:rPr>
          <w:spacing w:val="1"/>
        </w:rPr>
        <w:t>ro</w:t>
      </w:r>
      <w:r>
        <w:t>le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rPr>
          <w:spacing w:val="1"/>
        </w:rPr>
        <w:t>m</w:t>
      </w:r>
      <w:r>
        <w:t>a</w:t>
      </w:r>
      <w:r>
        <w:rPr>
          <w:spacing w:val="1"/>
        </w:rPr>
        <w:t>rk</w:t>
      </w:r>
      <w:r>
        <w:rPr>
          <w:spacing w:val="-2"/>
        </w:rPr>
        <w:t>e</w:t>
      </w:r>
      <w:r>
        <w:t>t</w:t>
      </w:r>
      <w:r>
        <w:rPr>
          <w:spacing w:val="-6"/>
        </w:rPr>
        <w:t xml:space="preserve"> </w:t>
      </w:r>
      <w:r>
        <w:rPr>
          <w:spacing w:val="1"/>
        </w:rPr>
        <w:t>comp</w:t>
      </w:r>
      <w:r>
        <w:t>etiti</w:t>
      </w:r>
      <w:r>
        <w:rPr>
          <w:spacing w:val="1"/>
        </w:rPr>
        <w:t>on</w:t>
      </w:r>
      <w:r>
        <w:t>.</w:t>
      </w:r>
    </w:p>
    <w:p w:rsidR="002C4F54" w:rsidRDefault="002C4F54">
      <w:pPr>
        <w:spacing w:line="200" w:lineRule="exact"/>
      </w:pPr>
    </w:p>
    <w:p w:rsidR="002C4F54" w:rsidRDefault="002C4F54">
      <w:pPr>
        <w:spacing w:before="2" w:line="280" w:lineRule="exact"/>
        <w:rPr>
          <w:sz w:val="28"/>
          <w:szCs w:val="28"/>
        </w:rPr>
      </w:pPr>
    </w:p>
    <w:p w:rsidR="002C4F54" w:rsidRDefault="004C1528">
      <w:pPr>
        <w:spacing w:before="40"/>
        <w:ind w:left="120" w:right="89"/>
        <w:jc w:val="both"/>
        <w:rPr>
          <w:sz w:val="16"/>
          <w:szCs w:val="16"/>
        </w:rPr>
        <w:sectPr w:rsidR="002C4F54">
          <w:type w:val="continuous"/>
          <w:pgSz w:w="12240" w:h="15840"/>
          <w:pgMar w:top="680" w:right="1320" w:bottom="280" w:left="1320" w:header="720" w:footer="720" w:gutter="0"/>
          <w:cols w:space="720"/>
        </w:sectPr>
      </w:pPr>
      <w:r>
        <w:rPr>
          <w:b/>
          <w:color w:val="333333"/>
          <w:sz w:val="16"/>
          <w:szCs w:val="16"/>
        </w:rPr>
        <w:t>H</w:t>
      </w:r>
      <w:r>
        <w:rPr>
          <w:b/>
          <w:color w:val="333333"/>
          <w:spacing w:val="1"/>
          <w:sz w:val="16"/>
          <w:szCs w:val="16"/>
        </w:rPr>
        <w:t>o</w:t>
      </w:r>
      <w:r>
        <w:rPr>
          <w:b/>
          <w:color w:val="333333"/>
          <w:sz w:val="16"/>
          <w:szCs w:val="16"/>
        </w:rPr>
        <w:t>w</w:t>
      </w:r>
      <w:r>
        <w:rPr>
          <w:b/>
          <w:color w:val="333333"/>
          <w:spacing w:val="-3"/>
          <w:sz w:val="16"/>
          <w:szCs w:val="16"/>
        </w:rPr>
        <w:t xml:space="preserve"> </w:t>
      </w:r>
      <w:r>
        <w:rPr>
          <w:b/>
          <w:color w:val="333333"/>
          <w:spacing w:val="-1"/>
          <w:sz w:val="16"/>
          <w:szCs w:val="16"/>
        </w:rPr>
        <w:t>t</w:t>
      </w:r>
      <w:r>
        <w:rPr>
          <w:b/>
          <w:color w:val="333333"/>
          <w:sz w:val="16"/>
          <w:szCs w:val="16"/>
        </w:rPr>
        <w:t>o</w:t>
      </w:r>
      <w:r>
        <w:rPr>
          <w:b/>
          <w:color w:val="333333"/>
          <w:spacing w:val="-3"/>
          <w:sz w:val="16"/>
          <w:szCs w:val="16"/>
        </w:rPr>
        <w:t xml:space="preserve"> </w:t>
      </w:r>
      <w:r>
        <w:rPr>
          <w:b/>
          <w:color w:val="333333"/>
          <w:spacing w:val="-2"/>
          <w:sz w:val="16"/>
          <w:szCs w:val="16"/>
        </w:rPr>
        <w:t>c</w:t>
      </w:r>
      <w:r>
        <w:rPr>
          <w:b/>
          <w:color w:val="333333"/>
          <w:spacing w:val="1"/>
          <w:sz w:val="16"/>
          <w:szCs w:val="16"/>
        </w:rPr>
        <w:t>i</w:t>
      </w:r>
      <w:r>
        <w:rPr>
          <w:b/>
          <w:color w:val="333333"/>
          <w:spacing w:val="-1"/>
          <w:sz w:val="16"/>
          <w:szCs w:val="16"/>
        </w:rPr>
        <w:t>t</w:t>
      </w:r>
      <w:r>
        <w:rPr>
          <w:b/>
          <w:color w:val="333333"/>
          <w:sz w:val="16"/>
          <w:szCs w:val="16"/>
        </w:rPr>
        <w:t>e</w:t>
      </w:r>
      <w:r>
        <w:rPr>
          <w:b/>
          <w:color w:val="333333"/>
          <w:spacing w:val="-1"/>
          <w:sz w:val="16"/>
          <w:szCs w:val="16"/>
        </w:rPr>
        <w:t xml:space="preserve"> th</w:t>
      </w:r>
      <w:r>
        <w:rPr>
          <w:b/>
          <w:color w:val="333333"/>
          <w:spacing w:val="1"/>
          <w:sz w:val="16"/>
          <w:szCs w:val="16"/>
        </w:rPr>
        <w:t>i</w:t>
      </w:r>
      <w:r>
        <w:rPr>
          <w:b/>
          <w:color w:val="333333"/>
          <w:sz w:val="16"/>
          <w:szCs w:val="16"/>
        </w:rPr>
        <w:t>s</w:t>
      </w:r>
      <w:r>
        <w:rPr>
          <w:b/>
          <w:color w:val="333333"/>
          <w:spacing w:val="-4"/>
          <w:sz w:val="16"/>
          <w:szCs w:val="16"/>
        </w:rPr>
        <w:t xml:space="preserve"> </w:t>
      </w:r>
      <w:r>
        <w:rPr>
          <w:b/>
          <w:color w:val="333333"/>
          <w:spacing w:val="-1"/>
          <w:sz w:val="16"/>
          <w:szCs w:val="16"/>
        </w:rPr>
        <w:t>A</w:t>
      </w:r>
      <w:r>
        <w:rPr>
          <w:b/>
          <w:color w:val="333333"/>
          <w:sz w:val="16"/>
          <w:szCs w:val="16"/>
        </w:rPr>
        <w:t>r</w:t>
      </w:r>
      <w:r>
        <w:rPr>
          <w:b/>
          <w:color w:val="333333"/>
          <w:spacing w:val="-1"/>
          <w:sz w:val="16"/>
          <w:szCs w:val="16"/>
        </w:rPr>
        <w:t>t</w:t>
      </w:r>
      <w:r>
        <w:rPr>
          <w:b/>
          <w:color w:val="333333"/>
          <w:spacing w:val="1"/>
          <w:sz w:val="16"/>
          <w:szCs w:val="16"/>
        </w:rPr>
        <w:t>i</w:t>
      </w:r>
      <w:r>
        <w:rPr>
          <w:b/>
          <w:color w:val="333333"/>
          <w:spacing w:val="-2"/>
          <w:sz w:val="16"/>
          <w:szCs w:val="16"/>
        </w:rPr>
        <w:t>c</w:t>
      </w:r>
      <w:r>
        <w:rPr>
          <w:b/>
          <w:color w:val="333333"/>
          <w:spacing w:val="1"/>
          <w:sz w:val="16"/>
          <w:szCs w:val="16"/>
        </w:rPr>
        <w:t>l</w:t>
      </w:r>
      <w:r>
        <w:rPr>
          <w:b/>
          <w:color w:val="333333"/>
          <w:sz w:val="16"/>
          <w:szCs w:val="16"/>
        </w:rPr>
        <w:t>e:</w:t>
      </w:r>
      <w:r>
        <w:rPr>
          <w:b/>
          <w:color w:val="333333"/>
          <w:spacing w:val="-1"/>
          <w:sz w:val="16"/>
          <w:szCs w:val="16"/>
        </w:rPr>
        <w:t xml:space="preserve"> </w:t>
      </w:r>
      <w:r>
        <w:rPr>
          <w:color w:val="333333"/>
          <w:spacing w:val="-3"/>
          <w:sz w:val="16"/>
          <w:szCs w:val="16"/>
        </w:rPr>
        <w:t>A</w:t>
      </w:r>
      <w:r>
        <w:rPr>
          <w:color w:val="333333"/>
          <w:sz w:val="16"/>
          <w:szCs w:val="16"/>
        </w:rPr>
        <w:t>.</w:t>
      </w:r>
      <w:r>
        <w:rPr>
          <w:color w:val="333333"/>
          <w:spacing w:val="-1"/>
          <w:sz w:val="16"/>
          <w:szCs w:val="16"/>
        </w:rPr>
        <w:t xml:space="preserve"> O</w:t>
      </w:r>
      <w:r>
        <w:rPr>
          <w:color w:val="333333"/>
          <w:sz w:val="16"/>
          <w:szCs w:val="16"/>
        </w:rPr>
        <w:t>.</w:t>
      </w:r>
      <w:r>
        <w:rPr>
          <w:color w:val="333333"/>
          <w:spacing w:val="-1"/>
          <w:sz w:val="16"/>
          <w:szCs w:val="16"/>
        </w:rPr>
        <w:t xml:space="preserve"> </w:t>
      </w:r>
      <w:r>
        <w:rPr>
          <w:color w:val="333333"/>
          <w:spacing w:val="-3"/>
          <w:sz w:val="16"/>
          <w:szCs w:val="16"/>
        </w:rPr>
        <w:t>A</w:t>
      </w:r>
      <w:r>
        <w:rPr>
          <w:color w:val="333333"/>
          <w:spacing w:val="1"/>
          <w:sz w:val="16"/>
          <w:szCs w:val="16"/>
        </w:rPr>
        <w:t>b</w:t>
      </w:r>
      <w:r>
        <w:rPr>
          <w:color w:val="333333"/>
          <w:spacing w:val="-1"/>
          <w:sz w:val="16"/>
          <w:szCs w:val="16"/>
        </w:rPr>
        <w:t>dulr</w:t>
      </w:r>
      <w:r>
        <w:rPr>
          <w:color w:val="333333"/>
          <w:sz w:val="16"/>
          <w:szCs w:val="16"/>
        </w:rPr>
        <w:t>a</w:t>
      </w:r>
      <w:r>
        <w:rPr>
          <w:color w:val="333333"/>
          <w:spacing w:val="1"/>
          <w:sz w:val="16"/>
          <w:szCs w:val="16"/>
        </w:rPr>
        <w:t>h</w:t>
      </w:r>
      <w:r>
        <w:rPr>
          <w:color w:val="333333"/>
          <w:spacing w:val="-2"/>
          <w:sz w:val="16"/>
          <w:szCs w:val="16"/>
        </w:rPr>
        <w:t>e</w:t>
      </w:r>
      <w:r>
        <w:rPr>
          <w:color w:val="333333"/>
          <w:sz w:val="16"/>
          <w:szCs w:val="16"/>
        </w:rPr>
        <w:t>em,</w:t>
      </w:r>
      <w:r>
        <w:rPr>
          <w:color w:val="333333"/>
          <w:spacing w:val="-1"/>
          <w:sz w:val="16"/>
          <w:szCs w:val="16"/>
        </w:rPr>
        <w:t xml:space="preserve"> </w:t>
      </w:r>
      <w:r>
        <w:rPr>
          <w:color w:val="333333"/>
          <w:spacing w:val="-3"/>
          <w:sz w:val="16"/>
          <w:szCs w:val="16"/>
        </w:rPr>
        <w:t>A</w:t>
      </w:r>
      <w:r>
        <w:rPr>
          <w:color w:val="333333"/>
          <w:sz w:val="16"/>
          <w:szCs w:val="16"/>
        </w:rPr>
        <w:t>.</w:t>
      </w:r>
      <w:r>
        <w:rPr>
          <w:color w:val="333333"/>
          <w:spacing w:val="-3"/>
          <w:sz w:val="16"/>
          <w:szCs w:val="16"/>
        </w:rPr>
        <w:t xml:space="preserve"> </w:t>
      </w:r>
      <w:r>
        <w:rPr>
          <w:color w:val="333333"/>
          <w:spacing w:val="1"/>
          <w:sz w:val="16"/>
          <w:szCs w:val="16"/>
        </w:rPr>
        <w:t>M</w:t>
      </w:r>
      <w:r>
        <w:rPr>
          <w:color w:val="333333"/>
          <w:spacing w:val="-1"/>
          <w:sz w:val="16"/>
          <w:szCs w:val="16"/>
        </w:rPr>
        <w:t>u</w:t>
      </w:r>
      <w:r>
        <w:rPr>
          <w:color w:val="333333"/>
          <w:spacing w:val="1"/>
          <w:sz w:val="16"/>
          <w:szCs w:val="16"/>
        </w:rPr>
        <w:t>h</w:t>
      </w:r>
      <w:r>
        <w:rPr>
          <w:color w:val="333333"/>
          <w:sz w:val="16"/>
          <w:szCs w:val="16"/>
        </w:rPr>
        <w:t>a</w:t>
      </w:r>
      <w:r>
        <w:rPr>
          <w:color w:val="333333"/>
          <w:spacing w:val="-3"/>
          <w:sz w:val="16"/>
          <w:szCs w:val="16"/>
        </w:rPr>
        <w:t>m</w:t>
      </w:r>
      <w:r>
        <w:rPr>
          <w:color w:val="333333"/>
          <w:sz w:val="16"/>
          <w:szCs w:val="16"/>
        </w:rPr>
        <w:t>m</w:t>
      </w:r>
      <w:r>
        <w:rPr>
          <w:color w:val="333333"/>
          <w:spacing w:val="-2"/>
          <w:sz w:val="16"/>
          <w:szCs w:val="16"/>
        </w:rPr>
        <w:t>e</w:t>
      </w:r>
      <w:r>
        <w:rPr>
          <w:color w:val="333333"/>
          <w:spacing w:val="1"/>
          <w:sz w:val="16"/>
          <w:szCs w:val="16"/>
        </w:rPr>
        <w:t>d</w:t>
      </w:r>
      <w:r>
        <w:rPr>
          <w:color w:val="333333"/>
          <w:sz w:val="16"/>
          <w:szCs w:val="16"/>
        </w:rPr>
        <w:t>,</w:t>
      </w:r>
      <w:r>
        <w:rPr>
          <w:color w:val="333333"/>
          <w:spacing w:val="-1"/>
          <w:sz w:val="16"/>
          <w:szCs w:val="16"/>
        </w:rPr>
        <w:t xml:space="preserve"> Y</w:t>
      </w:r>
      <w:r>
        <w:rPr>
          <w:color w:val="333333"/>
          <w:spacing w:val="-2"/>
          <w:sz w:val="16"/>
          <w:szCs w:val="16"/>
        </w:rPr>
        <w:t>.</w:t>
      </w:r>
      <w:r>
        <w:rPr>
          <w:color w:val="333333"/>
          <w:spacing w:val="-1"/>
          <w:sz w:val="16"/>
          <w:szCs w:val="16"/>
        </w:rPr>
        <w:t>M</w:t>
      </w:r>
      <w:r>
        <w:rPr>
          <w:color w:val="333333"/>
          <w:sz w:val="16"/>
          <w:szCs w:val="16"/>
        </w:rPr>
        <w:t>.</w:t>
      </w:r>
      <w:r>
        <w:rPr>
          <w:color w:val="333333"/>
          <w:spacing w:val="-1"/>
          <w:sz w:val="16"/>
          <w:szCs w:val="16"/>
        </w:rPr>
        <w:t xml:space="preserve"> </w:t>
      </w:r>
      <w:r>
        <w:rPr>
          <w:color w:val="333333"/>
          <w:spacing w:val="-2"/>
          <w:sz w:val="16"/>
          <w:szCs w:val="16"/>
        </w:rPr>
        <w:t>B</w:t>
      </w:r>
      <w:r>
        <w:rPr>
          <w:color w:val="333333"/>
          <w:sz w:val="16"/>
          <w:szCs w:val="16"/>
        </w:rPr>
        <w:t>e</w:t>
      </w:r>
      <w:r>
        <w:rPr>
          <w:color w:val="333333"/>
          <w:spacing w:val="-1"/>
          <w:sz w:val="16"/>
          <w:szCs w:val="16"/>
        </w:rPr>
        <w:t>l</w:t>
      </w:r>
      <w:r>
        <w:rPr>
          <w:color w:val="333333"/>
          <w:spacing w:val="1"/>
          <w:sz w:val="16"/>
          <w:szCs w:val="16"/>
        </w:rPr>
        <w:t>l</w:t>
      </w:r>
      <w:r>
        <w:rPr>
          <w:color w:val="333333"/>
          <w:spacing w:val="-1"/>
          <w:sz w:val="16"/>
          <w:szCs w:val="16"/>
        </w:rPr>
        <w:t>o</w:t>
      </w:r>
      <w:r>
        <w:rPr>
          <w:color w:val="333333"/>
          <w:sz w:val="16"/>
          <w:szCs w:val="16"/>
        </w:rPr>
        <w:t>,</w:t>
      </w:r>
      <w:r>
        <w:rPr>
          <w:color w:val="333333"/>
          <w:spacing w:val="-1"/>
          <w:sz w:val="16"/>
          <w:szCs w:val="16"/>
        </w:rPr>
        <w:t xml:space="preserve"> </w:t>
      </w:r>
      <w:r>
        <w:rPr>
          <w:color w:val="333333"/>
          <w:spacing w:val="-3"/>
          <w:sz w:val="16"/>
          <w:szCs w:val="16"/>
        </w:rPr>
        <w:t>J</w:t>
      </w:r>
      <w:r>
        <w:rPr>
          <w:color w:val="333333"/>
          <w:sz w:val="16"/>
          <w:szCs w:val="16"/>
        </w:rPr>
        <w:t>.</w:t>
      </w:r>
      <w:r>
        <w:rPr>
          <w:color w:val="333333"/>
          <w:spacing w:val="-1"/>
          <w:sz w:val="16"/>
          <w:szCs w:val="16"/>
        </w:rPr>
        <w:t>O</w:t>
      </w:r>
      <w:r>
        <w:rPr>
          <w:color w:val="333333"/>
          <w:sz w:val="16"/>
          <w:szCs w:val="16"/>
        </w:rPr>
        <w:t>.</w:t>
      </w:r>
      <w:r>
        <w:rPr>
          <w:color w:val="333333"/>
          <w:spacing w:val="-1"/>
          <w:sz w:val="16"/>
          <w:szCs w:val="16"/>
        </w:rPr>
        <w:t xml:space="preserve"> Ar</w:t>
      </w:r>
      <w:r>
        <w:rPr>
          <w:color w:val="333333"/>
          <w:sz w:val="16"/>
          <w:szCs w:val="16"/>
        </w:rPr>
        <w:t>e</w:t>
      </w:r>
      <w:r>
        <w:rPr>
          <w:color w:val="333333"/>
          <w:spacing w:val="-3"/>
          <w:sz w:val="16"/>
          <w:szCs w:val="16"/>
        </w:rPr>
        <w:t>m</w:t>
      </w:r>
      <w:r>
        <w:rPr>
          <w:color w:val="333333"/>
          <w:spacing w:val="1"/>
          <w:sz w:val="16"/>
          <w:szCs w:val="16"/>
        </w:rPr>
        <w:t>u</w:t>
      </w:r>
      <w:r>
        <w:rPr>
          <w:color w:val="333333"/>
          <w:sz w:val="16"/>
          <w:szCs w:val="16"/>
        </w:rPr>
        <w:t>,</w:t>
      </w:r>
      <w:r>
        <w:rPr>
          <w:color w:val="333333"/>
          <w:spacing w:val="-1"/>
          <w:sz w:val="16"/>
          <w:szCs w:val="16"/>
        </w:rPr>
        <w:t xml:space="preserve"> A</w:t>
      </w:r>
      <w:r>
        <w:rPr>
          <w:color w:val="333333"/>
          <w:sz w:val="16"/>
          <w:szCs w:val="16"/>
        </w:rPr>
        <w:t>.</w:t>
      </w:r>
      <w:r>
        <w:rPr>
          <w:color w:val="333333"/>
          <w:spacing w:val="-3"/>
          <w:sz w:val="16"/>
          <w:szCs w:val="16"/>
        </w:rPr>
        <w:t xml:space="preserve"> </w:t>
      </w:r>
      <w:r>
        <w:rPr>
          <w:color w:val="333333"/>
          <w:spacing w:val="-1"/>
          <w:sz w:val="16"/>
          <w:szCs w:val="16"/>
        </w:rPr>
        <w:t>A</w:t>
      </w:r>
      <w:r>
        <w:rPr>
          <w:color w:val="333333"/>
          <w:sz w:val="16"/>
          <w:szCs w:val="16"/>
        </w:rPr>
        <w:t>.</w:t>
      </w:r>
      <w:r>
        <w:rPr>
          <w:color w:val="333333"/>
          <w:spacing w:val="-3"/>
          <w:sz w:val="16"/>
          <w:szCs w:val="16"/>
        </w:rPr>
        <w:t xml:space="preserve"> </w:t>
      </w:r>
      <w:r>
        <w:rPr>
          <w:color w:val="333333"/>
          <w:spacing w:val="-1"/>
          <w:sz w:val="16"/>
          <w:szCs w:val="16"/>
        </w:rPr>
        <w:t>M</w:t>
      </w:r>
      <w:r>
        <w:rPr>
          <w:color w:val="333333"/>
          <w:spacing w:val="1"/>
          <w:sz w:val="16"/>
          <w:szCs w:val="16"/>
        </w:rPr>
        <w:t>o</w:t>
      </w:r>
      <w:r>
        <w:rPr>
          <w:color w:val="333333"/>
          <w:spacing w:val="-1"/>
          <w:sz w:val="16"/>
          <w:szCs w:val="16"/>
        </w:rPr>
        <w:t>h</w:t>
      </w:r>
      <w:r>
        <w:rPr>
          <w:color w:val="333333"/>
          <w:sz w:val="16"/>
          <w:szCs w:val="16"/>
        </w:rPr>
        <w:t>am</w:t>
      </w:r>
      <w:r>
        <w:rPr>
          <w:color w:val="333333"/>
          <w:spacing w:val="-1"/>
          <w:sz w:val="16"/>
          <w:szCs w:val="16"/>
        </w:rPr>
        <w:t>m</w:t>
      </w:r>
      <w:r>
        <w:rPr>
          <w:color w:val="333333"/>
          <w:spacing w:val="-2"/>
          <w:sz w:val="16"/>
          <w:szCs w:val="16"/>
        </w:rPr>
        <w:t>e</w:t>
      </w:r>
      <w:r>
        <w:rPr>
          <w:color w:val="333333"/>
          <w:spacing w:val="1"/>
          <w:sz w:val="16"/>
          <w:szCs w:val="16"/>
        </w:rPr>
        <w:t>d</w:t>
      </w:r>
      <w:r>
        <w:rPr>
          <w:color w:val="333333"/>
          <w:sz w:val="16"/>
          <w:szCs w:val="16"/>
        </w:rPr>
        <w:t>,</w:t>
      </w:r>
      <w:r>
        <w:rPr>
          <w:color w:val="333333"/>
          <w:spacing w:val="-3"/>
          <w:sz w:val="16"/>
          <w:szCs w:val="16"/>
        </w:rPr>
        <w:t xml:space="preserve"> </w:t>
      </w:r>
      <w:r>
        <w:rPr>
          <w:color w:val="333333"/>
          <w:spacing w:val="-1"/>
          <w:sz w:val="16"/>
          <w:szCs w:val="16"/>
        </w:rPr>
        <w:t>H</w:t>
      </w:r>
      <w:r>
        <w:rPr>
          <w:color w:val="333333"/>
          <w:sz w:val="16"/>
          <w:szCs w:val="16"/>
        </w:rPr>
        <w:t>.</w:t>
      </w:r>
      <w:r>
        <w:rPr>
          <w:color w:val="333333"/>
          <w:spacing w:val="-1"/>
          <w:sz w:val="16"/>
          <w:szCs w:val="16"/>
        </w:rPr>
        <w:t xml:space="preserve"> All</w:t>
      </w:r>
      <w:r>
        <w:rPr>
          <w:color w:val="333333"/>
          <w:sz w:val="16"/>
          <w:szCs w:val="16"/>
        </w:rPr>
        <w:t>am</w:t>
      </w:r>
      <w:r>
        <w:rPr>
          <w:color w:val="333333"/>
          <w:spacing w:val="-2"/>
          <w:sz w:val="16"/>
          <w:szCs w:val="16"/>
        </w:rPr>
        <w:t>i</w:t>
      </w:r>
      <w:r>
        <w:rPr>
          <w:color w:val="333333"/>
          <w:spacing w:val="1"/>
          <w:sz w:val="16"/>
          <w:szCs w:val="16"/>
        </w:rPr>
        <w:t>n</w:t>
      </w:r>
      <w:r>
        <w:rPr>
          <w:color w:val="333333"/>
          <w:sz w:val="16"/>
          <w:szCs w:val="16"/>
        </w:rPr>
        <w:t>,</w:t>
      </w:r>
      <w:r>
        <w:rPr>
          <w:color w:val="333333"/>
          <w:spacing w:val="-3"/>
          <w:sz w:val="16"/>
          <w:szCs w:val="16"/>
        </w:rPr>
        <w:t xml:space="preserve"> </w:t>
      </w:r>
      <w:r>
        <w:rPr>
          <w:color w:val="333333"/>
          <w:sz w:val="16"/>
          <w:szCs w:val="16"/>
        </w:rPr>
        <w:t>…</w:t>
      </w:r>
      <w:r>
        <w:rPr>
          <w:color w:val="333333"/>
          <w:spacing w:val="-2"/>
          <w:sz w:val="16"/>
          <w:szCs w:val="16"/>
        </w:rPr>
        <w:t xml:space="preserve"> </w:t>
      </w:r>
      <w:r>
        <w:rPr>
          <w:color w:val="333333"/>
          <w:sz w:val="16"/>
          <w:szCs w:val="16"/>
        </w:rPr>
        <w:t>J.</w:t>
      </w:r>
      <w:r>
        <w:rPr>
          <w:color w:val="333333"/>
          <w:spacing w:val="-3"/>
          <w:sz w:val="16"/>
          <w:szCs w:val="16"/>
        </w:rPr>
        <w:t xml:space="preserve"> </w:t>
      </w:r>
      <w:r>
        <w:rPr>
          <w:color w:val="333333"/>
          <w:spacing w:val="-1"/>
          <w:sz w:val="16"/>
          <w:szCs w:val="16"/>
        </w:rPr>
        <w:t>A</w:t>
      </w:r>
      <w:r>
        <w:rPr>
          <w:color w:val="333333"/>
          <w:spacing w:val="1"/>
          <w:sz w:val="16"/>
          <w:szCs w:val="16"/>
        </w:rPr>
        <w:t>l</w:t>
      </w:r>
      <w:r>
        <w:rPr>
          <w:color w:val="333333"/>
          <w:spacing w:val="-1"/>
          <w:sz w:val="16"/>
          <w:szCs w:val="16"/>
        </w:rPr>
        <w:t>iy</w:t>
      </w:r>
      <w:r>
        <w:rPr>
          <w:color w:val="333333"/>
          <w:spacing w:val="1"/>
          <w:sz w:val="16"/>
          <w:szCs w:val="16"/>
        </w:rPr>
        <w:t>u</w:t>
      </w:r>
      <w:r>
        <w:rPr>
          <w:color w:val="333333"/>
          <w:sz w:val="16"/>
          <w:szCs w:val="16"/>
        </w:rPr>
        <w:t>.</w:t>
      </w:r>
      <w:r>
        <w:rPr>
          <w:color w:val="333333"/>
          <w:spacing w:val="-1"/>
          <w:sz w:val="16"/>
          <w:szCs w:val="16"/>
        </w:rPr>
        <w:t xml:space="preserve"> </w:t>
      </w:r>
      <w:r>
        <w:rPr>
          <w:color w:val="333333"/>
          <w:spacing w:val="-3"/>
          <w:sz w:val="16"/>
          <w:szCs w:val="16"/>
        </w:rPr>
        <w:t>(</w:t>
      </w:r>
      <w:r>
        <w:rPr>
          <w:color w:val="333333"/>
          <w:spacing w:val="1"/>
          <w:sz w:val="16"/>
          <w:szCs w:val="16"/>
        </w:rPr>
        <w:t>2</w:t>
      </w:r>
      <w:r>
        <w:rPr>
          <w:color w:val="333333"/>
          <w:spacing w:val="-1"/>
          <w:sz w:val="16"/>
          <w:szCs w:val="16"/>
        </w:rPr>
        <w:t>02</w:t>
      </w:r>
      <w:r>
        <w:rPr>
          <w:color w:val="333333"/>
          <w:spacing w:val="1"/>
          <w:sz w:val="16"/>
          <w:szCs w:val="16"/>
        </w:rPr>
        <w:t>5</w:t>
      </w:r>
      <w:r>
        <w:rPr>
          <w:color w:val="333333"/>
          <w:spacing w:val="-1"/>
          <w:sz w:val="16"/>
          <w:szCs w:val="16"/>
        </w:rPr>
        <w:t>)</w:t>
      </w:r>
      <w:r>
        <w:rPr>
          <w:color w:val="333333"/>
          <w:sz w:val="16"/>
          <w:szCs w:val="16"/>
        </w:rPr>
        <w:t>.</w:t>
      </w:r>
      <w:r>
        <w:rPr>
          <w:color w:val="333333"/>
          <w:spacing w:val="5"/>
          <w:sz w:val="16"/>
          <w:szCs w:val="16"/>
        </w:rPr>
        <w:t xml:space="preserve"> </w:t>
      </w:r>
      <w:r>
        <w:rPr>
          <w:color w:val="333333"/>
          <w:sz w:val="16"/>
          <w:szCs w:val="16"/>
        </w:rPr>
        <w:t>E</w:t>
      </w:r>
      <w:r>
        <w:rPr>
          <w:color w:val="333333"/>
          <w:spacing w:val="-1"/>
          <w:sz w:val="16"/>
          <w:szCs w:val="16"/>
        </w:rPr>
        <w:t>ff</w:t>
      </w:r>
      <w:r>
        <w:rPr>
          <w:color w:val="333333"/>
          <w:spacing w:val="-2"/>
          <w:sz w:val="16"/>
          <w:szCs w:val="16"/>
        </w:rPr>
        <w:t>e</w:t>
      </w:r>
      <w:r>
        <w:rPr>
          <w:color w:val="333333"/>
          <w:sz w:val="16"/>
          <w:szCs w:val="16"/>
        </w:rPr>
        <w:t xml:space="preserve">ct </w:t>
      </w:r>
      <w:r>
        <w:rPr>
          <w:color w:val="333333"/>
          <w:spacing w:val="1"/>
          <w:sz w:val="16"/>
          <w:szCs w:val="16"/>
        </w:rPr>
        <w:t>o</w:t>
      </w:r>
      <w:r>
        <w:rPr>
          <w:color w:val="333333"/>
          <w:sz w:val="16"/>
          <w:szCs w:val="16"/>
        </w:rPr>
        <w:t>f</w:t>
      </w:r>
      <w:r>
        <w:rPr>
          <w:color w:val="333333"/>
          <w:spacing w:val="-2"/>
          <w:sz w:val="16"/>
          <w:szCs w:val="16"/>
        </w:rPr>
        <w:t xml:space="preserve"> </w:t>
      </w:r>
      <w:r>
        <w:rPr>
          <w:color w:val="333333"/>
          <w:spacing w:val="-3"/>
          <w:sz w:val="16"/>
          <w:szCs w:val="16"/>
        </w:rPr>
        <w:t>Q</w:t>
      </w:r>
      <w:r>
        <w:rPr>
          <w:color w:val="333333"/>
          <w:spacing w:val="1"/>
          <w:sz w:val="16"/>
          <w:szCs w:val="16"/>
        </w:rPr>
        <w:t>u</w:t>
      </w:r>
      <w:r>
        <w:rPr>
          <w:color w:val="333333"/>
          <w:spacing w:val="-2"/>
          <w:sz w:val="16"/>
          <w:szCs w:val="16"/>
        </w:rPr>
        <w:t>a</w:t>
      </w:r>
      <w:r>
        <w:rPr>
          <w:color w:val="333333"/>
          <w:spacing w:val="1"/>
          <w:sz w:val="16"/>
          <w:szCs w:val="16"/>
        </w:rPr>
        <w:t>l</w:t>
      </w:r>
      <w:r>
        <w:rPr>
          <w:color w:val="333333"/>
          <w:spacing w:val="-1"/>
          <w:sz w:val="16"/>
          <w:szCs w:val="16"/>
        </w:rPr>
        <w:t>i</w:t>
      </w:r>
      <w:r>
        <w:rPr>
          <w:color w:val="333333"/>
          <w:spacing w:val="1"/>
          <w:sz w:val="16"/>
          <w:szCs w:val="16"/>
        </w:rPr>
        <w:t>t</w:t>
      </w:r>
      <w:r>
        <w:rPr>
          <w:color w:val="333333"/>
          <w:sz w:val="16"/>
          <w:szCs w:val="16"/>
        </w:rPr>
        <w:t>a</w:t>
      </w:r>
      <w:r>
        <w:rPr>
          <w:color w:val="333333"/>
          <w:spacing w:val="-1"/>
          <w:sz w:val="16"/>
          <w:szCs w:val="16"/>
        </w:rPr>
        <w:t>ti</w:t>
      </w:r>
      <w:r>
        <w:rPr>
          <w:color w:val="333333"/>
          <w:spacing w:val="1"/>
          <w:sz w:val="16"/>
          <w:szCs w:val="16"/>
        </w:rPr>
        <w:t>v</w:t>
      </w:r>
      <w:r>
        <w:rPr>
          <w:color w:val="333333"/>
          <w:sz w:val="16"/>
          <w:szCs w:val="16"/>
        </w:rPr>
        <w:t>e</w:t>
      </w:r>
      <w:r>
        <w:rPr>
          <w:color w:val="333333"/>
          <w:spacing w:val="-3"/>
          <w:sz w:val="16"/>
          <w:szCs w:val="16"/>
        </w:rPr>
        <w:t xml:space="preserve"> </w:t>
      </w:r>
      <w:r>
        <w:rPr>
          <w:color w:val="333333"/>
          <w:spacing w:val="-2"/>
          <w:sz w:val="16"/>
          <w:szCs w:val="16"/>
        </w:rPr>
        <w:t>C</w:t>
      </w:r>
      <w:r>
        <w:rPr>
          <w:color w:val="333333"/>
          <w:spacing w:val="1"/>
          <w:sz w:val="16"/>
          <w:szCs w:val="16"/>
        </w:rPr>
        <w:t>h</w:t>
      </w:r>
      <w:r>
        <w:rPr>
          <w:color w:val="333333"/>
          <w:sz w:val="16"/>
          <w:szCs w:val="16"/>
        </w:rPr>
        <w:t>a</w:t>
      </w:r>
      <w:r>
        <w:rPr>
          <w:color w:val="333333"/>
          <w:spacing w:val="-3"/>
          <w:sz w:val="16"/>
          <w:szCs w:val="16"/>
        </w:rPr>
        <w:t>r</w:t>
      </w:r>
      <w:r>
        <w:rPr>
          <w:color w:val="333333"/>
          <w:sz w:val="16"/>
          <w:szCs w:val="16"/>
        </w:rPr>
        <w:t>a</w:t>
      </w:r>
      <w:r>
        <w:rPr>
          <w:color w:val="333333"/>
          <w:spacing w:val="-2"/>
          <w:sz w:val="16"/>
          <w:szCs w:val="16"/>
        </w:rPr>
        <w:t>c</w:t>
      </w:r>
      <w:r>
        <w:rPr>
          <w:color w:val="333333"/>
          <w:spacing w:val="1"/>
          <w:sz w:val="16"/>
          <w:szCs w:val="16"/>
        </w:rPr>
        <w:t>t</w:t>
      </w:r>
      <w:r>
        <w:rPr>
          <w:color w:val="333333"/>
          <w:sz w:val="16"/>
          <w:szCs w:val="16"/>
        </w:rPr>
        <w:t>e</w:t>
      </w:r>
      <w:r>
        <w:rPr>
          <w:color w:val="333333"/>
          <w:spacing w:val="-1"/>
          <w:sz w:val="16"/>
          <w:szCs w:val="16"/>
        </w:rPr>
        <w:t>r</w:t>
      </w:r>
      <w:r>
        <w:rPr>
          <w:color w:val="333333"/>
          <w:spacing w:val="1"/>
          <w:sz w:val="16"/>
          <w:szCs w:val="16"/>
        </w:rPr>
        <w:t>i</w:t>
      </w:r>
      <w:r>
        <w:rPr>
          <w:color w:val="333333"/>
          <w:spacing w:val="-3"/>
          <w:sz w:val="16"/>
          <w:szCs w:val="16"/>
        </w:rPr>
        <w:t>s</w:t>
      </w:r>
      <w:r>
        <w:rPr>
          <w:color w:val="333333"/>
          <w:spacing w:val="1"/>
          <w:sz w:val="16"/>
          <w:szCs w:val="16"/>
        </w:rPr>
        <w:t>t</w:t>
      </w:r>
      <w:r>
        <w:rPr>
          <w:color w:val="333333"/>
          <w:spacing w:val="-1"/>
          <w:sz w:val="16"/>
          <w:szCs w:val="16"/>
        </w:rPr>
        <w:t>i</w:t>
      </w:r>
      <w:r>
        <w:rPr>
          <w:color w:val="333333"/>
          <w:sz w:val="16"/>
          <w:szCs w:val="16"/>
        </w:rPr>
        <w:t>cs</w:t>
      </w:r>
      <w:r>
        <w:rPr>
          <w:color w:val="333333"/>
          <w:spacing w:val="-3"/>
          <w:sz w:val="16"/>
          <w:szCs w:val="16"/>
        </w:rPr>
        <w:t xml:space="preserve"> </w:t>
      </w:r>
      <w:r>
        <w:rPr>
          <w:color w:val="333333"/>
          <w:spacing w:val="-1"/>
          <w:sz w:val="16"/>
          <w:szCs w:val="16"/>
        </w:rPr>
        <w:t>o</w:t>
      </w:r>
      <w:r>
        <w:rPr>
          <w:color w:val="333333"/>
          <w:sz w:val="16"/>
          <w:szCs w:val="16"/>
        </w:rPr>
        <w:t>n</w:t>
      </w:r>
      <w:r>
        <w:rPr>
          <w:color w:val="333333"/>
          <w:spacing w:val="-3"/>
          <w:sz w:val="16"/>
          <w:szCs w:val="16"/>
        </w:rPr>
        <w:t xml:space="preserve"> </w:t>
      </w:r>
      <w:r>
        <w:rPr>
          <w:color w:val="333333"/>
          <w:sz w:val="16"/>
          <w:szCs w:val="16"/>
        </w:rPr>
        <w:t>E</w:t>
      </w:r>
      <w:r>
        <w:rPr>
          <w:color w:val="333333"/>
          <w:spacing w:val="-2"/>
          <w:sz w:val="16"/>
          <w:szCs w:val="16"/>
        </w:rPr>
        <w:t>c</w:t>
      </w:r>
      <w:r>
        <w:rPr>
          <w:color w:val="333333"/>
          <w:spacing w:val="-1"/>
          <w:sz w:val="16"/>
          <w:szCs w:val="16"/>
        </w:rPr>
        <w:t>o</w:t>
      </w:r>
      <w:r>
        <w:rPr>
          <w:color w:val="333333"/>
          <w:sz w:val="16"/>
          <w:szCs w:val="16"/>
        </w:rPr>
        <w:t>me</w:t>
      </w:r>
      <w:r>
        <w:rPr>
          <w:color w:val="333333"/>
          <w:spacing w:val="1"/>
          <w:sz w:val="16"/>
          <w:szCs w:val="16"/>
        </w:rPr>
        <w:t>t</w:t>
      </w:r>
      <w:r>
        <w:rPr>
          <w:color w:val="333333"/>
          <w:spacing w:val="-1"/>
          <w:sz w:val="16"/>
          <w:szCs w:val="16"/>
        </w:rPr>
        <w:t>ri</w:t>
      </w:r>
      <w:r>
        <w:rPr>
          <w:color w:val="333333"/>
          <w:sz w:val="16"/>
          <w:szCs w:val="16"/>
        </w:rPr>
        <w:t>c</w:t>
      </w:r>
      <w:r>
        <w:rPr>
          <w:color w:val="333333"/>
          <w:spacing w:val="-3"/>
          <w:sz w:val="16"/>
          <w:szCs w:val="16"/>
        </w:rPr>
        <w:t xml:space="preserve"> </w:t>
      </w:r>
      <w:r>
        <w:rPr>
          <w:color w:val="333333"/>
          <w:sz w:val="16"/>
          <w:szCs w:val="16"/>
        </w:rPr>
        <w:t>T</w:t>
      </w:r>
      <w:r>
        <w:rPr>
          <w:color w:val="333333"/>
          <w:spacing w:val="-1"/>
          <w:sz w:val="16"/>
          <w:szCs w:val="16"/>
        </w:rPr>
        <w:t>r</w:t>
      </w:r>
      <w:r>
        <w:rPr>
          <w:color w:val="333333"/>
          <w:sz w:val="16"/>
          <w:szCs w:val="16"/>
        </w:rPr>
        <w:t>a</w:t>
      </w:r>
      <w:r>
        <w:rPr>
          <w:color w:val="333333"/>
          <w:spacing w:val="-1"/>
          <w:sz w:val="16"/>
          <w:szCs w:val="16"/>
        </w:rPr>
        <w:t>i</w:t>
      </w:r>
      <w:r>
        <w:rPr>
          <w:color w:val="333333"/>
          <w:spacing w:val="1"/>
          <w:sz w:val="16"/>
          <w:szCs w:val="16"/>
        </w:rPr>
        <w:t>t</w:t>
      </w:r>
      <w:r>
        <w:rPr>
          <w:color w:val="333333"/>
          <w:sz w:val="16"/>
          <w:szCs w:val="16"/>
        </w:rPr>
        <w:t>s</w:t>
      </w:r>
      <w:r>
        <w:rPr>
          <w:color w:val="333333"/>
          <w:spacing w:val="-3"/>
          <w:sz w:val="16"/>
          <w:szCs w:val="16"/>
        </w:rPr>
        <w:t xml:space="preserve"> </w:t>
      </w:r>
      <w:r>
        <w:rPr>
          <w:color w:val="333333"/>
          <w:spacing w:val="1"/>
          <w:sz w:val="16"/>
          <w:szCs w:val="16"/>
        </w:rPr>
        <w:t>o</w:t>
      </w:r>
      <w:r>
        <w:rPr>
          <w:color w:val="333333"/>
          <w:sz w:val="16"/>
          <w:szCs w:val="16"/>
        </w:rPr>
        <w:t>f</w:t>
      </w:r>
      <w:r>
        <w:rPr>
          <w:color w:val="333333"/>
          <w:spacing w:val="-5"/>
          <w:sz w:val="16"/>
          <w:szCs w:val="16"/>
        </w:rPr>
        <w:t xml:space="preserve"> </w:t>
      </w:r>
      <w:r>
        <w:rPr>
          <w:color w:val="333333"/>
          <w:spacing w:val="-1"/>
          <w:sz w:val="16"/>
          <w:szCs w:val="16"/>
        </w:rPr>
        <w:t>Ni</w:t>
      </w:r>
      <w:r>
        <w:rPr>
          <w:color w:val="333333"/>
          <w:spacing w:val="1"/>
          <w:sz w:val="16"/>
          <w:szCs w:val="16"/>
        </w:rPr>
        <w:t>g</w:t>
      </w:r>
      <w:r>
        <w:rPr>
          <w:color w:val="333333"/>
          <w:sz w:val="16"/>
          <w:szCs w:val="16"/>
        </w:rPr>
        <w:t>e</w:t>
      </w:r>
      <w:r>
        <w:rPr>
          <w:color w:val="333333"/>
          <w:spacing w:val="-3"/>
          <w:sz w:val="16"/>
          <w:szCs w:val="16"/>
        </w:rPr>
        <w:t>r</w:t>
      </w:r>
      <w:r>
        <w:rPr>
          <w:color w:val="333333"/>
          <w:spacing w:val="1"/>
          <w:sz w:val="16"/>
          <w:szCs w:val="16"/>
        </w:rPr>
        <w:t>i</w:t>
      </w:r>
      <w:r>
        <w:rPr>
          <w:color w:val="333333"/>
          <w:spacing w:val="-2"/>
          <w:sz w:val="16"/>
          <w:szCs w:val="16"/>
        </w:rPr>
        <w:t>a</w:t>
      </w:r>
      <w:r>
        <w:rPr>
          <w:color w:val="333333"/>
          <w:sz w:val="16"/>
          <w:szCs w:val="16"/>
        </w:rPr>
        <w:t>n</w:t>
      </w:r>
      <w:r>
        <w:rPr>
          <w:color w:val="333333"/>
          <w:spacing w:val="-3"/>
          <w:sz w:val="16"/>
          <w:szCs w:val="16"/>
        </w:rPr>
        <w:t xml:space="preserve"> I</w:t>
      </w:r>
      <w:r>
        <w:rPr>
          <w:color w:val="333333"/>
          <w:spacing w:val="1"/>
          <w:sz w:val="16"/>
          <w:szCs w:val="16"/>
        </w:rPr>
        <w:t>nd</w:t>
      </w:r>
      <w:r>
        <w:rPr>
          <w:color w:val="333333"/>
          <w:spacing w:val="-1"/>
          <w:sz w:val="16"/>
          <w:szCs w:val="16"/>
        </w:rPr>
        <w:t>i</w:t>
      </w:r>
      <w:r>
        <w:rPr>
          <w:color w:val="333333"/>
          <w:spacing w:val="1"/>
          <w:sz w:val="16"/>
          <w:szCs w:val="16"/>
        </w:rPr>
        <w:t>g</w:t>
      </w:r>
      <w:r>
        <w:rPr>
          <w:color w:val="333333"/>
          <w:spacing w:val="-2"/>
          <w:sz w:val="16"/>
          <w:szCs w:val="16"/>
        </w:rPr>
        <w:t>e</w:t>
      </w:r>
      <w:r>
        <w:rPr>
          <w:color w:val="333333"/>
          <w:spacing w:val="-1"/>
          <w:sz w:val="16"/>
          <w:szCs w:val="16"/>
        </w:rPr>
        <w:t>n</w:t>
      </w:r>
      <w:r>
        <w:rPr>
          <w:color w:val="333333"/>
          <w:spacing w:val="1"/>
          <w:sz w:val="16"/>
          <w:szCs w:val="16"/>
        </w:rPr>
        <w:t>ou</w:t>
      </w:r>
      <w:r>
        <w:rPr>
          <w:color w:val="333333"/>
          <w:sz w:val="16"/>
          <w:szCs w:val="16"/>
        </w:rPr>
        <w:t>s</w:t>
      </w:r>
      <w:r>
        <w:rPr>
          <w:color w:val="333333"/>
          <w:spacing w:val="-7"/>
          <w:sz w:val="16"/>
          <w:szCs w:val="16"/>
        </w:rPr>
        <w:t xml:space="preserve"> </w:t>
      </w:r>
      <w:r>
        <w:rPr>
          <w:color w:val="333333"/>
          <w:spacing w:val="1"/>
          <w:sz w:val="16"/>
          <w:szCs w:val="16"/>
        </w:rPr>
        <w:t>C</w:t>
      </w:r>
      <w:r>
        <w:rPr>
          <w:color w:val="333333"/>
          <w:spacing w:val="-1"/>
          <w:sz w:val="16"/>
          <w:szCs w:val="16"/>
        </w:rPr>
        <w:t>h</w:t>
      </w:r>
      <w:r>
        <w:rPr>
          <w:color w:val="333333"/>
          <w:spacing w:val="1"/>
          <w:sz w:val="16"/>
          <w:szCs w:val="16"/>
        </w:rPr>
        <w:t>i</w:t>
      </w:r>
      <w:r>
        <w:rPr>
          <w:color w:val="333333"/>
          <w:spacing w:val="-2"/>
          <w:sz w:val="16"/>
          <w:szCs w:val="16"/>
        </w:rPr>
        <w:t>c</w:t>
      </w:r>
      <w:r>
        <w:rPr>
          <w:color w:val="333333"/>
          <w:spacing w:val="1"/>
          <w:sz w:val="16"/>
          <w:szCs w:val="16"/>
        </w:rPr>
        <w:t>k</w:t>
      </w:r>
      <w:r>
        <w:rPr>
          <w:color w:val="333333"/>
          <w:spacing w:val="-2"/>
          <w:sz w:val="16"/>
          <w:szCs w:val="16"/>
        </w:rPr>
        <w:t>e</w:t>
      </w:r>
      <w:r>
        <w:rPr>
          <w:color w:val="333333"/>
          <w:spacing w:val="1"/>
          <w:sz w:val="16"/>
          <w:szCs w:val="16"/>
        </w:rPr>
        <w:t>n</w:t>
      </w:r>
      <w:r>
        <w:rPr>
          <w:color w:val="333333"/>
          <w:sz w:val="16"/>
          <w:szCs w:val="16"/>
        </w:rPr>
        <w:t>s</w:t>
      </w:r>
      <w:r>
        <w:rPr>
          <w:color w:val="333333"/>
          <w:spacing w:val="-4"/>
          <w:sz w:val="16"/>
          <w:szCs w:val="16"/>
        </w:rPr>
        <w:t xml:space="preserve"> </w:t>
      </w:r>
      <w:r>
        <w:rPr>
          <w:color w:val="333333"/>
          <w:spacing w:val="-2"/>
          <w:sz w:val="16"/>
          <w:szCs w:val="16"/>
        </w:rPr>
        <w:t>R</w:t>
      </w:r>
      <w:r>
        <w:rPr>
          <w:color w:val="333333"/>
          <w:sz w:val="16"/>
          <w:szCs w:val="16"/>
        </w:rPr>
        <w:t>ea</w:t>
      </w:r>
      <w:r>
        <w:rPr>
          <w:color w:val="333333"/>
          <w:spacing w:val="-1"/>
          <w:sz w:val="16"/>
          <w:szCs w:val="16"/>
        </w:rPr>
        <w:t>r</w:t>
      </w:r>
      <w:r>
        <w:rPr>
          <w:color w:val="333333"/>
          <w:spacing w:val="-2"/>
          <w:sz w:val="16"/>
          <w:szCs w:val="16"/>
        </w:rPr>
        <w:t>e</w:t>
      </w:r>
      <w:r>
        <w:rPr>
          <w:color w:val="333333"/>
          <w:sz w:val="16"/>
          <w:szCs w:val="16"/>
        </w:rPr>
        <w:t>d</w:t>
      </w:r>
      <w:r>
        <w:rPr>
          <w:color w:val="333333"/>
          <w:spacing w:val="-3"/>
          <w:sz w:val="16"/>
          <w:szCs w:val="16"/>
        </w:rPr>
        <w:t xml:space="preserve"> </w:t>
      </w:r>
      <w:r>
        <w:rPr>
          <w:color w:val="333333"/>
          <w:spacing w:val="-2"/>
          <w:sz w:val="16"/>
          <w:szCs w:val="16"/>
        </w:rPr>
        <w:t>E</w:t>
      </w:r>
      <w:r>
        <w:rPr>
          <w:color w:val="333333"/>
          <w:spacing w:val="1"/>
          <w:sz w:val="16"/>
          <w:szCs w:val="16"/>
        </w:rPr>
        <w:t>x</w:t>
      </w:r>
      <w:r>
        <w:rPr>
          <w:color w:val="333333"/>
          <w:spacing w:val="-1"/>
          <w:sz w:val="16"/>
          <w:szCs w:val="16"/>
        </w:rPr>
        <w:t>t</w:t>
      </w:r>
      <w:r>
        <w:rPr>
          <w:color w:val="333333"/>
          <w:sz w:val="16"/>
          <w:szCs w:val="16"/>
        </w:rPr>
        <w:t>e</w:t>
      </w:r>
      <w:r>
        <w:rPr>
          <w:color w:val="333333"/>
          <w:spacing w:val="1"/>
          <w:sz w:val="16"/>
          <w:szCs w:val="16"/>
        </w:rPr>
        <w:t>n</w:t>
      </w:r>
      <w:r>
        <w:rPr>
          <w:color w:val="333333"/>
          <w:spacing w:val="-3"/>
          <w:sz w:val="16"/>
          <w:szCs w:val="16"/>
        </w:rPr>
        <w:t>s</w:t>
      </w:r>
      <w:r>
        <w:rPr>
          <w:color w:val="333333"/>
          <w:spacing w:val="1"/>
          <w:sz w:val="16"/>
          <w:szCs w:val="16"/>
        </w:rPr>
        <w:t>i</w:t>
      </w:r>
      <w:r>
        <w:rPr>
          <w:color w:val="333333"/>
          <w:spacing w:val="-1"/>
          <w:sz w:val="16"/>
          <w:szCs w:val="16"/>
        </w:rPr>
        <w:t>v</w:t>
      </w:r>
      <w:r>
        <w:rPr>
          <w:color w:val="333333"/>
          <w:sz w:val="16"/>
          <w:szCs w:val="16"/>
        </w:rPr>
        <w:t>e</w:t>
      </w:r>
      <w:r>
        <w:rPr>
          <w:color w:val="333333"/>
          <w:spacing w:val="-1"/>
          <w:sz w:val="16"/>
          <w:szCs w:val="16"/>
        </w:rPr>
        <w:t>l</w:t>
      </w:r>
      <w:r>
        <w:rPr>
          <w:color w:val="333333"/>
          <w:sz w:val="16"/>
          <w:szCs w:val="16"/>
        </w:rPr>
        <w:t xml:space="preserve">y </w:t>
      </w:r>
      <w:r>
        <w:rPr>
          <w:color w:val="333333"/>
          <w:spacing w:val="-2"/>
          <w:sz w:val="16"/>
          <w:szCs w:val="16"/>
        </w:rPr>
        <w:t>i</w:t>
      </w:r>
      <w:r>
        <w:rPr>
          <w:color w:val="333333"/>
          <w:sz w:val="16"/>
          <w:szCs w:val="16"/>
        </w:rPr>
        <w:t>n</w:t>
      </w:r>
      <w:r>
        <w:rPr>
          <w:color w:val="333333"/>
          <w:spacing w:val="-3"/>
          <w:sz w:val="16"/>
          <w:szCs w:val="16"/>
        </w:rPr>
        <w:t xml:space="preserve"> </w:t>
      </w:r>
      <w:r>
        <w:rPr>
          <w:color w:val="333333"/>
          <w:spacing w:val="-1"/>
          <w:sz w:val="16"/>
          <w:szCs w:val="16"/>
        </w:rPr>
        <w:t>M</w:t>
      </w:r>
      <w:r>
        <w:rPr>
          <w:color w:val="333333"/>
          <w:sz w:val="16"/>
          <w:szCs w:val="16"/>
        </w:rPr>
        <w:t>a</w:t>
      </w:r>
      <w:r>
        <w:rPr>
          <w:color w:val="333333"/>
          <w:spacing w:val="-1"/>
          <w:sz w:val="16"/>
          <w:szCs w:val="16"/>
        </w:rPr>
        <w:t>id</w:t>
      </w:r>
      <w:r>
        <w:rPr>
          <w:color w:val="333333"/>
          <w:spacing w:val="1"/>
          <w:sz w:val="16"/>
          <w:szCs w:val="16"/>
        </w:rPr>
        <w:t>u</w:t>
      </w:r>
      <w:r>
        <w:rPr>
          <w:color w:val="333333"/>
          <w:spacing w:val="-1"/>
          <w:sz w:val="16"/>
          <w:szCs w:val="16"/>
        </w:rPr>
        <w:t>g</w:t>
      </w:r>
      <w:r>
        <w:rPr>
          <w:color w:val="333333"/>
          <w:spacing w:val="1"/>
          <w:sz w:val="16"/>
          <w:szCs w:val="16"/>
        </w:rPr>
        <w:t>u</w:t>
      </w:r>
      <w:r>
        <w:rPr>
          <w:color w:val="333333"/>
          <w:spacing w:val="-1"/>
          <w:sz w:val="16"/>
          <w:szCs w:val="16"/>
        </w:rPr>
        <w:t>ri</w:t>
      </w:r>
      <w:r>
        <w:rPr>
          <w:color w:val="333333"/>
          <w:sz w:val="16"/>
          <w:szCs w:val="16"/>
        </w:rPr>
        <w:t>,</w:t>
      </w:r>
      <w:r>
        <w:rPr>
          <w:color w:val="333333"/>
          <w:spacing w:val="-3"/>
          <w:sz w:val="16"/>
          <w:szCs w:val="16"/>
        </w:rPr>
        <w:t xml:space="preserve"> </w:t>
      </w:r>
      <w:r>
        <w:rPr>
          <w:color w:val="333333"/>
          <w:spacing w:val="-1"/>
          <w:sz w:val="16"/>
          <w:szCs w:val="16"/>
        </w:rPr>
        <w:t>B</w:t>
      </w:r>
      <w:r>
        <w:rPr>
          <w:color w:val="333333"/>
          <w:spacing w:val="1"/>
          <w:sz w:val="16"/>
          <w:szCs w:val="16"/>
        </w:rPr>
        <w:t>o</w:t>
      </w:r>
      <w:r>
        <w:rPr>
          <w:color w:val="333333"/>
          <w:spacing w:val="-1"/>
          <w:sz w:val="16"/>
          <w:szCs w:val="16"/>
        </w:rPr>
        <w:t>rn</w:t>
      </w:r>
      <w:r>
        <w:rPr>
          <w:color w:val="333333"/>
          <w:sz w:val="16"/>
          <w:szCs w:val="16"/>
        </w:rPr>
        <w:t>o</w:t>
      </w:r>
      <w:r>
        <w:rPr>
          <w:color w:val="333333"/>
          <w:spacing w:val="-3"/>
          <w:sz w:val="16"/>
          <w:szCs w:val="16"/>
        </w:rPr>
        <w:t xml:space="preserve"> </w:t>
      </w:r>
      <w:r>
        <w:rPr>
          <w:color w:val="333333"/>
          <w:spacing w:val="-1"/>
          <w:sz w:val="16"/>
          <w:szCs w:val="16"/>
        </w:rPr>
        <w:t>S</w:t>
      </w:r>
      <w:r>
        <w:rPr>
          <w:color w:val="333333"/>
          <w:spacing w:val="1"/>
          <w:sz w:val="16"/>
          <w:szCs w:val="16"/>
        </w:rPr>
        <w:t>t</w:t>
      </w:r>
      <w:r>
        <w:rPr>
          <w:color w:val="333333"/>
          <w:spacing w:val="-2"/>
          <w:sz w:val="16"/>
          <w:szCs w:val="16"/>
        </w:rPr>
        <w:t>a</w:t>
      </w:r>
      <w:r>
        <w:rPr>
          <w:color w:val="333333"/>
          <w:spacing w:val="1"/>
          <w:sz w:val="16"/>
          <w:szCs w:val="16"/>
        </w:rPr>
        <w:t>t</w:t>
      </w:r>
      <w:r>
        <w:rPr>
          <w:color w:val="333333"/>
          <w:spacing w:val="-1"/>
          <w:sz w:val="16"/>
          <w:szCs w:val="16"/>
        </w:rPr>
        <w:t>e</w:t>
      </w:r>
      <w:r>
        <w:rPr>
          <w:color w:val="333333"/>
          <w:sz w:val="16"/>
          <w:szCs w:val="16"/>
        </w:rPr>
        <w:t>.</w:t>
      </w:r>
      <w:r>
        <w:rPr>
          <w:color w:val="333333"/>
          <w:spacing w:val="1"/>
          <w:sz w:val="16"/>
          <w:szCs w:val="16"/>
        </w:rPr>
        <w:t xml:space="preserve"> </w:t>
      </w:r>
      <w:r>
        <w:rPr>
          <w:i/>
          <w:color w:val="333333"/>
          <w:spacing w:val="-2"/>
          <w:sz w:val="16"/>
          <w:szCs w:val="16"/>
        </w:rPr>
        <w:t>J</w:t>
      </w:r>
      <w:r>
        <w:rPr>
          <w:i/>
          <w:color w:val="333333"/>
          <w:spacing w:val="-1"/>
          <w:sz w:val="16"/>
          <w:szCs w:val="16"/>
        </w:rPr>
        <w:t>o</w:t>
      </w:r>
      <w:r>
        <w:rPr>
          <w:i/>
          <w:color w:val="333333"/>
          <w:spacing w:val="1"/>
          <w:sz w:val="16"/>
          <w:szCs w:val="16"/>
        </w:rPr>
        <w:t>u</w:t>
      </w:r>
      <w:r>
        <w:rPr>
          <w:i/>
          <w:color w:val="333333"/>
          <w:sz w:val="16"/>
          <w:szCs w:val="16"/>
        </w:rPr>
        <w:t>r</w:t>
      </w:r>
      <w:r>
        <w:rPr>
          <w:i/>
          <w:color w:val="333333"/>
          <w:spacing w:val="-1"/>
          <w:sz w:val="16"/>
          <w:szCs w:val="16"/>
        </w:rPr>
        <w:t>n</w:t>
      </w:r>
      <w:r>
        <w:rPr>
          <w:i/>
          <w:color w:val="333333"/>
          <w:spacing w:val="1"/>
          <w:sz w:val="16"/>
          <w:szCs w:val="16"/>
        </w:rPr>
        <w:t>a</w:t>
      </w:r>
      <w:r>
        <w:rPr>
          <w:i/>
          <w:color w:val="333333"/>
          <w:sz w:val="16"/>
          <w:szCs w:val="16"/>
        </w:rPr>
        <w:t>l</w:t>
      </w:r>
      <w:r>
        <w:rPr>
          <w:i/>
          <w:color w:val="333333"/>
          <w:spacing w:val="-5"/>
          <w:sz w:val="16"/>
          <w:szCs w:val="16"/>
        </w:rPr>
        <w:t xml:space="preserve"> </w:t>
      </w:r>
      <w:r>
        <w:rPr>
          <w:i/>
          <w:color w:val="333333"/>
          <w:spacing w:val="1"/>
          <w:sz w:val="16"/>
          <w:szCs w:val="16"/>
        </w:rPr>
        <w:t>o</w:t>
      </w:r>
      <w:r>
        <w:rPr>
          <w:i/>
          <w:color w:val="333333"/>
          <w:sz w:val="16"/>
          <w:szCs w:val="16"/>
        </w:rPr>
        <w:t>f</w:t>
      </w:r>
      <w:r>
        <w:rPr>
          <w:i/>
          <w:color w:val="333333"/>
          <w:spacing w:val="-3"/>
          <w:sz w:val="16"/>
          <w:szCs w:val="16"/>
        </w:rPr>
        <w:t xml:space="preserve"> </w:t>
      </w:r>
      <w:r>
        <w:rPr>
          <w:i/>
          <w:color w:val="333333"/>
          <w:spacing w:val="-2"/>
          <w:sz w:val="16"/>
          <w:szCs w:val="16"/>
        </w:rPr>
        <w:t>A</w:t>
      </w:r>
      <w:r>
        <w:rPr>
          <w:i/>
          <w:color w:val="333333"/>
          <w:sz w:val="16"/>
          <w:szCs w:val="16"/>
        </w:rPr>
        <w:t>r</w:t>
      </w:r>
      <w:r>
        <w:rPr>
          <w:i/>
          <w:color w:val="333333"/>
          <w:spacing w:val="-2"/>
          <w:sz w:val="16"/>
          <w:szCs w:val="16"/>
        </w:rPr>
        <w:t>i</w:t>
      </w:r>
      <w:r>
        <w:rPr>
          <w:i/>
          <w:color w:val="333333"/>
          <w:sz w:val="16"/>
          <w:szCs w:val="16"/>
        </w:rPr>
        <w:t>d A</w:t>
      </w:r>
      <w:r>
        <w:rPr>
          <w:i/>
          <w:color w:val="333333"/>
          <w:spacing w:val="1"/>
          <w:sz w:val="16"/>
          <w:szCs w:val="16"/>
        </w:rPr>
        <w:t>g</w:t>
      </w:r>
      <w:r>
        <w:rPr>
          <w:i/>
          <w:color w:val="333333"/>
          <w:sz w:val="16"/>
          <w:szCs w:val="16"/>
        </w:rPr>
        <w:t>r</w:t>
      </w:r>
      <w:r>
        <w:rPr>
          <w:i/>
          <w:color w:val="333333"/>
          <w:spacing w:val="-2"/>
          <w:sz w:val="16"/>
          <w:szCs w:val="16"/>
        </w:rPr>
        <w:t>ic</w:t>
      </w:r>
      <w:r>
        <w:rPr>
          <w:i/>
          <w:color w:val="333333"/>
          <w:spacing w:val="1"/>
          <w:sz w:val="16"/>
          <w:szCs w:val="16"/>
        </w:rPr>
        <w:t>ul</w:t>
      </w:r>
      <w:r>
        <w:rPr>
          <w:i/>
          <w:color w:val="333333"/>
          <w:spacing w:val="-1"/>
          <w:sz w:val="16"/>
          <w:szCs w:val="16"/>
        </w:rPr>
        <w:t>t</w:t>
      </w:r>
      <w:r>
        <w:rPr>
          <w:i/>
          <w:color w:val="333333"/>
          <w:spacing w:val="1"/>
          <w:sz w:val="16"/>
          <w:szCs w:val="16"/>
        </w:rPr>
        <w:t>u</w:t>
      </w:r>
      <w:r>
        <w:rPr>
          <w:i/>
          <w:color w:val="333333"/>
          <w:spacing w:val="-2"/>
          <w:sz w:val="16"/>
          <w:szCs w:val="16"/>
        </w:rPr>
        <w:t>r</w:t>
      </w:r>
      <w:r>
        <w:rPr>
          <w:i/>
          <w:color w:val="333333"/>
          <w:spacing w:val="1"/>
          <w:sz w:val="16"/>
          <w:szCs w:val="16"/>
        </w:rPr>
        <w:t>e</w:t>
      </w:r>
      <w:r>
        <w:rPr>
          <w:color w:val="333333"/>
          <w:sz w:val="16"/>
          <w:szCs w:val="16"/>
        </w:rPr>
        <w:t>,</w:t>
      </w:r>
      <w:r>
        <w:rPr>
          <w:color w:val="333333"/>
          <w:spacing w:val="-1"/>
          <w:sz w:val="16"/>
          <w:szCs w:val="16"/>
        </w:rPr>
        <w:t xml:space="preserve"> </w:t>
      </w:r>
      <w:r>
        <w:rPr>
          <w:i/>
          <w:color w:val="333333"/>
          <w:spacing w:val="-1"/>
          <w:sz w:val="16"/>
          <w:szCs w:val="16"/>
        </w:rPr>
        <w:t>2</w:t>
      </w:r>
      <w:r>
        <w:rPr>
          <w:i/>
          <w:color w:val="333333"/>
          <w:spacing w:val="1"/>
          <w:sz w:val="16"/>
          <w:szCs w:val="16"/>
        </w:rPr>
        <w:t>6</w:t>
      </w:r>
      <w:r>
        <w:rPr>
          <w:color w:val="333333"/>
          <w:spacing w:val="-1"/>
          <w:sz w:val="16"/>
          <w:szCs w:val="16"/>
        </w:rPr>
        <w:t>(</w:t>
      </w:r>
      <w:r>
        <w:rPr>
          <w:color w:val="333333"/>
          <w:spacing w:val="1"/>
          <w:sz w:val="16"/>
          <w:szCs w:val="16"/>
        </w:rPr>
        <w:t>1</w:t>
      </w:r>
      <w:r>
        <w:rPr>
          <w:color w:val="333333"/>
          <w:spacing w:val="-1"/>
          <w:sz w:val="16"/>
          <w:szCs w:val="16"/>
        </w:rPr>
        <w:t>)</w:t>
      </w:r>
      <w:r>
        <w:rPr>
          <w:color w:val="333333"/>
          <w:sz w:val="16"/>
          <w:szCs w:val="16"/>
        </w:rPr>
        <w:t>,</w:t>
      </w:r>
      <w:r>
        <w:rPr>
          <w:color w:val="333333"/>
          <w:spacing w:val="-1"/>
          <w:sz w:val="16"/>
          <w:szCs w:val="16"/>
        </w:rPr>
        <w:t xml:space="preserve"> 1–</w:t>
      </w:r>
      <w:r>
        <w:rPr>
          <w:color w:val="333333"/>
          <w:spacing w:val="1"/>
          <w:sz w:val="16"/>
          <w:szCs w:val="16"/>
        </w:rPr>
        <w:t>8</w:t>
      </w:r>
      <w:r>
        <w:rPr>
          <w:color w:val="333333"/>
          <w:sz w:val="16"/>
          <w:szCs w:val="16"/>
        </w:rPr>
        <w:t xml:space="preserve">. </w:t>
      </w:r>
      <w:hyperlink r:id="rId10">
        <w:r>
          <w:rPr>
            <w:color w:val="0000FF"/>
            <w:spacing w:val="1"/>
            <w:sz w:val="16"/>
            <w:szCs w:val="16"/>
            <w:u w:val="single" w:color="0000FF"/>
          </w:rPr>
          <w:t>h</w:t>
        </w:r>
        <w:r>
          <w:rPr>
            <w:color w:val="0000FF"/>
            <w:spacing w:val="-1"/>
            <w:sz w:val="16"/>
            <w:szCs w:val="16"/>
            <w:u w:val="single" w:color="0000FF"/>
          </w:rPr>
          <w:t>t</w:t>
        </w:r>
        <w:r>
          <w:rPr>
            <w:color w:val="0000FF"/>
            <w:spacing w:val="1"/>
            <w:sz w:val="16"/>
            <w:szCs w:val="16"/>
            <w:u w:val="single" w:color="0000FF"/>
          </w:rPr>
          <w:t>t</w:t>
        </w:r>
        <w:r>
          <w:rPr>
            <w:color w:val="0000FF"/>
            <w:spacing w:val="-1"/>
            <w:sz w:val="16"/>
            <w:szCs w:val="16"/>
            <w:u w:val="single" w:color="0000FF"/>
          </w:rPr>
          <w:t>p</w:t>
        </w:r>
        <w:r>
          <w:rPr>
            <w:color w:val="0000FF"/>
            <w:sz w:val="16"/>
            <w:szCs w:val="16"/>
            <w:u w:val="single" w:color="0000FF"/>
          </w:rPr>
          <w:t>s</w:t>
        </w:r>
        <w:r>
          <w:rPr>
            <w:color w:val="0000FF"/>
            <w:spacing w:val="1"/>
            <w:sz w:val="16"/>
            <w:szCs w:val="16"/>
            <w:u w:val="single" w:color="0000FF"/>
          </w:rPr>
          <w:t>:</w:t>
        </w:r>
        <w:r>
          <w:rPr>
            <w:color w:val="0000FF"/>
            <w:spacing w:val="-1"/>
            <w:sz w:val="16"/>
            <w:szCs w:val="16"/>
            <w:u w:val="single" w:color="0000FF"/>
          </w:rPr>
          <w:t>//</w:t>
        </w:r>
        <w:r>
          <w:rPr>
            <w:color w:val="0000FF"/>
            <w:spacing w:val="1"/>
            <w:sz w:val="16"/>
            <w:szCs w:val="16"/>
            <w:u w:val="single" w:color="0000FF"/>
          </w:rPr>
          <w:t>d</w:t>
        </w:r>
        <w:r>
          <w:rPr>
            <w:color w:val="0000FF"/>
            <w:spacing w:val="-1"/>
            <w:sz w:val="16"/>
            <w:szCs w:val="16"/>
            <w:u w:val="single" w:color="0000FF"/>
          </w:rPr>
          <w:t>o</w:t>
        </w:r>
        <w:r>
          <w:rPr>
            <w:color w:val="0000FF"/>
            <w:spacing w:val="1"/>
            <w:sz w:val="16"/>
            <w:szCs w:val="16"/>
            <w:u w:val="single" w:color="0000FF"/>
          </w:rPr>
          <w:t>i</w:t>
        </w:r>
        <w:r>
          <w:rPr>
            <w:color w:val="0000FF"/>
            <w:spacing w:val="-2"/>
            <w:sz w:val="16"/>
            <w:szCs w:val="16"/>
            <w:u w:val="single" w:color="0000FF"/>
          </w:rPr>
          <w:t>.</w:t>
        </w:r>
        <w:r>
          <w:rPr>
            <w:color w:val="0000FF"/>
            <w:spacing w:val="1"/>
            <w:sz w:val="16"/>
            <w:szCs w:val="16"/>
            <w:u w:val="single" w:color="0000FF"/>
          </w:rPr>
          <w:t>o</w:t>
        </w:r>
        <w:r>
          <w:rPr>
            <w:color w:val="0000FF"/>
            <w:spacing w:val="-3"/>
            <w:sz w:val="16"/>
            <w:szCs w:val="16"/>
            <w:u w:val="single" w:color="0000FF"/>
          </w:rPr>
          <w:t>r</w:t>
        </w:r>
        <w:r>
          <w:rPr>
            <w:color w:val="0000FF"/>
            <w:spacing w:val="1"/>
            <w:sz w:val="16"/>
            <w:szCs w:val="16"/>
            <w:u w:val="single" w:color="0000FF"/>
          </w:rPr>
          <w:t>g</w:t>
        </w:r>
        <w:r>
          <w:rPr>
            <w:color w:val="0000FF"/>
            <w:spacing w:val="-1"/>
            <w:sz w:val="16"/>
            <w:szCs w:val="16"/>
            <w:u w:val="single" w:color="0000FF"/>
          </w:rPr>
          <w:t>/</w:t>
        </w:r>
        <w:r>
          <w:rPr>
            <w:color w:val="0000FF"/>
            <w:spacing w:val="1"/>
            <w:sz w:val="16"/>
            <w:szCs w:val="16"/>
            <w:u w:val="single" w:color="0000FF"/>
          </w:rPr>
          <w:t>1</w:t>
        </w:r>
        <w:r>
          <w:rPr>
            <w:color w:val="0000FF"/>
            <w:spacing w:val="-1"/>
            <w:sz w:val="16"/>
            <w:szCs w:val="16"/>
            <w:u w:val="single" w:color="0000FF"/>
          </w:rPr>
          <w:t>0</w:t>
        </w:r>
        <w:r>
          <w:rPr>
            <w:color w:val="0000FF"/>
            <w:sz w:val="16"/>
            <w:szCs w:val="16"/>
            <w:u w:val="single" w:color="0000FF"/>
          </w:rPr>
          <w:t>.</w:t>
        </w:r>
        <w:r>
          <w:rPr>
            <w:color w:val="0000FF"/>
            <w:spacing w:val="-1"/>
            <w:sz w:val="16"/>
            <w:szCs w:val="16"/>
            <w:u w:val="single" w:color="0000FF"/>
          </w:rPr>
          <w:t>63</w:t>
        </w:r>
        <w:r>
          <w:rPr>
            <w:color w:val="0000FF"/>
            <w:spacing w:val="1"/>
            <w:sz w:val="16"/>
            <w:szCs w:val="16"/>
            <w:u w:val="single" w:color="0000FF"/>
          </w:rPr>
          <w:t>6</w:t>
        </w:r>
        <w:r>
          <w:rPr>
            <w:color w:val="0000FF"/>
            <w:spacing w:val="-1"/>
            <w:sz w:val="16"/>
            <w:szCs w:val="16"/>
            <w:u w:val="single" w:color="0000FF"/>
          </w:rPr>
          <w:t>59</w:t>
        </w:r>
        <w:r>
          <w:rPr>
            <w:color w:val="0000FF"/>
            <w:spacing w:val="1"/>
            <w:sz w:val="16"/>
            <w:szCs w:val="16"/>
            <w:u w:val="single" w:color="0000FF"/>
          </w:rPr>
          <w:t>/</w:t>
        </w:r>
        <w:r>
          <w:rPr>
            <w:color w:val="0000FF"/>
            <w:sz w:val="16"/>
            <w:szCs w:val="16"/>
            <w:u w:val="single" w:color="0000FF"/>
          </w:rPr>
          <w:t>J</w:t>
        </w:r>
        <w:r>
          <w:rPr>
            <w:color w:val="0000FF"/>
            <w:spacing w:val="-1"/>
            <w:sz w:val="16"/>
            <w:szCs w:val="16"/>
            <w:u w:val="single" w:color="0000FF"/>
          </w:rPr>
          <w:t>AA</w:t>
        </w:r>
        <w:r>
          <w:rPr>
            <w:color w:val="0000FF"/>
            <w:spacing w:val="1"/>
            <w:sz w:val="16"/>
            <w:szCs w:val="16"/>
            <w:u w:val="single" w:color="0000FF"/>
          </w:rPr>
          <w:t>/</w:t>
        </w:r>
        <w:r>
          <w:rPr>
            <w:color w:val="0000FF"/>
            <w:spacing w:val="-1"/>
            <w:sz w:val="16"/>
            <w:szCs w:val="16"/>
            <w:u w:val="single" w:color="0000FF"/>
          </w:rPr>
          <w:t>Vo</w:t>
        </w:r>
        <w:r>
          <w:rPr>
            <w:color w:val="0000FF"/>
            <w:spacing w:val="1"/>
            <w:sz w:val="16"/>
            <w:szCs w:val="16"/>
            <w:u w:val="single" w:color="0000FF"/>
          </w:rPr>
          <w:t>l</w:t>
        </w:r>
        <w:r>
          <w:rPr>
            <w:color w:val="0000FF"/>
            <w:spacing w:val="-2"/>
            <w:sz w:val="16"/>
            <w:szCs w:val="16"/>
            <w:u w:val="single" w:color="0000FF"/>
          </w:rPr>
          <w:t>.</w:t>
        </w:r>
        <w:r>
          <w:rPr>
            <w:color w:val="0000FF"/>
            <w:spacing w:val="1"/>
            <w:sz w:val="16"/>
            <w:szCs w:val="16"/>
            <w:u w:val="single" w:color="0000FF"/>
          </w:rPr>
          <w:t>2</w:t>
        </w:r>
        <w:r>
          <w:rPr>
            <w:color w:val="0000FF"/>
            <w:spacing w:val="-1"/>
            <w:sz w:val="16"/>
            <w:szCs w:val="16"/>
            <w:u w:val="single" w:color="0000FF"/>
          </w:rPr>
          <w:t>6</w:t>
        </w:r>
        <w:r>
          <w:rPr>
            <w:color w:val="0000FF"/>
            <w:spacing w:val="1"/>
            <w:sz w:val="16"/>
            <w:szCs w:val="16"/>
            <w:u w:val="single" w:color="0000FF"/>
          </w:rPr>
          <w:t>/</w:t>
        </w:r>
        <w:r>
          <w:rPr>
            <w:color w:val="0000FF"/>
            <w:spacing w:val="-3"/>
            <w:sz w:val="16"/>
            <w:szCs w:val="16"/>
            <w:u w:val="single" w:color="0000FF"/>
          </w:rPr>
          <w:t>I</w:t>
        </w:r>
        <w:r>
          <w:rPr>
            <w:color w:val="0000FF"/>
            <w:sz w:val="16"/>
            <w:szCs w:val="16"/>
            <w:u w:val="single" w:color="0000FF"/>
          </w:rPr>
          <w:t>ss</w:t>
        </w:r>
        <w:r>
          <w:rPr>
            <w:color w:val="0000FF"/>
            <w:spacing w:val="1"/>
            <w:sz w:val="16"/>
            <w:szCs w:val="16"/>
            <w:u w:val="single" w:color="0000FF"/>
          </w:rPr>
          <w:t>u</w:t>
        </w:r>
        <w:r>
          <w:rPr>
            <w:color w:val="0000FF"/>
            <w:spacing w:val="-2"/>
            <w:sz w:val="16"/>
            <w:szCs w:val="16"/>
            <w:u w:val="single" w:color="0000FF"/>
          </w:rPr>
          <w:t>e</w:t>
        </w:r>
        <w:r>
          <w:rPr>
            <w:color w:val="0000FF"/>
            <w:spacing w:val="1"/>
            <w:sz w:val="16"/>
            <w:szCs w:val="16"/>
            <w:u w:val="single" w:color="0000FF"/>
          </w:rPr>
          <w:t>1</w:t>
        </w:r>
        <w:r>
          <w:rPr>
            <w:color w:val="0000FF"/>
            <w:spacing w:val="-1"/>
            <w:sz w:val="16"/>
            <w:szCs w:val="16"/>
            <w:u w:val="single" w:color="0000FF"/>
          </w:rPr>
          <w:t>/</w:t>
        </w:r>
        <w:r>
          <w:rPr>
            <w:color w:val="0000FF"/>
            <w:spacing w:val="1"/>
            <w:sz w:val="16"/>
            <w:szCs w:val="16"/>
            <w:u w:val="single" w:color="0000FF"/>
          </w:rPr>
          <w:t>0</w:t>
        </w:r>
        <w:r>
          <w:rPr>
            <w:color w:val="0000FF"/>
            <w:spacing w:val="2"/>
            <w:sz w:val="16"/>
            <w:szCs w:val="16"/>
            <w:u w:val="single" w:color="0000FF"/>
          </w:rPr>
          <w:t>0</w:t>
        </w:r>
        <w:r>
          <w:rPr>
            <w:color w:val="0000FF"/>
            <w:sz w:val="16"/>
            <w:szCs w:val="16"/>
            <w:u w:val="single" w:color="0000FF"/>
          </w:rPr>
          <w:t>1</w:t>
        </w:r>
        <w:r>
          <w:rPr>
            <w:color w:val="0000FF"/>
            <w:sz w:val="16"/>
            <w:szCs w:val="16"/>
          </w:rPr>
          <w:t xml:space="preserve"> </w:t>
        </w:r>
        <w:r>
          <w:rPr>
            <w:color w:val="333333"/>
            <w:spacing w:val="-2"/>
            <w:sz w:val="16"/>
            <w:szCs w:val="16"/>
          </w:rPr>
          <w:t>R</w:t>
        </w:r>
      </w:hyperlink>
      <w:r>
        <w:rPr>
          <w:color w:val="333333"/>
          <w:sz w:val="16"/>
          <w:szCs w:val="16"/>
        </w:rPr>
        <w:t>e</w:t>
      </w:r>
      <w:r>
        <w:rPr>
          <w:color w:val="333333"/>
          <w:spacing w:val="1"/>
          <w:sz w:val="16"/>
          <w:szCs w:val="16"/>
        </w:rPr>
        <w:t>t</w:t>
      </w:r>
      <w:r>
        <w:rPr>
          <w:color w:val="333333"/>
          <w:spacing w:val="-1"/>
          <w:sz w:val="16"/>
          <w:szCs w:val="16"/>
        </w:rPr>
        <w:t>ri</w:t>
      </w:r>
      <w:r>
        <w:rPr>
          <w:color w:val="333333"/>
          <w:sz w:val="16"/>
          <w:szCs w:val="16"/>
        </w:rPr>
        <w:t>e</w:t>
      </w:r>
      <w:r>
        <w:rPr>
          <w:color w:val="333333"/>
          <w:spacing w:val="-1"/>
          <w:sz w:val="16"/>
          <w:szCs w:val="16"/>
        </w:rPr>
        <w:t>v</w:t>
      </w:r>
      <w:r>
        <w:rPr>
          <w:color w:val="333333"/>
          <w:sz w:val="16"/>
          <w:szCs w:val="16"/>
        </w:rPr>
        <w:t xml:space="preserve">ed </w:t>
      </w:r>
      <w:r>
        <w:rPr>
          <w:color w:val="333333"/>
          <w:spacing w:val="-1"/>
          <w:sz w:val="16"/>
          <w:szCs w:val="16"/>
        </w:rPr>
        <w:t>fr</w:t>
      </w:r>
      <w:r>
        <w:rPr>
          <w:color w:val="333333"/>
          <w:spacing w:val="1"/>
          <w:sz w:val="16"/>
          <w:szCs w:val="16"/>
        </w:rPr>
        <w:t>o</w:t>
      </w:r>
      <w:r>
        <w:rPr>
          <w:color w:val="333333"/>
          <w:sz w:val="16"/>
          <w:szCs w:val="16"/>
        </w:rPr>
        <w:t xml:space="preserve">m </w:t>
      </w:r>
      <w:hyperlink r:id="rId11">
        <w:r>
          <w:rPr>
            <w:color w:val="0000FF"/>
            <w:spacing w:val="-1"/>
            <w:sz w:val="16"/>
            <w:szCs w:val="16"/>
            <w:u w:val="single" w:color="0000FF"/>
          </w:rPr>
          <w:t>h</w:t>
        </w:r>
        <w:r>
          <w:rPr>
            <w:color w:val="0000FF"/>
            <w:spacing w:val="1"/>
            <w:sz w:val="16"/>
            <w:szCs w:val="16"/>
            <w:u w:val="single" w:color="0000FF"/>
          </w:rPr>
          <w:t>t</w:t>
        </w:r>
        <w:r>
          <w:rPr>
            <w:color w:val="0000FF"/>
            <w:spacing w:val="-1"/>
            <w:sz w:val="16"/>
            <w:szCs w:val="16"/>
            <w:u w:val="single" w:color="0000FF"/>
          </w:rPr>
          <w:t>t</w:t>
        </w:r>
        <w:r>
          <w:rPr>
            <w:color w:val="0000FF"/>
            <w:spacing w:val="1"/>
            <w:sz w:val="16"/>
            <w:szCs w:val="16"/>
            <w:u w:val="single" w:color="0000FF"/>
          </w:rPr>
          <w:t>p</w:t>
        </w:r>
        <w:r>
          <w:rPr>
            <w:color w:val="0000FF"/>
            <w:sz w:val="16"/>
            <w:szCs w:val="16"/>
            <w:u w:val="single" w:color="0000FF"/>
          </w:rPr>
          <w:t>s</w:t>
        </w:r>
        <w:r>
          <w:rPr>
            <w:color w:val="0000FF"/>
            <w:spacing w:val="-2"/>
            <w:sz w:val="16"/>
            <w:szCs w:val="16"/>
            <w:u w:val="single" w:color="0000FF"/>
          </w:rPr>
          <w:t>:</w:t>
        </w:r>
        <w:r>
          <w:rPr>
            <w:color w:val="0000FF"/>
            <w:spacing w:val="1"/>
            <w:sz w:val="16"/>
            <w:szCs w:val="16"/>
            <w:u w:val="single" w:color="0000FF"/>
          </w:rPr>
          <w:t>/</w:t>
        </w:r>
        <w:r>
          <w:rPr>
            <w:color w:val="0000FF"/>
            <w:spacing w:val="-1"/>
            <w:sz w:val="16"/>
            <w:szCs w:val="16"/>
            <w:u w:val="single" w:color="0000FF"/>
          </w:rPr>
          <w:t>/</w:t>
        </w:r>
        <w:r>
          <w:rPr>
            <w:color w:val="0000FF"/>
            <w:spacing w:val="1"/>
            <w:sz w:val="16"/>
            <w:szCs w:val="16"/>
            <w:u w:val="single" w:color="0000FF"/>
          </w:rPr>
          <w:t>j</w:t>
        </w:r>
        <w:r>
          <w:rPr>
            <w:color w:val="0000FF"/>
            <w:sz w:val="16"/>
            <w:szCs w:val="16"/>
            <w:u w:val="single" w:color="0000FF"/>
          </w:rPr>
          <w:t>a</w:t>
        </w:r>
        <w:r>
          <w:rPr>
            <w:color w:val="0000FF"/>
            <w:spacing w:val="-2"/>
            <w:sz w:val="16"/>
            <w:szCs w:val="16"/>
            <w:u w:val="single" w:color="0000FF"/>
          </w:rPr>
          <w:t>a</w:t>
        </w:r>
        <w:r>
          <w:rPr>
            <w:color w:val="0000FF"/>
            <w:spacing w:val="-1"/>
            <w:sz w:val="16"/>
            <w:szCs w:val="16"/>
            <w:u w:val="single" w:color="0000FF"/>
          </w:rPr>
          <w:t>u</w:t>
        </w:r>
        <w:r>
          <w:rPr>
            <w:color w:val="0000FF"/>
            <w:spacing w:val="1"/>
            <w:sz w:val="16"/>
            <w:szCs w:val="16"/>
            <w:u w:val="single" w:color="0000FF"/>
          </w:rPr>
          <w:t>ni</w:t>
        </w:r>
        <w:r>
          <w:rPr>
            <w:color w:val="0000FF"/>
            <w:spacing w:val="-3"/>
            <w:sz w:val="16"/>
            <w:szCs w:val="16"/>
            <w:u w:val="single" w:color="0000FF"/>
          </w:rPr>
          <w:t>m</w:t>
        </w:r>
        <w:r>
          <w:rPr>
            <w:color w:val="0000FF"/>
            <w:sz w:val="16"/>
            <w:szCs w:val="16"/>
            <w:u w:val="single" w:color="0000FF"/>
          </w:rPr>
          <w:t>a</w:t>
        </w:r>
        <w:r>
          <w:rPr>
            <w:color w:val="0000FF"/>
            <w:spacing w:val="-1"/>
            <w:sz w:val="16"/>
            <w:szCs w:val="16"/>
            <w:u w:val="single" w:color="0000FF"/>
          </w:rPr>
          <w:t>i</w:t>
        </w:r>
        <w:r>
          <w:rPr>
            <w:color w:val="0000FF"/>
            <w:spacing w:val="1"/>
            <w:sz w:val="16"/>
            <w:szCs w:val="16"/>
            <w:u w:val="single" w:color="0000FF"/>
          </w:rPr>
          <w:t>d</w:t>
        </w:r>
        <w:r>
          <w:rPr>
            <w:color w:val="0000FF"/>
            <w:spacing w:val="-2"/>
            <w:sz w:val="16"/>
            <w:szCs w:val="16"/>
            <w:u w:val="single" w:color="0000FF"/>
          </w:rPr>
          <w:t>.</w:t>
        </w:r>
        <w:r>
          <w:rPr>
            <w:color w:val="0000FF"/>
            <w:spacing w:val="-1"/>
            <w:sz w:val="16"/>
            <w:szCs w:val="16"/>
            <w:u w:val="single" w:color="0000FF"/>
          </w:rPr>
          <w:t>n</w:t>
        </w:r>
        <w:r>
          <w:rPr>
            <w:color w:val="0000FF"/>
            <w:spacing w:val="1"/>
            <w:sz w:val="16"/>
            <w:szCs w:val="16"/>
            <w:u w:val="single" w:color="0000FF"/>
          </w:rPr>
          <w:t>g</w:t>
        </w:r>
        <w:r>
          <w:rPr>
            <w:color w:val="0000FF"/>
            <w:spacing w:val="-1"/>
            <w:sz w:val="16"/>
            <w:szCs w:val="16"/>
            <w:u w:val="single" w:color="0000FF"/>
          </w:rPr>
          <w:t>/</w:t>
        </w:r>
        <w:r>
          <w:rPr>
            <w:color w:val="0000FF"/>
            <w:spacing w:val="1"/>
            <w:sz w:val="16"/>
            <w:szCs w:val="16"/>
            <w:u w:val="single" w:color="0000FF"/>
          </w:rPr>
          <w:t>i</w:t>
        </w:r>
        <w:r>
          <w:rPr>
            <w:color w:val="0000FF"/>
            <w:spacing w:val="-1"/>
            <w:sz w:val="16"/>
            <w:szCs w:val="16"/>
            <w:u w:val="single" w:color="0000FF"/>
          </w:rPr>
          <w:t>n</w:t>
        </w:r>
        <w:r>
          <w:rPr>
            <w:color w:val="0000FF"/>
            <w:spacing w:val="1"/>
            <w:sz w:val="16"/>
            <w:szCs w:val="16"/>
            <w:u w:val="single" w:color="0000FF"/>
          </w:rPr>
          <w:t>d</w:t>
        </w:r>
        <w:r>
          <w:rPr>
            <w:color w:val="0000FF"/>
            <w:spacing w:val="-2"/>
            <w:sz w:val="16"/>
            <w:szCs w:val="16"/>
            <w:u w:val="single" w:color="0000FF"/>
          </w:rPr>
          <w:t>e</w:t>
        </w:r>
        <w:r>
          <w:rPr>
            <w:color w:val="0000FF"/>
            <w:spacing w:val="1"/>
            <w:sz w:val="16"/>
            <w:szCs w:val="16"/>
            <w:u w:val="single" w:color="0000FF"/>
          </w:rPr>
          <w:t>x</w:t>
        </w:r>
        <w:r>
          <w:rPr>
            <w:color w:val="0000FF"/>
            <w:spacing w:val="-2"/>
            <w:sz w:val="16"/>
            <w:szCs w:val="16"/>
            <w:u w:val="single" w:color="0000FF"/>
          </w:rPr>
          <w:t>.</w:t>
        </w:r>
        <w:r>
          <w:rPr>
            <w:color w:val="0000FF"/>
            <w:spacing w:val="1"/>
            <w:sz w:val="16"/>
            <w:szCs w:val="16"/>
            <w:u w:val="single" w:color="0000FF"/>
          </w:rPr>
          <w:t>p</w:t>
        </w:r>
        <w:r>
          <w:rPr>
            <w:color w:val="0000FF"/>
            <w:spacing w:val="-1"/>
            <w:sz w:val="16"/>
            <w:szCs w:val="16"/>
            <w:u w:val="single" w:color="0000FF"/>
          </w:rPr>
          <w:t>hp</w:t>
        </w:r>
        <w:r>
          <w:rPr>
            <w:color w:val="0000FF"/>
            <w:spacing w:val="1"/>
            <w:sz w:val="16"/>
            <w:szCs w:val="16"/>
            <w:u w:val="single" w:color="0000FF"/>
          </w:rPr>
          <w:t>/</w:t>
        </w:r>
        <w:r>
          <w:rPr>
            <w:color w:val="0000FF"/>
            <w:spacing w:val="-1"/>
            <w:sz w:val="16"/>
            <w:szCs w:val="16"/>
            <w:u w:val="single" w:color="0000FF"/>
          </w:rPr>
          <w:t>h</w:t>
        </w:r>
        <w:r>
          <w:rPr>
            <w:color w:val="0000FF"/>
            <w:spacing w:val="1"/>
            <w:sz w:val="16"/>
            <w:szCs w:val="16"/>
            <w:u w:val="single" w:color="0000FF"/>
          </w:rPr>
          <w:t>o</w:t>
        </w:r>
        <w:r>
          <w:rPr>
            <w:color w:val="0000FF"/>
            <w:sz w:val="16"/>
            <w:szCs w:val="16"/>
            <w:u w:val="single" w:color="0000FF"/>
          </w:rPr>
          <w:t>m</w:t>
        </w:r>
        <w:r>
          <w:rPr>
            <w:color w:val="0000FF"/>
            <w:spacing w:val="-2"/>
            <w:sz w:val="16"/>
            <w:szCs w:val="16"/>
            <w:u w:val="single" w:color="0000FF"/>
          </w:rPr>
          <w:t>e</w:t>
        </w:r>
        <w:r>
          <w:rPr>
            <w:color w:val="0000FF"/>
            <w:spacing w:val="1"/>
            <w:sz w:val="16"/>
            <w:szCs w:val="16"/>
            <w:u w:val="single" w:color="0000FF"/>
          </w:rPr>
          <w:t>/</w:t>
        </w:r>
        <w:r>
          <w:rPr>
            <w:color w:val="0000FF"/>
            <w:sz w:val="16"/>
            <w:szCs w:val="16"/>
            <w:u w:val="single" w:color="0000FF"/>
          </w:rPr>
          <w:t>a</w:t>
        </w:r>
        <w:r>
          <w:rPr>
            <w:color w:val="0000FF"/>
            <w:spacing w:val="-3"/>
            <w:sz w:val="16"/>
            <w:szCs w:val="16"/>
            <w:u w:val="single" w:color="0000FF"/>
          </w:rPr>
          <w:t>r</w:t>
        </w:r>
        <w:r>
          <w:rPr>
            <w:color w:val="0000FF"/>
            <w:spacing w:val="1"/>
            <w:sz w:val="16"/>
            <w:szCs w:val="16"/>
            <w:u w:val="single" w:color="0000FF"/>
          </w:rPr>
          <w:t>ti</w:t>
        </w:r>
        <w:r>
          <w:rPr>
            <w:color w:val="0000FF"/>
            <w:spacing w:val="-2"/>
            <w:sz w:val="16"/>
            <w:szCs w:val="16"/>
            <w:u w:val="single" w:color="0000FF"/>
          </w:rPr>
          <w:t>c</w:t>
        </w:r>
        <w:r>
          <w:rPr>
            <w:color w:val="0000FF"/>
            <w:spacing w:val="1"/>
            <w:sz w:val="16"/>
            <w:szCs w:val="16"/>
            <w:u w:val="single" w:color="0000FF"/>
          </w:rPr>
          <w:t>l</w:t>
        </w:r>
        <w:r>
          <w:rPr>
            <w:color w:val="0000FF"/>
            <w:spacing w:val="-2"/>
            <w:sz w:val="16"/>
            <w:szCs w:val="16"/>
            <w:u w:val="single" w:color="0000FF"/>
          </w:rPr>
          <w:t>e</w:t>
        </w:r>
        <w:r>
          <w:rPr>
            <w:color w:val="0000FF"/>
            <w:spacing w:val="1"/>
            <w:sz w:val="16"/>
            <w:szCs w:val="16"/>
            <w:u w:val="single" w:color="0000FF"/>
          </w:rPr>
          <w:t>/</w:t>
        </w:r>
        <w:r>
          <w:rPr>
            <w:color w:val="0000FF"/>
            <w:spacing w:val="-1"/>
            <w:sz w:val="16"/>
            <w:szCs w:val="16"/>
            <w:u w:val="single" w:color="0000FF"/>
          </w:rPr>
          <w:t>v</w:t>
        </w:r>
        <w:r>
          <w:rPr>
            <w:color w:val="0000FF"/>
            <w:spacing w:val="1"/>
            <w:sz w:val="16"/>
            <w:szCs w:val="16"/>
            <w:u w:val="single" w:color="0000FF"/>
          </w:rPr>
          <w:t>i</w:t>
        </w:r>
        <w:r>
          <w:rPr>
            <w:color w:val="0000FF"/>
            <w:sz w:val="16"/>
            <w:szCs w:val="16"/>
            <w:u w:val="single" w:color="0000FF"/>
          </w:rPr>
          <w:t>e</w:t>
        </w:r>
        <w:r>
          <w:rPr>
            <w:color w:val="0000FF"/>
            <w:spacing w:val="-3"/>
            <w:sz w:val="16"/>
            <w:szCs w:val="16"/>
            <w:u w:val="single" w:color="0000FF"/>
          </w:rPr>
          <w:t>w</w:t>
        </w:r>
        <w:r>
          <w:rPr>
            <w:color w:val="0000FF"/>
            <w:spacing w:val="1"/>
            <w:sz w:val="16"/>
            <w:szCs w:val="16"/>
            <w:u w:val="single" w:color="0000FF"/>
          </w:rPr>
          <w:t>/</w:t>
        </w:r>
        <w:r>
          <w:rPr>
            <w:color w:val="0000FF"/>
            <w:spacing w:val="-2"/>
            <w:sz w:val="16"/>
            <w:szCs w:val="16"/>
            <w:u w:val="single" w:color="0000FF"/>
          </w:rPr>
          <w:t>%</w:t>
        </w:r>
        <w:r>
          <w:rPr>
            <w:color w:val="0000FF"/>
            <w:spacing w:val="1"/>
            <w:sz w:val="16"/>
            <w:szCs w:val="16"/>
            <w:u w:val="single" w:color="0000FF"/>
          </w:rPr>
          <w:t>2</w:t>
        </w:r>
        <w:r>
          <w:rPr>
            <w:color w:val="0000FF"/>
            <w:sz w:val="16"/>
            <w:szCs w:val="16"/>
            <w:u w:val="single" w:color="0000FF"/>
          </w:rPr>
          <w:t>0</w:t>
        </w:r>
      </w:hyperlink>
    </w:p>
    <w:p w:rsidR="002C4F54" w:rsidRDefault="002C4F54">
      <w:pPr>
        <w:spacing w:before="11" w:line="220" w:lineRule="exact"/>
        <w:rPr>
          <w:sz w:val="22"/>
          <w:szCs w:val="22"/>
        </w:rPr>
      </w:pPr>
    </w:p>
    <w:p w:rsidR="002C4F54" w:rsidRDefault="004C1528">
      <w:pPr>
        <w:spacing w:before="33"/>
        <w:ind w:left="100" w:right="85"/>
        <w:jc w:val="both"/>
      </w:pPr>
      <w:r>
        <w:t>H</w:t>
      </w:r>
      <w:r>
        <w:rPr>
          <w:spacing w:val="1"/>
        </w:rPr>
        <w:t>o</w:t>
      </w:r>
      <w:r>
        <w:t>we</w:t>
      </w:r>
      <w:r>
        <w:rPr>
          <w:spacing w:val="2"/>
        </w:rPr>
        <w:t>v</w:t>
      </w:r>
      <w:r>
        <w:t>e</w:t>
      </w:r>
      <w:r>
        <w:rPr>
          <w:spacing w:val="1"/>
        </w:rPr>
        <w:t>r</w:t>
      </w:r>
      <w:r>
        <w:t>,</w:t>
      </w:r>
      <w:r>
        <w:rPr>
          <w:spacing w:val="-5"/>
        </w:rPr>
        <w:t xml:space="preserve"> </w:t>
      </w:r>
      <w:r>
        <w:rPr>
          <w:spacing w:val="1"/>
        </w:rPr>
        <w:t>du</w:t>
      </w:r>
      <w:r>
        <w:t>e</w:t>
      </w:r>
      <w:r>
        <w:rPr>
          <w:spacing w:val="2"/>
        </w:rPr>
        <w:t xml:space="preserve"> </w:t>
      </w:r>
      <w:r>
        <w:rPr>
          <w:spacing w:val="-3"/>
        </w:rPr>
        <w:t>t</w:t>
      </w:r>
      <w:r>
        <w:t>o</w:t>
      </w:r>
      <w:r>
        <w:rPr>
          <w:spacing w:val="4"/>
        </w:rPr>
        <w:t xml:space="preserve"> </w:t>
      </w:r>
      <w:r>
        <w:t>t</w:t>
      </w:r>
      <w:r>
        <w:rPr>
          <w:spacing w:val="1"/>
        </w:rPr>
        <w:t>h</w:t>
      </w:r>
      <w:r>
        <w:t>eir l</w:t>
      </w:r>
      <w:r>
        <w:rPr>
          <w:spacing w:val="1"/>
        </w:rPr>
        <w:t>o</w:t>
      </w:r>
      <w:r>
        <w:t xml:space="preserve">w </w:t>
      </w:r>
      <w:r>
        <w:rPr>
          <w:spacing w:val="1"/>
        </w:rPr>
        <w:t>g</w:t>
      </w:r>
      <w:r>
        <w:t>e</w:t>
      </w:r>
      <w:r>
        <w:rPr>
          <w:spacing w:val="-1"/>
        </w:rPr>
        <w:t>n</w:t>
      </w:r>
      <w:r>
        <w:t>etic</w:t>
      </w:r>
      <w:r>
        <w:rPr>
          <w:spacing w:val="3"/>
        </w:rPr>
        <w:t xml:space="preserve"> </w:t>
      </w:r>
      <w:r>
        <w:rPr>
          <w:spacing w:val="1"/>
        </w:rPr>
        <w:t>po</w:t>
      </w:r>
      <w:r>
        <w:t>te</w:t>
      </w:r>
      <w:r>
        <w:rPr>
          <w:spacing w:val="1"/>
        </w:rPr>
        <w:t>n</w:t>
      </w:r>
      <w:r>
        <w:t>tial</w:t>
      </w:r>
      <w:r>
        <w:rPr>
          <w:spacing w:val="-1"/>
        </w:rPr>
        <w:t>s</w:t>
      </w:r>
      <w:r>
        <w:t>,</w:t>
      </w:r>
      <w:r>
        <w:rPr>
          <w:spacing w:val="-3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>co</w:t>
      </w:r>
      <w:r>
        <w:rPr>
          <w:spacing w:val="-1"/>
        </w:rPr>
        <w:t>n</w:t>
      </w:r>
      <w:r>
        <w:rPr>
          <w:spacing w:val="1"/>
        </w:rPr>
        <w:t>om</w:t>
      </w:r>
      <w:r>
        <w:t>ic</w:t>
      </w:r>
      <w:r>
        <w:rPr>
          <w:spacing w:val="-3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on</w:t>
      </w:r>
      <w:r>
        <w:t>tri</w:t>
      </w:r>
      <w:r>
        <w:rPr>
          <w:spacing w:val="1"/>
        </w:rPr>
        <w:t>bu</w:t>
      </w:r>
      <w:r>
        <w:t>ti</w:t>
      </w:r>
      <w:r>
        <w:rPr>
          <w:spacing w:val="-2"/>
        </w:rPr>
        <w:t>o</w:t>
      </w:r>
      <w:r>
        <w:t>n</w:t>
      </w:r>
      <w:r>
        <w:rPr>
          <w:spacing w:val="-4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4"/>
        </w:rPr>
        <w:t xml:space="preserve"> </w:t>
      </w:r>
      <w:r>
        <w:t>i</w:t>
      </w:r>
      <w:r>
        <w:rPr>
          <w:spacing w:val="-1"/>
        </w:rPr>
        <w:t>n</w:t>
      </w:r>
      <w:r>
        <w:rPr>
          <w:spacing w:val="1"/>
        </w:rPr>
        <w:t>d</w:t>
      </w:r>
      <w:r>
        <w:t>i</w:t>
      </w:r>
      <w:r>
        <w:rPr>
          <w:spacing w:val="1"/>
        </w:rPr>
        <w:t>g</w:t>
      </w:r>
      <w:r>
        <w:t>e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7"/>
        </w:rPr>
        <w:t>u</w:t>
      </w:r>
      <w:r>
        <w:t>s</w:t>
      </w:r>
      <w:r>
        <w:rPr>
          <w:spacing w:val="-5"/>
        </w:rPr>
        <w:t xml:space="preserve"> </w:t>
      </w:r>
      <w:r>
        <w:t>c</w:t>
      </w:r>
      <w:r>
        <w:rPr>
          <w:spacing w:val="1"/>
        </w:rPr>
        <w:t>h</w:t>
      </w:r>
      <w:r>
        <w:t>i</w:t>
      </w:r>
      <w:r>
        <w:rPr>
          <w:spacing w:val="-2"/>
        </w:rPr>
        <w:t>c</w:t>
      </w:r>
      <w:r>
        <w:rPr>
          <w:spacing w:val="1"/>
        </w:rPr>
        <w:t>k</w:t>
      </w:r>
      <w:r>
        <w:t>en is</w:t>
      </w:r>
      <w:r>
        <w:rPr>
          <w:spacing w:val="1"/>
        </w:rPr>
        <w:t xml:space="preserve"> no</w:t>
      </w:r>
      <w:r>
        <w:t>t</w:t>
      </w:r>
      <w:r>
        <w:rPr>
          <w:spacing w:val="-1"/>
        </w:rPr>
        <w:t xml:space="preserve"> </w:t>
      </w:r>
      <w:r>
        <w:rPr>
          <w:spacing w:val="1"/>
        </w:rPr>
        <w:t>pro</w:t>
      </w:r>
      <w:r>
        <w:rPr>
          <w:spacing w:val="-1"/>
        </w:rPr>
        <w:t>p</w:t>
      </w:r>
      <w:r>
        <w:rPr>
          <w:spacing w:val="1"/>
        </w:rPr>
        <w:t>or</w:t>
      </w:r>
      <w:r>
        <w:t>ti</w:t>
      </w:r>
      <w:r>
        <w:rPr>
          <w:spacing w:val="1"/>
        </w:rPr>
        <w:t>on</w:t>
      </w:r>
      <w:r>
        <w:t>al</w:t>
      </w:r>
      <w:r>
        <w:rPr>
          <w:spacing w:val="-7"/>
        </w:rPr>
        <w:t xml:space="preserve"> </w:t>
      </w:r>
      <w:r>
        <w:rPr>
          <w:spacing w:val="-3"/>
        </w:rPr>
        <w:t>t</w:t>
      </w:r>
      <w:r>
        <w:t>o t</w:t>
      </w:r>
      <w:r>
        <w:rPr>
          <w:spacing w:val="1"/>
        </w:rPr>
        <w:t>h</w:t>
      </w:r>
      <w:r>
        <w:t>eir</w:t>
      </w:r>
      <w:r>
        <w:rPr>
          <w:spacing w:val="9"/>
        </w:rPr>
        <w:t xml:space="preserve"> </w:t>
      </w:r>
      <w:r>
        <w:rPr>
          <w:spacing w:val="1"/>
        </w:rPr>
        <w:t>h</w:t>
      </w:r>
      <w:r>
        <w:rPr>
          <w:spacing w:val="-1"/>
        </w:rPr>
        <w:t>u</w:t>
      </w:r>
      <w:r>
        <w:rPr>
          <w:spacing w:val="1"/>
        </w:rPr>
        <w:t>g</w:t>
      </w:r>
      <w:r>
        <w:t>e</w:t>
      </w:r>
      <w:r>
        <w:rPr>
          <w:spacing w:val="6"/>
        </w:rPr>
        <w:t xml:space="preserve"> </w:t>
      </w:r>
      <w:r>
        <w:rPr>
          <w:spacing w:val="1"/>
        </w:rPr>
        <w:t>numb</w:t>
      </w:r>
      <w:r>
        <w:rPr>
          <w:spacing w:val="-2"/>
        </w:rPr>
        <w:t>e</w:t>
      </w:r>
      <w:r>
        <w:rPr>
          <w:spacing w:val="1"/>
        </w:rPr>
        <w:t>r</w:t>
      </w:r>
      <w:r>
        <w:t>.</w:t>
      </w:r>
      <w:r>
        <w:rPr>
          <w:spacing w:val="3"/>
        </w:rPr>
        <w:t xml:space="preserve"> </w:t>
      </w:r>
      <w:r>
        <w:rPr>
          <w:spacing w:val="1"/>
        </w:rPr>
        <w:t>In</w:t>
      </w:r>
      <w:r>
        <w:t>c</w:t>
      </w:r>
      <w:r>
        <w:rPr>
          <w:spacing w:val="1"/>
        </w:rPr>
        <w:t>r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t>i</w:t>
      </w:r>
      <w:r>
        <w:rPr>
          <w:spacing w:val="-1"/>
        </w:rPr>
        <w:t>n</w:t>
      </w:r>
      <w:r>
        <w:t>g</w:t>
      </w:r>
      <w:r>
        <w:rPr>
          <w:spacing w:val="4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7"/>
        </w:rPr>
        <w:t xml:space="preserve"> </w:t>
      </w:r>
      <w:r>
        <w:rPr>
          <w:spacing w:val="1"/>
        </w:rPr>
        <w:t>pr</w:t>
      </w:r>
      <w:r>
        <w:rPr>
          <w:spacing w:val="-1"/>
        </w:rPr>
        <w:t>o</w:t>
      </w:r>
      <w:r>
        <w:rPr>
          <w:spacing w:val="1"/>
        </w:rPr>
        <w:t>du</w:t>
      </w:r>
      <w:r>
        <w:t>cti</w:t>
      </w:r>
      <w:r>
        <w:rPr>
          <w:spacing w:val="1"/>
        </w:rPr>
        <w:t>v</w:t>
      </w:r>
      <w:r>
        <w:t xml:space="preserve">ity </w:t>
      </w:r>
      <w:r>
        <w:rPr>
          <w:spacing w:val="1"/>
        </w:rPr>
        <w:t>o</w:t>
      </w:r>
      <w:r>
        <w:t>f</w:t>
      </w:r>
      <w:r>
        <w:rPr>
          <w:spacing w:val="8"/>
        </w:rPr>
        <w:t xml:space="preserve"> </w:t>
      </w:r>
      <w:r>
        <w:t>l</w:t>
      </w:r>
      <w:r>
        <w:rPr>
          <w:spacing w:val="1"/>
        </w:rPr>
        <w:t>o</w:t>
      </w:r>
      <w:r>
        <w:t>c</w:t>
      </w:r>
      <w:r>
        <w:rPr>
          <w:spacing w:val="1"/>
        </w:rPr>
        <w:t>a</w:t>
      </w:r>
      <w:r>
        <w:t>l</w:t>
      </w:r>
      <w:r>
        <w:rPr>
          <w:spacing w:val="8"/>
        </w:rPr>
        <w:t xml:space="preserve"> </w:t>
      </w:r>
      <w:r>
        <w:t>c</w:t>
      </w:r>
      <w:r>
        <w:rPr>
          <w:spacing w:val="-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4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1"/>
        </w:rPr>
        <w:t>qu</w:t>
      </w:r>
      <w:r>
        <w:rPr>
          <w:spacing w:val="-3"/>
        </w:rPr>
        <w:t>i</w:t>
      </w:r>
      <w:r>
        <w:rPr>
          <w:spacing w:val="1"/>
        </w:rPr>
        <w:t>r</w:t>
      </w:r>
      <w:r>
        <w:t>es</w:t>
      </w:r>
      <w:r>
        <w:rPr>
          <w:spacing w:val="5"/>
        </w:rPr>
        <w:t xml:space="preserve"> </w:t>
      </w:r>
      <w:r>
        <w:t>c</w:t>
      </w:r>
      <w:r>
        <w:rPr>
          <w:spacing w:val="1"/>
        </w:rPr>
        <w:t>ar</w:t>
      </w:r>
      <w:r>
        <w:t>e</w:t>
      </w:r>
      <w:r>
        <w:rPr>
          <w:spacing w:val="1"/>
        </w:rPr>
        <w:t>fu</w:t>
      </w:r>
      <w:r>
        <w:t>l</w:t>
      </w:r>
      <w:r>
        <w:rPr>
          <w:spacing w:val="3"/>
        </w:rPr>
        <w:t xml:space="preserve"> </w:t>
      </w:r>
      <w:r>
        <w:t>atte</w:t>
      </w:r>
      <w:r>
        <w:rPr>
          <w:spacing w:val="1"/>
        </w:rPr>
        <w:t>n</w:t>
      </w:r>
      <w:r>
        <w:t>t</w:t>
      </w:r>
      <w:r>
        <w:rPr>
          <w:spacing w:val="-3"/>
        </w:rPr>
        <w:t>i</w:t>
      </w:r>
      <w:r>
        <w:rPr>
          <w:spacing w:val="1"/>
        </w:rPr>
        <w:t>o</w:t>
      </w:r>
      <w:r>
        <w:t>n</w:t>
      </w:r>
      <w:r>
        <w:rPr>
          <w:spacing w:val="6"/>
        </w:rPr>
        <w:t xml:space="preserve"> </w:t>
      </w:r>
      <w:r>
        <w:t>to</w:t>
      </w:r>
      <w:r>
        <w:rPr>
          <w:spacing w:val="8"/>
        </w:rPr>
        <w:t xml:space="preserve"> </w:t>
      </w:r>
      <w:r>
        <w:rPr>
          <w:spacing w:val="1"/>
        </w:rPr>
        <w:t>nu</w:t>
      </w:r>
      <w:r>
        <w:rPr>
          <w:spacing w:val="-3"/>
        </w:rPr>
        <w:t>t</w:t>
      </w:r>
      <w:r>
        <w:rPr>
          <w:spacing w:val="1"/>
        </w:rPr>
        <w:t>r</w:t>
      </w:r>
      <w:r>
        <w:t>itio</w:t>
      </w:r>
      <w:r>
        <w:rPr>
          <w:spacing w:val="1"/>
        </w:rPr>
        <w:t>n</w:t>
      </w:r>
      <w:r>
        <w:t>,</w:t>
      </w:r>
      <w:r>
        <w:rPr>
          <w:spacing w:val="2"/>
        </w:rPr>
        <w:t xml:space="preserve"> </w:t>
      </w:r>
      <w:r>
        <w:rPr>
          <w:spacing w:val="1"/>
        </w:rPr>
        <w:t>h</w:t>
      </w:r>
      <w:r>
        <w:t>e</w:t>
      </w:r>
      <w:r>
        <w:rPr>
          <w:spacing w:val="1"/>
        </w:rPr>
        <w:t>a</w:t>
      </w:r>
      <w:r>
        <w:t>lth</w:t>
      </w:r>
      <w:r>
        <w:rPr>
          <w:spacing w:val="7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t xml:space="preserve">d </w:t>
      </w:r>
      <w:r>
        <w:rPr>
          <w:spacing w:val="1"/>
        </w:rPr>
        <w:t>br</w:t>
      </w:r>
      <w:r>
        <w:t>e</w:t>
      </w:r>
      <w:r>
        <w:rPr>
          <w:spacing w:val="1"/>
        </w:rPr>
        <w:t>ed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3"/>
        </w:rPr>
        <w:t xml:space="preserve"> </w:t>
      </w:r>
      <w:r>
        <w:rPr>
          <w:spacing w:val="1"/>
        </w:rPr>
        <w:t>(</w:t>
      </w:r>
      <w:r>
        <w:t>M</w:t>
      </w:r>
      <w:r>
        <w:rPr>
          <w:spacing w:val="1"/>
        </w:rPr>
        <w:t>a</w:t>
      </w:r>
      <w:r>
        <w:rPr>
          <w:spacing w:val="-1"/>
        </w:rPr>
        <w:t>n</w:t>
      </w:r>
      <w:r>
        <w:rPr>
          <w:spacing w:val="1"/>
        </w:rPr>
        <w:t>y</w:t>
      </w:r>
      <w:r>
        <w:t>elo</w:t>
      </w:r>
      <w:r>
        <w:rPr>
          <w:spacing w:val="7"/>
        </w:rPr>
        <w:t xml:space="preserve"> </w:t>
      </w:r>
      <w:r>
        <w:rPr>
          <w:i/>
        </w:rPr>
        <w:t>et</w:t>
      </w:r>
      <w:r>
        <w:rPr>
          <w:i/>
          <w:spacing w:val="7"/>
        </w:rPr>
        <w:t xml:space="preserve"> </w:t>
      </w:r>
      <w:r>
        <w:rPr>
          <w:i/>
          <w:spacing w:val="1"/>
        </w:rPr>
        <w:t>a</w:t>
      </w:r>
      <w:r>
        <w:rPr>
          <w:i/>
        </w:rPr>
        <w:t>l</w:t>
      </w:r>
      <w:r>
        <w:t>.,</w:t>
      </w:r>
      <w:r>
        <w:rPr>
          <w:spacing w:val="7"/>
        </w:rPr>
        <w:t xml:space="preserve"> </w:t>
      </w:r>
      <w:r>
        <w:rPr>
          <w:spacing w:val="1"/>
        </w:rPr>
        <w:t>2</w:t>
      </w:r>
      <w:r>
        <w:rPr>
          <w:spacing w:val="-1"/>
        </w:rPr>
        <w:t>0</w:t>
      </w:r>
      <w:r>
        <w:rPr>
          <w:spacing w:val="1"/>
        </w:rPr>
        <w:t>20)</w:t>
      </w:r>
      <w:r>
        <w:t>.</w:t>
      </w:r>
      <w:r>
        <w:rPr>
          <w:spacing w:val="5"/>
        </w:rPr>
        <w:t xml:space="preserve"> </w:t>
      </w:r>
      <w:r>
        <w:t>Atte</w:t>
      </w:r>
      <w:r>
        <w:rPr>
          <w:spacing w:val="1"/>
        </w:rPr>
        <w:t>mp</w:t>
      </w:r>
      <w:r>
        <w:t>ts</w:t>
      </w:r>
      <w:r>
        <w:rPr>
          <w:spacing w:val="3"/>
        </w:rPr>
        <w:t xml:space="preserve"> </w:t>
      </w:r>
      <w:r>
        <w:rPr>
          <w:spacing w:val="1"/>
        </w:rPr>
        <w:t>h</w:t>
      </w:r>
      <w:r>
        <w:t>a</w:t>
      </w:r>
      <w:r>
        <w:rPr>
          <w:spacing w:val="1"/>
        </w:rPr>
        <w:t>v</w:t>
      </w:r>
      <w:r>
        <w:t>e</w:t>
      </w:r>
      <w:r>
        <w:rPr>
          <w:spacing w:val="5"/>
        </w:rPr>
        <w:t xml:space="preserve"> </w:t>
      </w:r>
      <w:r>
        <w:rPr>
          <w:spacing w:val="1"/>
        </w:rPr>
        <w:t>b</w:t>
      </w:r>
      <w:r>
        <w:t>e</w:t>
      </w:r>
      <w:r>
        <w:rPr>
          <w:spacing w:val="1"/>
        </w:rPr>
        <w:t>e</w:t>
      </w:r>
      <w:r>
        <w:t>n</w:t>
      </w:r>
      <w:r>
        <w:rPr>
          <w:spacing w:val="6"/>
        </w:rPr>
        <w:t xml:space="preserve"> </w:t>
      </w:r>
      <w:r>
        <w:rPr>
          <w:spacing w:val="1"/>
        </w:rPr>
        <w:t>m</w:t>
      </w:r>
      <w:r>
        <w:rPr>
          <w:spacing w:val="-2"/>
        </w:rPr>
        <w:t>a</w:t>
      </w:r>
      <w:r>
        <w:rPr>
          <w:spacing w:val="5"/>
        </w:rPr>
        <w:t>d</w:t>
      </w:r>
      <w:r>
        <w:t>e</w:t>
      </w:r>
      <w:r>
        <w:rPr>
          <w:spacing w:val="7"/>
        </w:rPr>
        <w:t xml:space="preserve"> </w:t>
      </w:r>
      <w:r>
        <w:rPr>
          <w:spacing w:val="1"/>
        </w:rPr>
        <w:t>b</w:t>
      </w:r>
      <w:r>
        <w:t>y</w:t>
      </w:r>
      <w:r>
        <w:rPr>
          <w:spacing w:val="8"/>
        </w:rPr>
        <w:t xml:space="preserve"> </w:t>
      </w:r>
      <w:r>
        <w:rPr>
          <w:spacing w:val="-1"/>
        </w:rPr>
        <w:t>s</w:t>
      </w:r>
      <w:r>
        <w:t>e</w:t>
      </w:r>
      <w:r>
        <w:rPr>
          <w:spacing w:val="1"/>
        </w:rPr>
        <w:t>v</w:t>
      </w:r>
      <w:r>
        <w:t>e</w:t>
      </w:r>
      <w:r>
        <w:rPr>
          <w:spacing w:val="1"/>
        </w:rPr>
        <w:t>r</w:t>
      </w:r>
      <w:r>
        <w:t>al</w:t>
      </w:r>
      <w:r>
        <w:rPr>
          <w:spacing w:val="6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u</w:t>
      </w:r>
      <w:r>
        <w:t>t</w:t>
      </w:r>
      <w:r>
        <w:rPr>
          <w:spacing w:val="1"/>
        </w:rPr>
        <w:t>h</w:t>
      </w:r>
      <w:r>
        <w:rPr>
          <w:spacing w:val="-1"/>
        </w:rPr>
        <w:t>o</w:t>
      </w:r>
      <w:r>
        <w:rPr>
          <w:spacing w:val="1"/>
        </w:rPr>
        <w:t>r</w:t>
      </w:r>
      <w:r>
        <w:t>s</w:t>
      </w:r>
      <w:r>
        <w:rPr>
          <w:spacing w:val="5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i</w:t>
      </w:r>
      <w:r>
        <w:rPr>
          <w:spacing w:val="-2"/>
        </w:rPr>
        <w:t>m</w:t>
      </w:r>
      <w:r>
        <w:rPr>
          <w:spacing w:val="1"/>
        </w:rPr>
        <w:t>prov</w:t>
      </w:r>
      <w:r>
        <w:t>e</w:t>
      </w:r>
      <w:r>
        <w:rPr>
          <w:spacing w:val="2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6"/>
        </w:rPr>
        <w:t xml:space="preserve"> </w:t>
      </w:r>
      <w:r>
        <w:rPr>
          <w:spacing w:val="1"/>
        </w:rPr>
        <w:t>pr</w:t>
      </w:r>
      <w:r>
        <w:rPr>
          <w:spacing w:val="-1"/>
        </w:rPr>
        <w:t>o</w:t>
      </w:r>
      <w:r>
        <w:rPr>
          <w:spacing w:val="1"/>
        </w:rPr>
        <w:t>du</w:t>
      </w:r>
      <w:r>
        <w:t>cti</w:t>
      </w:r>
      <w:r>
        <w:rPr>
          <w:spacing w:val="1"/>
        </w:rPr>
        <w:t>v</w:t>
      </w:r>
      <w:r>
        <w:t xml:space="preserve">ity </w:t>
      </w:r>
      <w:r>
        <w:rPr>
          <w:spacing w:val="-1"/>
        </w:rPr>
        <w:t>o</w:t>
      </w:r>
      <w:r>
        <w:t>f i</w:t>
      </w:r>
      <w:r>
        <w:rPr>
          <w:spacing w:val="1"/>
        </w:rPr>
        <w:t>nd</w:t>
      </w:r>
      <w:r>
        <w:t>i</w:t>
      </w:r>
      <w:r>
        <w:rPr>
          <w:spacing w:val="1"/>
        </w:rPr>
        <w:t>g</w:t>
      </w:r>
      <w:r>
        <w:t>e</w:t>
      </w:r>
      <w:r>
        <w:rPr>
          <w:spacing w:val="1"/>
        </w:rPr>
        <w:t>n</w:t>
      </w:r>
      <w:r>
        <w:rPr>
          <w:spacing w:val="-1"/>
        </w:rPr>
        <w:t>o</w:t>
      </w:r>
      <w:r>
        <w:rPr>
          <w:spacing w:val="1"/>
        </w:rPr>
        <w:t>u</w:t>
      </w:r>
      <w:r>
        <w:t>s</w:t>
      </w:r>
      <w:r>
        <w:rPr>
          <w:spacing w:val="-19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17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W</w:t>
      </w:r>
      <w:r>
        <w:t>i</w:t>
      </w:r>
      <w:r>
        <w:rPr>
          <w:spacing w:val="1"/>
        </w:rPr>
        <w:t>do</w:t>
      </w:r>
      <w:r>
        <w:rPr>
          <w:spacing w:val="-1"/>
        </w:rPr>
        <w:t>d</w:t>
      </w:r>
      <w:r>
        <w:t>o</w:t>
      </w:r>
      <w:r>
        <w:rPr>
          <w:spacing w:val="-15"/>
        </w:rPr>
        <w:t xml:space="preserve"> </w:t>
      </w:r>
      <w:r>
        <w:rPr>
          <w:i/>
        </w:rPr>
        <w:t>et</w:t>
      </w:r>
      <w:r>
        <w:rPr>
          <w:i/>
          <w:spacing w:val="-10"/>
        </w:rPr>
        <w:t xml:space="preserve"> </w:t>
      </w:r>
      <w:r>
        <w:rPr>
          <w:i/>
          <w:spacing w:val="1"/>
        </w:rPr>
        <w:t>a</w:t>
      </w:r>
      <w:r>
        <w:rPr>
          <w:i/>
        </w:rPr>
        <w:t>l.</w:t>
      </w:r>
      <w:r>
        <w:rPr>
          <w:i/>
          <w:spacing w:val="1"/>
        </w:rPr>
        <w:t>,</w:t>
      </w:r>
      <w:r>
        <w:rPr>
          <w:spacing w:val="1"/>
        </w:rPr>
        <w:t>20</w:t>
      </w:r>
      <w:r>
        <w:rPr>
          <w:spacing w:val="-1"/>
        </w:rPr>
        <w:t>1</w:t>
      </w:r>
      <w:r>
        <w:rPr>
          <w:spacing w:val="1"/>
        </w:rPr>
        <w:t>9</w:t>
      </w:r>
      <w:r>
        <w:t>,</w:t>
      </w:r>
      <w:r>
        <w:rPr>
          <w:spacing w:val="-16"/>
        </w:rPr>
        <w:t xml:space="preserve"> </w:t>
      </w:r>
      <w:r>
        <w:rPr>
          <w:spacing w:val="-1"/>
        </w:rPr>
        <w:t>2</w:t>
      </w:r>
      <w:r>
        <w:rPr>
          <w:spacing w:val="1"/>
        </w:rPr>
        <w:t>021</w:t>
      </w:r>
      <w:r>
        <w:t>;</w:t>
      </w:r>
      <w:r>
        <w:rPr>
          <w:spacing w:val="-14"/>
        </w:rPr>
        <w:t xml:space="preserve"> </w:t>
      </w:r>
      <w:r>
        <w:rPr>
          <w:spacing w:val="-2"/>
        </w:rPr>
        <w:t>T</w:t>
      </w:r>
      <w:r>
        <w:rPr>
          <w:spacing w:val="1"/>
        </w:rPr>
        <w:t>ond</w:t>
      </w:r>
      <w:r>
        <w:t>a</w:t>
      </w:r>
      <w:r>
        <w:rPr>
          <w:spacing w:val="-12"/>
        </w:rPr>
        <w:t xml:space="preserve"> </w:t>
      </w:r>
      <w:r>
        <w:rPr>
          <w:i/>
        </w:rPr>
        <w:t>et</w:t>
      </w:r>
      <w:r>
        <w:rPr>
          <w:i/>
          <w:spacing w:val="-10"/>
        </w:rPr>
        <w:t xml:space="preserve"> </w:t>
      </w:r>
      <w:r>
        <w:rPr>
          <w:i/>
          <w:spacing w:val="1"/>
        </w:rPr>
        <w:t>a</w:t>
      </w:r>
      <w:r>
        <w:rPr>
          <w:i/>
          <w:spacing w:val="-3"/>
        </w:rPr>
        <w:t>l</w:t>
      </w:r>
      <w:r>
        <w:rPr>
          <w:i/>
          <w:spacing w:val="1"/>
        </w:rPr>
        <w:t>.</w:t>
      </w:r>
      <w:r>
        <w:t>,</w:t>
      </w:r>
      <w:r>
        <w:rPr>
          <w:spacing w:val="-14"/>
        </w:rPr>
        <w:t xml:space="preserve"> </w:t>
      </w:r>
      <w:r>
        <w:rPr>
          <w:spacing w:val="1"/>
        </w:rPr>
        <w:t>2022</w:t>
      </w:r>
      <w:r>
        <w:t>;</w:t>
      </w:r>
      <w:r>
        <w:rPr>
          <w:spacing w:val="-17"/>
        </w:rPr>
        <w:t xml:space="preserve"> </w:t>
      </w:r>
      <w:r>
        <w:rPr>
          <w:spacing w:val="1"/>
        </w:rPr>
        <w:t>20</w:t>
      </w:r>
      <w:r>
        <w:rPr>
          <w:spacing w:val="-1"/>
        </w:rPr>
        <w:t>2</w:t>
      </w:r>
      <w:r>
        <w:rPr>
          <w:spacing w:val="1"/>
        </w:rPr>
        <w:t>3)</w:t>
      </w:r>
      <w:r>
        <w:t>.</w:t>
      </w:r>
      <w:r>
        <w:rPr>
          <w:spacing w:val="-14"/>
        </w:rPr>
        <w:t xml:space="preserve"> </w:t>
      </w:r>
      <w:r>
        <w:rPr>
          <w:spacing w:val="-1"/>
          <w:w w:val="99"/>
        </w:rPr>
        <w:t>C</w:t>
      </w:r>
      <w:r>
        <w:rPr>
          <w:spacing w:val="1"/>
          <w:w w:val="99"/>
        </w:rPr>
        <w:t>h</w:t>
      </w:r>
      <w:r>
        <w:rPr>
          <w:w w:val="99"/>
        </w:rPr>
        <w:t>a</w:t>
      </w:r>
      <w:r>
        <w:rPr>
          <w:spacing w:val="1"/>
          <w:w w:val="99"/>
        </w:rPr>
        <w:t>r</w:t>
      </w:r>
      <w:r>
        <w:rPr>
          <w:w w:val="99"/>
        </w:rPr>
        <w:t>a</w:t>
      </w:r>
      <w:r>
        <w:rPr>
          <w:spacing w:val="1"/>
          <w:w w:val="99"/>
        </w:rPr>
        <w:t>c</w:t>
      </w:r>
      <w:r>
        <w:rPr>
          <w:w w:val="99"/>
        </w:rPr>
        <w:t>te</w:t>
      </w:r>
      <w:r>
        <w:rPr>
          <w:spacing w:val="1"/>
          <w:w w:val="99"/>
        </w:rPr>
        <w:t>r</w:t>
      </w:r>
      <w:r>
        <w:rPr>
          <w:w w:val="99"/>
        </w:rPr>
        <w:t>izati</w:t>
      </w:r>
      <w:r>
        <w:rPr>
          <w:spacing w:val="1"/>
          <w:w w:val="99"/>
        </w:rPr>
        <w:t>o</w:t>
      </w:r>
      <w:r>
        <w:rPr>
          <w:w w:val="99"/>
        </w:rPr>
        <w:t>n</w:t>
      </w:r>
      <w:r>
        <w:rPr>
          <w:spacing w:val="-9"/>
          <w:w w:val="99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1"/>
        </w:rPr>
        <w:t xml:space="preserve"> </w:t>
      </w:r>
      <w:r>
        <w:t>traits</w:t>
      </w:r>
      <w:r>
        <w:rPr>
          <w:spacing w:val="-14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rPr>
          <w:spacing w:val="1"/>
        </w:rPr>
        <w:t>n</w:t>
      </w:r>
      <w:r>
        <w:t>ati</w:t>
      </w:r>
      <w:r>
        <w:rPr>
          <w:spacing w:val="1"/>
        </w:rPr>
        <w:t>v</w:t>
      </w:r>
      <w:r>
        <w:t>e</w:t>
      </w:r>
      <w:r>
        <w:rPr>
          <w:spacing w:val="-14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rPr>
          <w:spacing w:val="-2"/>
        </w:rPr>
        <w:t>e</w:t>
      </w:r>
      <w:r>
        <w:rPr>
          <w:spacing w:val="1"/>
        </w:rPr>
        <w:t>n</w:t>
      </w:r>
      <w:r>
        <w:t>s c</w:t>
      </w:r>
      <w:r>
        <w:rPr>
          <w:spacing w:val="1"/>
        </w:rPr>
        <w:t>a</w:t>
      </w:r>
      <w:r>
        <w:t>n</w:t>
      </w:r>
      <w:r>
        <w:rPr>
          <w:spacing w:val="8"/>
        </w:rPr>
        <w:t xml:space="preserve"> </w:t>
      </w:r>
      <w:r>
        <w:rPr>
          <w:spacing w:val="1"/>
        </w:rPr>
        <w:t>b</w:t>
      </w:r>
      <w:r>
        <w:t>e</w:t>
      </w:r>
      <w:r>
        <w:rPr>
          <w:spacing w:val="8"/>
        </w:rPr>
        <w:t xml:space="preserve"> </w:t>
      </w:r>
      <w:r>
        <w:t>c</w:t>
      </w:r>
      <w:r>
        <w:rPr>
          <w:spacing w:val="1"/>
        </w:rPr>
        <w:t>arr</w:t>
      </w:r>
      <w:r>
        <w:t>ied</w:t>
      </w:r>
      <w:r>
        <w:rPr>
          <w:spacing w:val="3"/>
        </w:rPr>
        <w:t xml:space="preserve"> </w:t>
      </w:r>
      <w:r>
        <w:rPr>
          <w:spacing w:val="1"/>
        </w:rPr>
        <w:t>ou</w:t>
      </w:r>
      <w:r>
        <w:t>t</w:t>
      </w:r>
      <w:r>
        <w:rPr>
          <w:spacing w:val="7"/>
        </w:rPr>
        <w:t xml:space="preserve"> </w:t>
      </w:r>
      <w:r>
        <w:t>t</w:t>
      </w:r>
      <w:r>
        <w:rPr>
          <w:spacing w:val="1"/>
        </w:rPr>
        <w:t>h</w:t>
      </w:r>
      <w:r>
        <w:rPr>
          <w:spacing w:val="-2"/>
        </w:rPr>
        <w:t>r</w:t>
      </w:r>
      <w:r>
        <w:rPr>
          <w:spacing w:val="1"/>
        </w:rPr>
        <w:t>ou</w:t>
      </w:r>
      <w:r>
        <w:rPr>
          <w:spacing w:val="-1"/>
        </w:rPr>
        <w:t>g</w:t>
      </w:r>
      <w:r>
        <w:t>h</w:t>
      </w:r>
      <w:r>
        <w:rPr>
          <w:spacing w:val="5"/>
        </w:rPr>
        <w:t xml:space="preserve"> </w:t>
      </w:r>
      <w:r>
        <w:rPr>
          <w:spacing w:val="1"/>
        </w:rPr>
        <w:t>m</w:t>
      </w:r>
      <w:r>
        <w:rPr>
          <w:spacing w:val="-1"/>
        </w:rPr>
        <w:t>o</w:t>
      </w:r>
      <w:r>
        <w:rPr>
          <w:spacing w:val="1"/>
        </w:rPr>
        <w:t>rphom</w:t>
      </w:r>
      <w:r>
        <w:t>e</w:t>
      </w:r>
      <w:r>
        <w:rPr>
          <w:spacing w:val="-2"/>
        </w:rPr>
        <w:t>t</w:t>
      </w:r>
      <w:r>
        <w:rPr>
          <w:spacing w:val="1"/>
        </w:rPr>
        <w:t>r</w:t>
      </w:r>
      <w:r>
        <w:t>ic</w:t>
      </w:r>
      <w:r>
        <w:rPr>
          <w:spacing w:val="-1"/>
        </w:rPr>
        <w:t xml:space="preserve"> </w:t>
      </w:r>
      <w:r>
        <w:t>i</w:t>
      </w:r>
      <w:r>
        <w:rPr>
          <w:spacing w:val="1"/>
        </w:rPr>
        <w:t>d</w:t>
      </w:r>
      <w:r>
        <w:t>e</w:t>
      </w:r>
      <w:r>
        <w:rPr>
          <w:spacing w:val="1"/>
        </w:rPr>
        <w:t>n</w:t>
      </w:r>
      <w:r>
        <w:t>tificati</w:t>
      </w:r>
      <w:r>
        <w:rPr>
          <w:spacing w:val="1"/>
        </w:rPr>
        <w:t>o</w:t>
      </w:r>
      <w:r>
        <w:t xml:space="preserve">n </w:t>
      </w:r>
      <w:r>
        <w:rPr>
          <w:spacing w:val="-1"/>
        </w:rPr>
        <w:t>o</w:t>
      </w:r>
      <w:r>
        <w:t>f</w:t>
      </w:r>
      <w:r>
        <w:rPr>
          <w:spacing w:val="8"/>
        </w:rPr>
        <w:t xml:space="preserve"> </w:t>
      </w:r>
      <w:r>
        <w:rPr>
          <w:spacing w:val="-1"/>
        </w:rPr>
        <w:t>q</w:t>
      </w:r>
      <w:r>
        <w:rPr>
          <w:spacing w:val="1"/>
        </w:rPr>
        <w:t>u</w:t>
      </w:r>
      <w:r>
        <w:t>a</w:t>
      </w:r>
      <w:r>
        <w:rPr>
          <w:spacing w:val="1"/>
        </w:rPr>
        <w:t>n</w:t>
      </w:r>
      <w:r>
        <w:t>titative</w:t>
      </w:r>
      <w:r>
        <w:rPr>
          <w:spacing w:val="1"/>
        </w:rPr>
        <w:t xml:space="preserve"> </w:t>
      </w:r>
      <w:r>
        <w:t>traits</w:t>
      </w:r>
      <w:r>
        <w:rPr>
          <w:spacing w:val="5"/>
        </w:rPr>
        <w:t xml:space="preserve"> </w:t>
      </w:r>
      <w:r>
        <w:t>t</w:t>
      </w:r>
      <w:r>
        <w:rPr>
          <w:spacing w:val="1"/>
        </w:rPr>
        <w:t>h</w:t>
      </w:r>
      <w:r>
        <w:t>at</w:t>
      </w:r>
      <w:r>
        <w:rPr>
          <w:spacing w:val="7"/>
        </w:rPr>
        <w:t xml:space="preserve"> </w:t>
      </w:r>
      <w:r>
        <w:rPr>
          <w:spacing w:val="10"/>
        </w:rPr>
        <w:t>c</w:t>
      </w:r>
      <w:r>
        <w:t>an</w:t>
      </w:r>
      <w:r>
        <w:rPr>
          <w:spacing w:val="8"/>
        </w:rPr>
        <w:t xml:space="preserve"> </w:t>
      </w:r>
      <w:r>
        <w:rPr>
          <w:spacing w:val="1"/>
        </w:rPr>
        <w:t>b</w:t>
      </w:r>
      <w:r>
        <w:t>e</w:t>
      </w:r>
      <w:r>
        <w:rPr>
          <w:spacing w:val="8"/>
        </w:rPr>
        <w:t xml:space="preserve"> </w:t>
      </w:r>
      <w:r>
        <w:rPr>
          <w:spacing w:val="-1"/>
        </w:rPr>
        <w:t>us</w:t>
      </w:r>
      <w:r>
        <w:t>ed</w:t>
      </w:r>
      <w:r>
        <w:rPr>
          <w:spacing w:val="7"/>
        </w:rPr>
        <w:t xml:space="preserve"> </w:t>
      </w:r>
      <w:r>
        <w:t>as</w:t>
      </w:r>
      <w:r>
        <w:rPr>
          <w:spacing w:val="8"/>
        </w:rPr>
        <w:t xml:space="preserve"> </w:t>
      </w:r>
      <w:r>
        <w:rPr>
          <w:spacing w:val="-1"/>
        </w:rPr>
        <w:t>s</w:t>
      </w:r>
      <w:r>
        <w:t>ele</w:t>
      </w:r>
      <w:r>
        <w:rPr>
          <w:spacing w:val="1"/>
        </w:rPr>
        <w:t>c</w:t>
      </w:r>
      <w:r>
        <w:t>ti</w:t>
      </w:r>
      <w:r>
        <w:rPr>
          <w:spacing w:val="1"/>
        </w:rPr>
        <w:t>o</w:t>
      </w:r>
      <w:r>
        <w:t>n</w:t>
      </w:r>
      <w:r>
        <w:rPr>
          <w:spacing w:val="4"/>
        </w:rPr>
        <w:t xml:space="preserve"> </w:t>
      </w:r>
      <w:r>
        <w:t>c</w:t>
      </w:r>
      <w:r>
        <w:rPr>
          <w:spacing w:val="1"/>
        </w:rPr>
        <w:t>r</w:t>
      </w:r>
      <w:r>
        <w:t>ite</w:t>
      </w:r>
      <w:r>
        <w:rPr>
          <w:spacing w:val="1"/>
        </w:rPr>
        <w:t>r</w:t>
      </w:r>
      <w:r>
        <w:t>ia</w:t>
      </w:r>
      <w:r>
        <w:rPr>
          <w:spacing w:val="4"/>
        </w:rPr>
        <w:t xml:space="preserve"> </w:t>
      </w:r>
      <w:r>
        <w:t>to i</w:t>
      </w:r>
      <w:r>
        <w:rPr>
          <w:spacing w:val="1"/>
        </w:rPr>
        <w:t>n</w:t>
      </w:r>
      <w:r>
        <w:t>c</w:t>
      </w:r>
      <w:r>
        <w:rPr>
          <w:spacing w:val="1"/>
        </w:rPr>
        <w:t>r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t>e</w:t>
      </w:r>
      <w:r>
        <w:rPr>
          <w:spacing w:val="5"/>
        </w:rPr>
        <w:t xml:space="preserve"> </w:t>
      </w:r>
      <w:r>
        <w:rPr>
          <w:spacing w:val="1"/>
        </w:rPr>
        <w:t>pro</w:t>
      </w:r>
      <w:r>
        <w:rPr>
          <w:spacing w:val="-1"/>
        </w:rPr>
        <w:t>d</w:t>
      </w:r>
      <w:r>
        <w:rPr>
          <w:spacing w:val="1"/>
        </w:rPr>
        <w:t>u</w:t>
      </w:r>
      <w:r>
        <w:rPr>
          <w:spacing w:val="2"/>
        </w:rPr>
        <w:t>c</w:t>
      </w:r>
      <w:r>
        <w:t>ti</w:t>
      </w:r>
      <w:r>
        <w:rPr>
          <w:spacing w:val="1"/>
        </w:rPr>
        <w:t>v</w:t>
      </w:r>
      <w:r>
        <w:t>it</w:t>
      </w:r>
      <w:r>
        <w:rPr>
          <w:spacing w:val="1"/>
        </w:rPr>
        <w:t>y</w:t>
      </w:r>
      <w:r>
        <w:t>.</w:t>
      </w:r>
      <w:r>
        <w:rPr>
          <w:spacing w:val="1"/>
        </w:rPr>
        <w:t xml:space="preserve"> </w:t>
      </w:r>
      <w:r>
        <w:t>M</w:t>
      </w:r>
      <w:r>
        <w:rPr>
          <w:spacing w:val="2"/>
        </w:rPr>
        <w:t>o</w:t>
      </w:r>
      <w:r>
        <w:rPr>
          <w:spacing w:val="1"/>
        </w:rPr>
        <w:t>r</w:t>
      </w:r>
      <w:r>
        <w:t>e</w:t>
      </w:r>
      <w:r>
        <w:rPr>
          <w:spacing w:val="7"/>
        </w:rPr>
        <w:t xml:space="preserve"> </w:t>
      </w:r>
      <w:r>
        <w:rPr>
          <w:spacing w:val="-3"/>
        </w:rPr>
        <w:t>s</w:t>
      </w:r>
      <w:r>
        <w:rPr>
          <w:spacing w:val="1"/>
        </w:rPr>
        <w:t>o</w:t>
      </w:r>
      <w:r>
        <w:t>,</w:t>
      </w:r>
      <w:r>
        <w:rPr>
          <w:spacing w:val="9"/>
        </w:rPr>
        <w:t xml:space="preserve"> </w:t>
      </w:r>
      <w:r>
        <w:t>as</w:t>
      </w:r>
      <w:r>
        <w:rPr>
          <w:spacing w:val="-1"/>
        </w:rPr>
        <w:t>s</w:t>
      </w:r>
      <w:r>
        <w:rPr>
          <w:spacing w:val="1"/>
        </w:rPr>
        <w:t>o</w:t>
      </w:r>
      <w:r>
        <w:t>ciati</w:t>
      </w:r>
      <w:r>
        <w:rPr>
          <w:spacing w:val="1"/>
        </w:rPr>
        <w:t>n</w:t>
      </w:r>
      <w:r>
        <w:t>g</w:t>
      </w:r>
      <w:r>
        <w:rPr>
          <w:spacing w:val="4"/>
        </w:rPr>
        <w:t xml:space="preserve"> </w:t>
      </w:r>
      <w:r>
        <w:rPr>
          <w:spacing w:val="1"/>
        </w:rPr>
        <w:t>d</w:t>
      </w:r>
      <w:r>
        <w:t>if</w:t>
      </w:r>
      <w:r>
        <w:rPr>
          <w:spacing w:val="1"/>
        </w:rPr>
        <w:t>f</w:t>
      </w:r>
      <w:r>
        <w:t>e</w:t>
      </w:r>
      <w:r>
        <w:rPr>
          <w:spacing w:val="1"/>
        </w:rPr>
        <w:t>r</w:t>
      </w:r>
      <w:r>
        <w:t>e</w:t>
      </w:r>
      <w:r>
        <w:rPr>
          <w:spacing w:val="1"/>
        </w:rPr>
        <w:t>n</w:t>
      </w:r>
      <w:r>
        <w:t>t</w:t>
      </w:r>
      <w:r>
        <w:rPr>
          <w:spacing w:val="5"/>
        </w:rPr>
        <w:t xml:space="preserve"> </w:t>
      </w:r>
      <w:r>
        <w:rPr>
          <w:spacing w:val="1"/>
        </w:rPr>
        <w:t>m</w:t>
      </w:r>
      <w:r>
        <w:rPr>
          <w:spacing w:val="-2"/>
        </w:rPr>
        <w:t>a</w:t>
      </w:r>
      <w:r>
        <w:rPr>
          <w:spacing w:val="1"/>
        </w:rPr>
        <w:t>r</w:t>
      </w:r>
      <w:r>
        <w:rPr>
          <w:spacing w:val="-1"/>
        </w:rPr>
        <w:t>k</w:t>
      </w:r>
      <w:r>
        <w:t>er</w:t>
      </w:r>
      <w:r>
        <w:rPr>
          <w:spacing w:val="7"/>
        </w:rPr>
        <w:t xml:space="preserve"> </w:t>
      </w:r>
      <w:r>
        <w:rPr>
          <w:spacing w:val="1"/>
        </w:rPr>
        <w:t>g</w:t>
      </w:r>
      <w:r>
        <w:t>e</w:t>
      </w:r>
      <w:r>
        <w:rPr>
          <w:spacing w:val="1"/>
        </w:rPr>
        <w:t>n</w:t>
      </w:r>
      <w:r>
        <w:rPr>
          <w:spacing w:val="1"/>
        </w:rPr>
        <w:t>o</w:t>
      </w:r>
      <w:r>
        <w:t>t</w:t>
      </w:r>
      <w:r>
        <w:rPr>
          <w:spacing w:val="-1"/>
        </w:rPr>
        <w:t>y</w:t>
      </w:r>
      <w:r>
        <w:rPr>
          <w:spacing w:val="1"/>
        </w:rPr>
        <w:t>p</w:t>
      </w:r>
      <w:r>
        <w:t>es</w:t>
      </w:r>
      <w:r>
        <w:rPr>
          <w:spacing w:val="4"/>
        </w:rPr>
        <w:t xml:space="preserve"> </w:t>
      </w:r>
      <w:r>
        <w:rPr>
          <w:spacing w:val="1"/>
        </w:rPr>
        <w:t>(p</w:t>
      </w:r>
      <w:r>
        <w:t>e</w:t>
      </w:r>
      <w:r>
        <w:rPr>
          <w:spacing w:val="1"/>
        </w:rPr>
        <w:t>cu</w:t>
      </w:r>
      <w:r>
        <w:t>liar</w:t>
      </w:r>
      <w:r>
        <w:rPr>
          <w:spacing w:val="6"/>
        </w:rPr>
        <w:t xml:space="preserve"> </w:t>
      </w:r>
      <w:r>
        <w:t>trait</w:t>
      </w:r>
      <w:r>
        <w:rPr>
          <w:spacing w:val="-1"/>
        </w:rPr>
        <w:t>s</w:t>
      </w:r>
      <w:r>
        <w:t>)</w:t>
      </w:r>
      <w:r>
        <w:rPr>
          <w:spacing w:val="5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rPr>
          <w:spacing w:val="1"/>
        </w:rPr>
        <w:t>mor</w:t>
      </w:r>
      <w:r>
        <w:rPr>
          <w:spacing w:val="-1"/>
        </w:rPr>
        <w:t>p</w:t>
      </w:r>
      <w:r>
        <w:rPr>
          <w:spacing w:val="1"/>
        </w:rPr>
        <w:t>ho</w:t>
      </w:r>
      <w:r>
        <w:t>l</w:t>
      </w:r>
      <w:r>
        <w:rPr>
          <w:spacing w:val="1"/>
        </w:rPr>
        <w:t>og</w:t>
      </w:r>
      <w:r>
        <w:t>ical traits</w:t>
      </w:r>
      <w:r>
        <w:rPr>
          <w:spacing w:val="7"/>
        </w:rPr>
        <w:t xml:space="preserve"> </w:t>
      </w:r>
      <w:r>
        <w:t>is a</w:t>
      </w:r>
      <w:r>
        <w:rPr>
          <w:spacing w:val="1"/>
        </w:rPr>
        <w:t>dv</w:t>
      </w:r>
      <w:r>
        <w:t>a</w:t>
      </w:r>
      <w:r>
        <w:rPr>
          <w:spacing w:val="1"/>
        </w:rPr>
        <w:t>n</w:t>
      </w:r>
      <w:r>
        <w:t>ta</w:t>
      </w:r>
      <w:r>
        <w:rPr>
          <w:spacing w:val="1"/>
        </w:rPr>
        <w:t>g</w:t>
      </w:r>
      <w:r>
        <w:rPr>
          <w:spacing w:val="-2"/>
        </w:rPr>
        <w:t>e</w:t>
      </w:r>
      <w:r>
        <w:rPr>
          <w:spacing w:val="1"/>
        </w:rPr>
        <w:t>ou</w:t>
      </w:r>
      <w:r>
        <w:t>s</w:t>
      </w:r>
      <w:r>
        <w:rPr>
          <w:spacing w:val="-4"/>
        </w:rPr>
        <w:t xml:space="preserve"> </w:t>
      </w:r>
      <w:r>
        <w:t>as</w:t>
      </w:r>
      <w:r>
        <w:rPr>
          <w:spacing w:val="5"/>
        </w:rPr>
        <w:t xml:space="preserve"> </w:t>
      </w:r>
      <w:r>
        <w:t>i</w:t>
      </w:r>
      <w:r>
        <w:rPr>
          <w:spacing w:val="1"/>
        </w:rPr>
        <w:t>nd</w:t>
      </w:r>
      <w:r>
        <w:t>i</w:t>
      </w:r>
      <w:r>
        <w:rPr>
          <w:spacing w:val="1"/>
        </w:rPr>
        <w:t>v</w:t>
      </w:r>
      <w:r>
        <w:t>i</w:t>
      </w:r>
      <w:r>
        <w:rPr>
          <w:spacing w:val="1"/>
        </w:rPr>
        <w:t>du</w:t>
      </w:r>
      <w:r>
        <w:t>al a</w:t>
      </w:r>
      <w:r>
        <w:rPr>
          <w:spacing w:val="-1"/>
        </w:rPr>
        <w:t>n</w:t>
      </w:r>
      <w:r>
        <w:t>i</w:t>
      </w:r>
      <w:r>
        <w:rPr>
          <w:spacing w:val="1"/>
        </w:rPr>
        <w:t>m</w:t>
      </w:r>
      <w:r>
        <w:t>al</w:t>
      </w:r>
      <w:r>
        <w:rPr>
          <w:spacing w:val="3"/>
        </w:rPr>
        <w:t xml:space="preserve"> </w:t>
      </w:r>
      <w:r>
        <w:rPr>
          <w:spacing w:val="1"/>
        </w:rPr>
        <w:t>(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) c</w:t>
      </w:r>
      <w:r>
        <w:rPr>
          <w:spacing w:val="1"/>
        </w:rPr>
        <w:t>ou</w:t>
      </w:r>
      <w:r>
        <w:rPr>
          <w:spacing w:val="-3"/>
        </w:rPr>
        <w:t>l</w:t>
      </w:r>
      <w:r>
        <w:t>d</w:t>
      </w:r>
      <w:r>
        <w:rPr>
          <w:spacing w:val="4"/>
        </w:rPr>
        <w:t xml:space="preserve"> </w:t>
      </w:r>
      <w:r>
        <w:rPr>
          <w:spacing w:val="1"/>
        </w:rPr>
        <w:t>b</w:t>
      </w:r>
      <w:r>
        <w:t>e</w:t>
      </w:r>
      <w:r>
        <w:rPr>
          <w:spacing w:val="6"/>
        </w:rPr>
        <w:t xml:space="preserve"> </w:t>
      </w:r>
      <w:r>
        <w:t>c</w:t>
      </w:r>
      <w:r>
        <w:rPr>
          <w:spacing w:val="1"/>
        </w:rPr>
        <w:t>ho</w:t>
      </w:r>
      <w:r>
        <w:rPr>
          <w:spacing w:val="-1"/>
        </w:rPr>
        <w:t>s</w:t>
      </w:r>
      <w:r>
        <w:rPr>
          <w:spacing w:val="-2"/>
        </w:rPr>
        <w:t>e</w:t>
      </w:r>
      <w:r>
        <w:t>n</w:t>
      </w:r>
      <w:r>
        <w:rPr>
          <w:spacing w:val="2"/>
        </w:rPr>
        <w:t xml:space="preserve"> </w:t>
      </w:r>
      <w:r>
        <w:rPr>
          <w:spacing w:val="1"/>
        </w:rPr>
        <w:t>b</w:t>
      </w:r>
      <w:r>
        <w:t>ased</w:t>
      </w:r>
      <w:r>
        <w:rPr>
          <w:spacing w:val="3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6"/>
        </w:rPr>
        <w:t xml:space="preserve"> </w:t>
      </w:r>
      <w:r>
        <w:t>its</w:t>
      </w:r>
      <w:r>
        <w:rPr>
          <w:spacing w:val="4"/>
        </w:rPr>
        <w:t xml:space="preserve"> </w:t>
      </w:r>
      <w:r>
        <w:rPr>
          <w:spacing w:val="-1"/>
        </w:rPr>
        <w:t>s</w:t>
      </w:r>
      <w:r>
        <w:t>ele</w:t>
      </w:r>
      <w:r>
        <w:rPr>
          <w:spacing w:val="1"/>
        </w:rPr>
        <w:t>c</w:t>
      </w:r>
      <w:r>
        <w:t>ted</w:t>
      </w:r>
      <w:r>
        <w:rPr>
          <w:spacing w:val="3"/>
        </w:rPr>
        <w:t xml:space="preserve"> </w:t>
      </w:r>
      <w:r>
        <w:t>a</w:t>
      </w:r>
      <w:r>
        <w:rPr>
          <w:spacing w:val="1"/>
        </w:rPr>
        <w:t>dv</w:t>
      </w:r>
      <w:r>
        <w:t>a</w:t>
      </w:r>
      <w:r>
        <w:rPr>
          <w:spacing w:val="1"/>
        </w:rPr>
        <w:t>n</w:t>
      </w:r>
      <w:r>
        <w:t>ta</w:t>
      </w:r>
      <w:r>
        <w:rPr>
          <w:spacing w:val="1"/>
        </w:rPr>
        <w:t>g</w:t>
      </w:r>
      <w:r>
        <w:t>es</w:t>
      </w:r>
      <w:r>
        <w:rPr>
          <w:spacing w:val="-2"/>
        </w:rPr>
        <w:t xml:space="preserve"> </w:t>
      </w:r>
      <w:r>
        <w:rPr>
          <w:spacing w:val="1"/>
        </w:rPr>
        <w:t>(</w:t>
      </w:r>
      <w:r>
        <w:t>A</w:t>
      </w:r>
      <w:r>
        <w:rPr>
          <w:spacing w:val="1"/>
        </w:rPr>
        <w:t>bdu</w:t>
      </w:r>
      <w:r>
        <w:t>lra</w:t>
      </w:r>
      <w:r>
        <w:rPr>
          <w:spacing w:val="1"/>
        </w:rPr>
        <w:t>h</w:t>
      </w:r>
      <w:r>
        <w:t>e</w:t>
      </w:r>
      <w:r>
        <w:rPr>
          <w:spacing w:val="13"/>
        </w:rPr>
        <w:t>e</w:t>
      </w:r>
      <w:r>
        <w:t>m</w:t>
      </w:r>
      <w:r>
        <w:rPr>
          <w:spacing w:val="-3"/>
        </w:rPr>
        <w:t xml:space="preserve"> </w:t>
      </w:r>
      <w:r>
        <w:rPr>
          <w:i/>
        </w:rPr>
        <w:t>et</w:t>
      </w:r>
      <w:r>
        <w:rPr>
          <w:i/>
          <w:spacing w:val="7"/>
        </w:rPr>
        <w:t xml:space="preserve"> </w:t>
      </w:r>
      <w:r>
        <w:rPr>
          <w:i/>
          <w:spacing w:val="1"/>
        </w:rPr>
        <w:t>a</w:t>
      </w:r>
      <w:r>
        <w:rPr>
          <w:i/>
        </w:rPr>
        <w:t>l.,</w:t>
      </w:r>
    </w:p>
    <w:p w:rsidR="002C4F54" w:rsidRDefault="004C1528">
      <w:pPr>
        <w:ind w:left="100" w:right="8933"/>
        <w:jc w:val="both"/>
      </w:pPr>
      <w:r>
        <w:rPr>
          <w:spacing w:val="1"/>
        </w:rPr>
        <w:t>202</w:t>
      </w:r>
      <w:r>
        <w:rPr>
          <w:spacing w:val="-1"/>
        </w:rPr>
        <w:t>1</w:t>
      </w:r>
      <w:r>
        <w:rPr>
          <w:spacing w:val="1"/>
        </w:rPr>
        <w:t>)</w:t>
      </w:r>
      <w:r>
        <w:t>.</w:t>
      </w:r>
    </w:p>
    <w:p w:rsidR="002C4F54" w:rsidRDefault="002C4F54">
      <w:pPr>
        <w:spacing w:before="8" w:line="220" w:lineRule="exact"/>
        <w:rPr>
          <w:sz w:val="22"/>
          <w:szCs w:val="22"/>
        </w:rPr>
      </w:pPr>
    </w:p>
    <w:p w:rsidR="002C4F54" w:rsidRDefault="004C1528">
      <w:pPr>
        <w:ind w:left="100" w:right="87"/>
        <w:jc w:val="both"/>
      </w:pPr>
      <w:r>
        <w:t>Alt</w:t>
      </w:r>
      <w:r>
        <w:rPr>
          <w:spacing w:val="1"/>
        </w:rPr>
        <w:t>houg</w:t>
      </w:r>
      <w:r>
        <w:t>h</w:t>
      </w:r>
      <w:r>
        <w:rPr>
          <w:spacing w:val="3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om</w:t>
      </w:r>
      <w:r>
        <w:t>e</w:t>
      </w:r>
      <w:r>
        <w:rPr>
          <w:spacing w:val="4"/>
        </w:rPr>
        <w:t xml:space="preserve"> </w:t>
      </w:r>
      <w:r>
        <w:rPr>
          <w:spacing w:val="1"/>
        </w:rPr>
        <w:t>pr</w:t>
      </w:r>
      <w:r>
        <w:rPr>
          <w:spacing w:val="-2"/>
        </w:rPr>
        <w:t>e</w:t>
      </w:r>
      <w:r>
        <w:rPr>
          <w:spacing w:val="1"/>
        </w:rPr>
        <w:t>v</w:t>
      </w:r>
      <w:r>
        <w:t>i</w:t>
      </w:r>
      <w:r>
        <w:rPr>
          <w:spacing w:val="1"/>
        </w:rPr>
        <w:t>ou</w:t>
      </w:r>
      <w:r>
        <w:t>s</w:t>
      </w:r>
      <w:r>
        <w:rPr>
          <w:spacing w:val="2"/>
        </w:rPr>
        <w:t xml:space="preserve"> </w:t>
      </w:r>
      <w:r>
        <w:t>a</w:t>
      </w:r>
      <w:r>
        <w:rPr>
          <w:spacing w:val="1"/>
        </w:rPr>
        <w:t>u</w:t>
      </w:r>
      <w:r>
        <w:rPr>
          <w:spacing w:val="-3"/>
        </w:rPr>
        <w:t>t</w:t>
      </w:r>
      <w:r>
        <w:rPr>
          <w:spacing w:val="1"/>
        </w:rPr>
        <w:t>hor</w:t>
      </w:r>
      <w:r>
        <w:t>s</w:t>
      </w:r>
      <w:r>
        <w:rPr>
          <w:spacing w:val="3"/>
        </w:rPr>
        <w:t xml:space="preserve"> </w:t>
      </w:r>
      <w:r>
        <w:rPr>
          <w:spacing w:val="5"/>
        </w:rPr>
        <w:t>r</w:t>
      </w:r>
      <w:r>
        <w:t>e</w:t>
      </w:r>
      <w:r>
        <w:rPr>
          <w:spacing w:val="1"/>
        </w:rPr>
        <w:t>v</w:t>
      </w:r>
      <w:r>
        <w:t>e</w:t>
      </w:r>
      <w:r>
        <w:rPr>
          <w:spacing w:val="1"/>
        </w:rPr>
        <w:t>a</w:t>
      </w:r>
      <w:r>
        <w:t>l</w:t>
      </w:r>
      <w:r>
        <w:rPr>
          <w:spacing w:val="-2"/>
        </w:rPr>
        <w:t>e</w:t>
      </w:r>
      <w:r>
        <w:t>d</w:t>
      </w:r>
      <w:r>
        <w:rPr>
          <w:spacing w:val="4"/>
        </w:rPr>
        <w:t xml:space="preserve"> </w:t>
      </w:r>
      <w:r>
        <w:t>t</w:t>
      </w:r>
      <w:r>
        <w:rPr>
          <w:spacing w:val="1"/>
        </w:rPr>
        <w:t>h</w:t>
      </w:r>
      <w:r>
        <w:t>at</w:t>
      </w:r>
      <w:r>
        <w:rPr>
          <w:spacing w:val="7"/>
        </w:rPr>
        <w:t xml:space="preserve"> </w:t>
      </w:r>
      <w:r>
        <w:rPr>
          <w:spacing w:val="-1"/>
        </w:rPr>
        <w:t>m</w:t>
      </w:r>
      <w:r>
        <w:rPr>
          <w:spacing w:val="1"/>
        </w:rPr>
        <w:t>orp</w:t>
      </w:r>
      <w:r>
        <w:rPr>
          <w:spacing w:val="-1"/>
        </w:rPr>
        <w:t>h</w:t>
      </w:r>
      <w:r>
        <w:rPr>
          <w:spacing w:val="1"/>
        </w:rPr>
        <w:t>o</w:t>
      </w:r>
      <w:r>
        <w:t>l</w:t>
      </w:r>
      <w:r>
        <w:rPr>
          <w:spacing w:val="1"/>
        </w:rPr>
        <w:t>o</w:t>
      </w:r>
      <w:r>
        <w:rPr>
          <w:spacing w:val="-1"/>
        </w:rPr>
        <w:t>g</w:t>
      </w:r>
      <w:r>
        <w:t>y</w:t>
      </w:r>
      <w:r>
        <w:rPr>
          <w:spacing w:val="1"/>
        </w:rPr>
        <w:t xml:space="preserve"> </w:t>
      </w:r>
      <w:r>
        <w:t>c</w:t>
      </w:r>
      <w:r>
        <w:rPr>
          <w:spacing w:val="1"/>
        </w:rPr>
        <w:t>on</w:t>
      </w:r>
      <w:r>
        <w:t>tr</w:t>
      </w:r>
      <w:r>
        <w:rPr>
          <w:spacing w:val="-3"/>
        </w:rPr>
        <w:t>i</w:t>
      </w:r>
      <w:r>
        <w:rPr>
          <w:spacing w:val="1"/>
        </w:rPr>
        <w:t>bu</w:t>
      </w:r>
      <w:r>
        <w:t xml:space="preserve">tes </w:t>
      </w:r>
      <w:r>
        <w:rPr>
          <w:spacing w:val="1"/>
        </w:rPr>
        <w:t>v</w:t>
      </w:r>
      <w:r>
        <w:t>e</w:t>
      </w:r>
      <w:r>
        <w:rPr>
          <w:spacing w:val="1"/>
        </w:rPr>
        <w:t>r</w:t>
      </w:r>
      <w:r>
        <w:t>y</w:t>
      </w:r>
      <w:r>
        <w:rPr>
          <w:spacing w:val="5"/>
        </w:rPr>
        <w:t xml:space="preserve"> </w:t>
      </w:r>
      <w:r>
        <w:t>lit</w:t>
      </w:r>
      <w:r>
        <w:rPr>
          <w:spacing w:val="-1"/>
        </w:rPr>
        <w:t>t</w:t>
      </w:r>
      <w:r>
        <w:t>le</w:t>
      </w:r>
      <w:r>
        <w:rPr>
          <w:spacing w:val="6"/>
        </w:rPr>
        <w:t xml:space="preserve"> </w:t>
      </w:r>
      <w:r>
        <w:t>to</w:t>
      </w:r>
      <w:r>
        <w:rPr>
          <w:spacing w:val="9"/>
        </w:rPr>
        <w:t xml:space="preserve"> </w:t>
      </w:r>
      <w:r>
        <w:rPr>
          <w:spacing w:val="-1"/>
        </w:rPr>
        <w:t>q</w:t>
      </w:r>
      <w:r>
        <w:rPr>
          <w:spacing w:val="1"/>
        </w:rPr>
        <w:t>u</w:t>
      </w:r>
      <w:r>
        <w:t>a</w:t>
      </w:r>
      <w:r>
        <w:rPr>
          <w:spacing w:val="1"/>
        </w:rPr>
        <w:t>n</w:t>
      </w:r>
      <w:r>
        <w:t>titative a</w:t>
      </w:r>
      <w:r>
        <w:rPr>
          <w:spacing w:val="1"/>
        </w:rPr>
        <w:t>n</w:t>
      </w:r>
      <w:r>
        <w:t>d</w:t>
      </w:r>
      <w:r>
        <w:rPr>
          <w:spacing w:val="5"/>
        </w:rPr>
        <w:t xml:space="preserve"> </w:t>
      </w:r>
      <w:r>
        <w:rPr>
          <w:spacing w:val="1"/>
        </w:rPr>
        <w:t>pr</w:t>
      </w:r>
      <w:r>
        <w:rPr>
          <w:spacing w:val="-1"/>
        </w:rPr>
        <w:t>o</w:t>
      </w:r>
      <w:r>
        <w:rPr>
          <w:spacing w:val="1"/>
        </w:rPr>
        <w:t>du</w:t>
      </w:r>
      <w:r>
        <w:t>cti</w:t>
      </w:r>
      <w:r>
        <w:rPr>
          <w:spacing w:val="1"/>
        </w:rPr>
        <w:t>o</w:t>
      </w:r>
      <w:r>
        <w:t>n c</w:t>
      </w:r>
      <w:r>
        <w:rPr>
          <w:spacing w:val="1"/>
        </w:rPr>
        <w:t>h</w:t>
      </w:r>
      <w:r>
        <w:t>a</w:t>
      </w:r>
      <w:r>
        <w:rPr>
          <w:spacing w:val="1"/>
        </w:rPr>
        <w:t>r</w:t>
      </w:r>
      <w:r>
        <w:t>a</w:t>
      </w:r>
      <w:r>
        <w:rPr>
          <w:spacing w:val="1"/>
        </w:rPr>
        <w:t>c</w:t>
      </w:r>
      <w:r>
        <w:t>te</w:t>
      </w:r>
      <w:r>
        <w:rPr>
          <w:spacing w:val="1"/>
        </w:rPr>
        <w:t>r</w:t>
      </w:r>
      <w:r>
        <w:t>i</w:t>
      </w:r>
      <w:r>
        <w:rPr>
          <w:spacing w:val="-1"/>
        </w:rPr>
        <w:t>s</w:t>
      </w:r>
      <w:r>
        <w:t>tics</w:t>
      </w:r>
      <w:r>
        <w:rPr>
          <w:spacing w:val="-11"/>
        </w:rPr>
        <w:t xml:space="preserve"> </w:t>
      </w:r>
      <w:r>
        <w:rPr>
          <w:spacing w:val="1"/>
        </w:rPr>
        <w:t>(</w:t>
      </w:r>
      <w:r>
        <w:t>S</w:t>
      </w:r>
      <w:r>
        <w:rPr>
          <w:spacing w:val="1"/>
        </w:rPr>
        <w:t>hu</w:t>
      </w:r>
      <w:r>
        <w:t>ai</w:t>
      </w:r>
      <w:r>
        <w:rPr>
          <w:spacing w:val="1"/>
        </w:rPr>
        <w:t>b</w:t>
      </w:r>
      <w:r>
        <w:t>u</w:t>
      </w:r>
      <w:r>
        <w:rPr>
          <w:spacing w:val="-4"/>
        </w:rPr>
        <w:t xml:space="preserve"> </w:t>
      </w:r>
      <w:r>
        <w:rPr>
          <w:i/>
        </w:rPr>
        <w:t>et</w:t>
      </w:r>
      <w:r>
        <w:rPr>
          <w:i/>
          <w:spacing w:val="-3"/>
        </w:rPr>
        <w:t xml:space="preserve"> </w:t>
      </w:r>
      <w:r>
        <w:rPr>
          <w:i/>
          <w:spacing w:val="1"/>
        </w:rPr>
        <w:t>a</w:t>
      </w:r>
      <w:r>
        <w:rPr>
          <w:i/>
        </w:rPr>
        <w:t>l</w:t>
      </w:r>
      <w:r>
        <w:rPr>
          <w:i/>
          <w:spacing w:val="1"/>
        </w:rPr>
        <w:t>.</w:t>
      </w:r>
      <w:r>
        <w:t>,</w:t>
      </w:r>
      <w:r>
        <w:rPr>
          <w:spacing w:val="-5"/>
        </w:rPr>
        <w:t xml:space="preserve"> </w:t>
      </w:r>
      <w:r>
        <w:rPr>
          <w:spacing w:val="1"/>
        </w:rPr>
        <w:t>20</w:t>
      </w:r>
      <w:r>
        <w:rPr>
          <w:spacing w:val="-1"/>
        </w:rPr>
        <w:t>2</w:t>
      </w:r>
      <w:r>
        <w:rPr>
          <w:spacing w:val="1"/>
        </w:rPr>
        <w:t>0)</w:t>
      </w:r>
      <w:r>
        <w:t>,</w:t>
      </w:r>
      <w:r>
        <w:rPr>
          <w:spacing w:val="-7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es</w:t>
      </w:r>
      <w:r>
        <w:rPr>
          <w:spacing w:val="-1"/>
        </w:rPr>
        <w:t>s</w:t>
      </w:r>
      <w:r>
        <w:t>e</w:t>
      </w:r>
      <w:r>
        <w:rPr>
          <w:spacing w:val="1"/>
        </w:rPr>
        <w:t>n</w:t>
      </w:r>
      <w:r>
        <w:t>tial</w:t>
      </w:r>
      <w:r>
        <w:rPr>
          <w:spacing w:val="-7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>s</w:t>
      </w:r>
      <w:r>
        <w:t>ess</w:t>
      </w:r>
      <w:r>
        <w:rPr>
          <w:spacing w:val="-3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</w:t>
      </w:r>
      <w:r>
        <w:t>i</w:t>
      </w:r>
      <w:r>
        <w:rPr>
          <w:spacing w:val="1"/>
        </w:rPr>
        <w:t>nf</w:t>
      </w:r>
      <w:r>
        <w:t>l</w:t>
      </w:r>
      <w:r>
        <w:rPr>
          <w:spacing w:val="1"/>
        </w:rPr>
        <w:t>u</w:t>
      </w:r>
      <w:r>
        <w:rPr>
          <w:spacing w:val="-2"/>
        </w:rPr>
        <w:t>e</w:t>
      </w:r>
      <w:r>
        <w:rPr>
          <w:spacing w:val="1"/>
        </w:rPr>
        <w:t>n</w:t>
      </w:r>
      <w:r>
        <w:t>ce</w:t>
      </w:r>
      <w:r>
        <w:rPr>
          <w:spacing w:val="-6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-1"/>
        </w:rPr>
        <w:t xml:space="preserve"> </w:t>
      </w:r>
      <w:r>
        <w:rPr>
          <w:spacing w:val="1"/>
        </w:rPr>
        <w:t>m</w:t>
      </w:r>
      <w:r>
        <w:rPr>
          <w:spacing w:val="-1"/>
        </w:rPr>
        <w:t>o</w:t>
      </w:r>
      <w:r>
        <w:rPr>
          <w:spacing w:val="1"/>
        </w:rPr>
        <w:t>rp</w:t>
      </w:r>
      <w:r>
        <w:rPr>
          <w:spacing w:val="-1"/>
        </w:rPr>
        <w:t>h</w:t>
      </w:r>
      <w:r>
        <w:rPr>
          <w:spacing w:val="1"/>
        </w:rPr>
        <w:t>o</w:t>
      </w:r>
      <w:r>
        <w:t>l</w:t>
      </w:r>
      <w:r>
        <w:rPr>
          <w:spacing w:val="1"/>
        </w:rPr>
        <w:t>o</w:t>
      </w:r>
      <w:r>
        <w:rPr>
          <w:spacing w:val="-1"/>
        </w:rPr>
        <w:t>g</w:t>
      </w:r>
      <w:r>
        <w:t>y</w:t>
      </w:r>
      <w:r>
        <w:rPr>
          <w:spacing w:val="-9"/>
        </w:rPr>
        <w:t xml:space="preserve"> </w:t>
      </w:r>
      <w:r>
        <w:rPr>
          <w:spacing w:val="-1"/>
        </w:rPr>
        <w:t>o</w:t>
      </w:r>
      <w:r>
        <w:t>n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4"/>
        </w:rPr>
        <w:t xml:space="preserve"> </w:t>
      </w:r>
      <w:r>
        <w:rPr>
          <w:spacing w:val="1"/>
        </w:rPr>
        <w:t>mor</w:t>
      </w:r>
      <w:r>
        <w:rPr>
          <w:spacing w:val="-1"/>
        </w:rPr>
        <w:t>p</w:t>
      </w:r>
      <w:r>
        <w:rPr>
          <w:spacing w:val="1"/>
        </w:rPr>
        <w:t>hom</w:t>
      </w:r>
      <w:r>
        <w:t>et</w:t>
      </w:r>
      <w:r>
        <w:rPr>
          <w:spacing w:val="1"/>
        </w:rPr>
        <w:t>r</w:t>
      </w:r>
      <w:r>
        <w:t>ic</w:t>
      </w:r>
      <w:r>
        <w:rPr>
          <w:spacing w:val="-13"/>
        </w:rPr>
        <w:t xml:space="preserve"> </w:t>
      </w:r>
      <w:r>
        <w:t>trait</w:t>
      </w:r>
      <w:r>
        <w:rPr>
          <w:spacing w:val="-1"/>
        </w:rPr>
        <w:t>s</w:t>
      </w:r>
      <w:r>
        <w:t>. T</w:t>
      </w:r>
      <w:r>
        <w:rPr>
          <w:spacing w:val="1"/>
        </w:rPr>
        <w:t>h</w:t>
      </w:r>
      <w:r>
        <w:t>is</w:t>
      </w:r>
      <w:r>
        <w:rPr>
          <w:spacing w:val="9"/>
        </w:rPr>
        <w:t xml:space="preserve"> </w:t>
      </w:r>
      <w:r>
        <w:t>is</w:t>
      </w:r>
      <w:r>
        <w:rPr>
          <w:spacing w:val="11"/>
        </w:rPr>
        <w:t xml:space="preserve"> </w:t>
      </w:r>
      <w:r>
        <w:rPr>
          <w:spacing w:val="1"/>
        </w:rPr>
        <w:t>b</w:t>
      </w:r>
      <w:r>
        <w:t>e</w:t>
      </w:r>
      <w:r>
        <w:rPr>
          <w:spacing w:val="1"/>
        </w:rPr>
        <w:t>c</w:t>
      </w:r>
      <w:r>
        <w:t>a</w:t>
      </w:r>
      <w:r>
        <w:rPr>
          <w:spacing w:val="1"/>
        </w:rPr>
        <w:t>u</w:t>
      </w:r>
      <w:r>
        <w:rPr>
          <w:spacing w:val="-1"/>
        </w:rPr>
        <w:t>s</w:t>
      </w:r>
      <w:r>
        <w:t>e,</w:t>
      </w:r>
      <w:r>
        <w:rPr>
          <w:spacing w:val="7"/>
        </w:rPr>
        <w:t xml:space="preserve"> </w:t>
      </w:r>
      <w:r>
        <w:rPr>
          <w:spacing w:val="-1"/>
        </w:rPr>
        <w:t>k</w:t>
      </w:r>
      <w:r>
        <w:rPr>
          <w:spacing w:val="1"/>
        </w:rPr>
        <w:t>no</w:t>
      </w:r>
      <w:r>
        <w:t>wle</w:t>
      </w:r>
      <w:r>
        <w:rPr>
          <w:spacing w:val="1"/>
        </w:rPr>
        <w:t>dg</w:t>
      </w:r>
      <w:r>
        <w:t>e</w:t>
      </w:r>
      <w:r>
        <w:rPr>
          <w:spacing w:val="3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t>d</w:t>
      </w:r>
      <w:r>
        <w:rPr>
          <w:spacing w:val="11"/>
        </w:rPr>
        <w:t xml:space="preserve"> </w:t>
      </w:r>
      <w:r>
        <w:rPr>
          <w:spacing w:val="-1"/>
        </w:rPr>
        <w:t>u</w:t>
      </w:r>
      <w:r>
        <w:rPr>
          <w:spacing w:val="1"/>
        </w:rPr>
        <w:t>nd</w:t>
      </w:r>
      <w:r>
        <w:t>e</w:t>
      </w:r>
      <w:r>
        <w:rPr>
          <w:spacing w:val="1"/>
        </w:rPr>
        <w:t>r</w:t>
      </w:r>
      <w:r>
        <w:rPr>
          <w:spacing w:val="-1"/>
        </w:rPr>
        <w:t>s</w:t>
      </w:r>
      <w:r>
        <w:t>ta</w:t>
      </w:r>
      <w:r>
        <w:rPr>
          <w:spacing w:val="1"/>
        </w:rPr>
        <w:t>nd</w:t>
      </w:r>
      <w:r>
        <w:rPr>
          <w:spacing w:val="-3"/>
        </w:rPr>
        <w:t>i</w:t>
      </w:r>
      <w:r>
        <w:rPr>
          <w:spacing w:val="1"/>
        </w:rPr>
        <w:t>n</w:t>
      </w:r>
      <w:r>
        <w:t xml:space="preserve">g </w:t>
      </w:r>
      <w:r>
        <w:rPr>
          <w:spacing w:val="1"/>
        </w:rPr>
        <w:t>o</w:t>
      </w:r>
      <w:r>
        <w:t>f</w:t>
      </w:r>
      <w:r>
        <w:rPr>
          <w:spacing w:val="12"/>
        </w:rPr>
        <w:t xml:space="preserve"> </w:t>
      </w:r>
      <w:r>
        <w:t>as</w:t>
      </w:r>
      <w:r>
        <w:rPr>
          <w:spacing w:val="-1"/>
        </w:rPr>
        <w:t>s</w:t>
      </w:r>
      <w:r>
        <w:rPr>
          <w:spacing w:val="1"/>
        </w:rPr>
        <w:t>o</w:t>
      </w:r>
      <w:r>
        <w:t>ci</w:t>
      </w:r>
      <w:r>
        <w:rPr>
          <w:spacing w:val="5"/>
        </w:rPr>
        <w:t>a</w:t>
      </w:r>
      <w:r>
        <w:t>ti</w:t>
      </w:r>
      <w:r>
        <w:rPr>
          <w:spacing w:val="1"/>
        </w:rPr>
        <w:t>o</w:t>
      </w:r>
      <w:r>
        <w:t>n</w:t>
      </w:r>
      <w:r>
        <w:rPr>
          <w:spacing w:val="5"/>
        </w:rPr>
        <w:t xml:space="preserve"> </w:t>
      </w:r>
      <w:r>
        <w:rPr>
          <w:spacing w:val="1"/>
        </w:rPr>
        <w:t>b</w:t>
      </w:r>
      <w:r>
        <w:t>etw</w:t>
      </w:r>
      <w:r>
        <w:rPr>
          <w:spacing w:val="1"/>
        </w:rPr>
        <w:t>e</w:t>
      </w:r>
      <w:r>
        <w:t>en</w:t>
      </w:r>
      <w:r>
        <w:rPr>
          <w:spacing w:val="6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11"/>
        </w:rPr>
        <w:t xml:space="preserve"> </w:t>
      </w:r>
      <w:r>
        <w:t>two</w:t>
      </w:r>
      <w:r>
        <w:rPr>
          <w:spacing w:val="8"/>
        </w:rPr>
        <w:t xml:space="preserve"> </w:t>
      </w:r>
      <w:r>
        <w:t>traits</w:t>
      </w:r>
      <w:r>
        <w:rPr>
          <w:spacing w:val="8"/>
        </w:rPr>
        <w:t xml:space="preserve"> </w:t>
      </w:r>
      <w:r>
        <w:t>a</w:t>
      </w:r>
      <w:r>
        <w:rPr>
          <w:spacing w:val="1"/>
        </w:rPr>
        <w:t>r</w:t>
      </w:r>
      <w:r>
        <w:t>e</w:t>
      </w:r>
      <w:r>
        <w:rPr>
          <w:spacing w:val="9"/>
        </w:rPr>
        <w:t xml:space="preserve"> </w:t>
      </w:r>
      <w:r>
        <w:t>c</w:t>
      </w:r>
      <w:r>
        <w:rPr>
          <w:spacing w:val="1"/>
        </w:rPr>
        <w:t>ru</w:t>
      </w:r>
      <w:r>
        <w:t>cial</w:t>
      </w:r>
      <w:r>
        <w:rPr>
          <w:spacing w:val="8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rPr>
          <w:spacing w:val="1"/>
        </w:rPr>
        <w:t>d</w:t>
      </w:r>
      <w:r>
        <w:t>esig</w:t>
      </w:r>
      <w:r>
        <w:rPr>
          <w:spacing w:val="1"/>
        </w:rPr>
        <w:t>n</w:t>
      </w:r>
      <w:r>
        <w:t>i</w:t>
      </w:r>
      <w:r>
        <w:rPr>
          <w:spacing w:val="-1"/>
        </w:rPr>
        <w:t>n</w:t>
      </w:r>
      <w:r>
        <w:t>g</w:t>
      </w:r>
      <w:r>
        <w:rPr>
          <w:spacing w:val="7"/>
        </w:rPr>
        <w:t xml:space="preserve"> </w:t>
      </w:r>
      <w:r>
        <w:t>a</w:t>
      </w:r>
      <w:r>
        <w:rPr>
          <w:spacing w:val="-1"/>
        </w:rPr>
        <w:t>n</w:t>
      </w:r>
      <w:r>
        <w:t>d i</w:t>
      </w:r>
      <w:r>
        <w:rPr>
          <w:spacing w:val="1"/>
        </w:rPr>
        <w:t>mp</w:t>
      </w:r>
      <w:r>
        <w:t>le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>tati</w:t>
      </w:r>
      <w:r>
        <w:rPr>
          <w:spacing w:val="1"/>
        </w:rPr>
        <w:t>o</w:t>
      </w:r>
      <w:r>
        <w:t>n</w:t>
      </w:r>
      <w:r>
        <w:rPr>
          <w:spacing w:val="-19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8"/>
        </w:rPr>
        <w:t xml:space="preserve"> </w:t>
      </w:r>
      <w:r>
        <w:t>i</w:t>
      </w:r>
      <w:r>
        <w:rPr>
          <w:spacing w:val="1"/>
        </w:rPr>
        <w:t>nd</w:t>
      </w:r>
      <w:r>
        <w:t>i</w:t>
      </w:r>
      <w:r>
        <w:rPr>
          <w:spacing w:val="1"/>
        </w:rPr>
        <w:t>g</w:t>
      </w:r>
      <w:r>
        <w:rPr>
          <w:spacing w:val="-2"/>
        </w:rPr>
        <w:t>e</w:t>
      </w:r>
      <w:r>
        <w:rPr>
          <w:spacing w:val="1"/>
        </w:rPr>
        <w:t>nou</w:t>
      </w:r>
      <w:r>
        <w:t>s</w:t>
      </w:r>
      <w:r>
        <w:rPr>
          <w:spacing w:val="-19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5"/>
        </w:rPr>
        <w:t>n</w:t>
      </w:r>
      <w:r>
        <w:rPr>
          <w:spacing w:val="1"/>
        </w:rPr>
        <w:t>-b</w:t>
      </w:r>
      <w:r>
        <w:t>ased</w:t>
      </w:r>
      <w:r>
        <w:rPr>
          <w:spacing w:val="-17"/>
        </w:rPr>
        <w:t xml:space="preserve"> </w:t>
      </w:r>
      <w:r>
        <w:t>i</w:t>
      </w:r>
      <w:r>
        <w:rPr>
          <w:spacing w:val="1"/>
        </w:rPr>
        <w:t>m</w:t>
      </w:r>
      <w:r>
        <w:rPr>
          <w:spacing w:val="-1"/>
        </w:rPr>
        <w:t>p</w:t>
      </w:r>
      <w:r>
        <w:rPr>
          <w:spacing w:val="1"/>
        </w:rPr>
        <w:t>rov</w:t>
      </w:r>
      <w:r>
        <w:t>e</w:t>
      </w:r>
      <w:r>
        <w:rPr>
          <w:spacing w:val="1"/>
        </w:rPr>
        <w:t>m</w:t>
      </w:r>
      <w:r>
        <w:rPr>
          <w:spacing w:val="-2"/>
        </w:rPr>
        <w:t>e</w:t>
      </w:r>
      <w:r>
        <w:rPr>
          <w:spacing w:val="1"/>
        </w:rPr>
        <w:t>n</w:t>
      </w:r>
      <w:r>
        <w:t>t</w:t>
      </w:r>
      <w:r>
        <w:rPr>
          <w:spacing w:val="-18"/>
        </w:rPr>
        <w:t xml:space="preserve"> </w:t>
      </w:r>
      <w:r>
        <w:rPr>
          <w:spacing w:val="-1"/>
        </w:rPr>
        <w:t>p</w:t>
      </w:r>
      <w:r>
        <w:rPr>
          <w:spacing w:val="1"/>
        </w:rPr>
        <w:t>rogr</w:t>
      </w:r>
      <w:r>
        <w:t>a</w:t>
      </w:r>
      <w:r>
        <w:rPr>
          <w:spacing w:val="-1"/>
        </w:rPr>
        <w:t>m</w:t>
      </w:r>
      <w:r>
        <w:rPr>
          <w:spacing w:val="1"/>
        </w:rPr>
        <w:t>m</w:t>
      </w:r>
      <w:r>
        <w:t>es.</w:t>
      </w:r>
      <w:r>
        <w:rPr>
          <w:spacing w:val="28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1"/>
        </w:rPr>
        <w:t>r</w:t>
      </w:r>
      <w:r>
        <w:t>e</w:t>
      </w:r>
      <w:r>
        <w:rPr>
          <w:spacing w:val="-1"/>
        </w:rPr>
        <w:t>f</w:t>
      </w:r>
      <w:r>
        <w:rPr>
          <w:spacing w:val="1"/>
        </w:rPr>
        <w:t>or</w:t>
      </w:r>
      <w:r>
        <w:t>e,</w:t>
      </w:r>
      <w:r>
        <w:rPr>
          <w:spacing w:val="-14"/>
        </w:rPr>
        <w:t xml:space="preserve"> </w:t>
      </w:r>
      <w:r>
        <w:t>t</w:t>
      </w:r>
      <w:r>
        <w:rPr>
          <w:spacing w:val="1"/>
        </w:rPr>
        <w:t>h</w:t>
      </w:r>
      <w:r>
        <w:t>is</w:t>
      </w:r>
      <w:r>
        <w:rPr>
          <w:spacing w:val="-8"/>
        </w:rPr>
        <w:t xml:space="preserve"> </w:t>
      </w:r>
      <w:r>
        <w:rPr>
          <w:spacing w:val="-1"/>
        </w:rPr>
        <w:t>s</w:t>
      </w:r>
      <w:r>
        <w:t>t</w:t>
      </w:r>
      <w:r>
        <w:rPr>
          <w:spacing w:val="1"/>
        </w:rPr>
        <w:t>ud</w:t>
      </w:r>
      <w:r>
        <w:t>y</w:t>
      </w:r>
      <w:r>
        <w:rPr>
          <w:spacing w:val="-10"/>
        </w:rPr>
        <w:t xml:space="preserve"> </w:t>
      </w:r>
      <w:r>
        <w:t>was</w:t>
      </w:r>
      <w:r>
        <w:rPr>
          <w:spacing w:val="-8"/>
        </w:rPr>
        <w:t xml:space="preserve"> </w:t>
      </w:r>
      <w:r>
        <w:rPr>
          <w:spacing w:val="1"/>
        </w:rPr>
        <w:t>d</w:t>
      </w:r>
      <w:r>
        <w:t>esig</w:t>
      </w:r>
      <w:r>
        <w:rPr>
          <w:spacing w:val="1"/>
        </w:rPr>
        <w:t>n</w:t>
      </w:r>
      <w:r>
        <w:t>ed</w:t>
      </w:r>
      <w:r>
        <w:rPr>
          <w:spacing w:val="-12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as</w:t>
      </w:r>
      <w:r>
        <w:rPr>
          <w:spacing w:val="-1"/>
        </w:rPr>
        <w:t>s</w:t>
      </w:r>
      <w:r>
        <w:t>ess 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</w:t>
      </w:r>
      <w:r>
        <w:t>i</w:t>
      </w:r>
      <w:r>
        <w:rPr>
          <w:spacing w:val="1"/>
        </w:rPr>
        <w:t>nf</w:t>
      </w:r>
      <w:r>
        <w:t>l</w:t>
      </w:r>
      <w:r>
        <w:rPr>
          <w:spacing w:val="1"/>
        </w:rPr>
        <w:t>u</w:t>
      </w:r>
      <w:r>
        <w:t>e</w:t>
      </w:r>
      <w:r>
        <w:rPr>
          <w:spacing w:val="1"/>
        </w:rPr>
        <w:t>n</w:t>
      </w:r>
      <w:r>
        <w:t>ce</w:t>
      </w:r>
      <w:r>
        <w:rPr>
          <w:spacing w:val="-8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3"/>
        </w:rPr>
        <w:t xml:space="preserve"> </w:t>
      </w:r>
      <w:r>
        <w:rPr>
          <w:spacing w:val="1"/>
        </w:rPr>
        <w:t>qu</w:t>
      </w:r>
      <w:r>
        <w:t>alitati</w:t>
      </w:r>
      <w:r>
        <w:rPr>
          <w:spacing w:val="1"/>
        </w:rPr>
        <w:t>v</w:t>
      </w:r>
      <w:r>
        <w:t>e</w:t>
      </w:r>
      <w:r>
        <w:rPr>
          <w:spacing w:val="-7"/>
        </w:rPr>
        <w:t xml:space="preserve"> </w:t>
      </w:r>
      <w:r>
        <w:t>c</w:t>
      </w:r>
      <w:r>
        <w:rPr>
          <w:spacing w:val="-1"/>
        </w:rPr>
        <w:t>h</w:t>
      </w:r>
      <w:r>
        <w:t>a</w:t>
      </w:r>
      <w:r>
        <w:rPr>
          <w:spacing w:val="1"/>
        </w:rPr>
        <w:t>r</w:t>
      </w:r>
      <w:r>
        <w:t>a</w:t>
      </w:r>
      <w:r>
        <w:rPr>
          <w:spacing w:val="4"/>
        </w:rPr>
        <w:t>c</w:t>
      </w:r>
      <w:r>
        <w:t>te</w:t>
      </w:r>
      <w:r>
        <w:rPr>
          <w:spacing w:val="1"/>
        </w:rPr>
        <w:t>r</w:t>
      </w:r>
      <w:r>
        <w:t>s</w:t>
      </w:r>
      <w:r>
        <w:rPr>
          <w:spacing w:val="-8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4"/>
        </w:rPr>
        <w:t xml:space="preserve"> </w:t>
      </w:r>
      <w:r>
        <w:rPr>
          <w:spacing w:val="1"/>
        </w:rPr>
        <w:t>qu</w:t>
      </w:r>
      <w:r>
        <w:t>a</w:t>
      </w:r>
      <w:r>
        <w:rPr>
          <w:spacing w:val="1"/>
        </w:rPr>
        <w:t>n</w:t>
      </w:r>
      <w:r>
        <w:t>titative</w:t>
      </w:r>
      <w:r>
        <w:rPr>
          <w:spacing w:val="-8"/>
        </w:rPr>
        <w:t xml:space="preserve"> </w:t>
      </w:r>
      <w:r>
        <w:t>tr</w:t>
      </w:r>
      <w:r>
        <w:rPr>
          <w:spacing w:val="-2"/>
        </w:rPr>
        <w:t>a</w:t>
      </w:r>
      <w:r>
        <w:t>its</w:t>
      </w:r>
      <w:r>
        <w:rPr>
          <w:spacing w:val="-5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t>i</w:t>
      </w:r>
      <w:r>
        <w:rPr>
          <w:spacing w:val="1"/>
        </w:rPr>
        <w:t>nd</w:t>
      </w:r>
      <w:r>
        <w:t>i</w:t>
      </w:r>
      <w:r>
        <w:rPr>
          <w:spacing w:val="1"/>
        </w:rPr>
        <w:t>g</w:t>
      </w:r>
      <w:r>
        <w:t>e</w:t>
      </w:r>
      <w:r>
        <w:rPr>
          <w:spacing w:val="-1"/>
        </w:rPr>
        <w:t>n</w:t>
      </w:r>
      <w:r>
        <w:rPr>
          <w:spacing w:val="1"/>
        </w:rPr>
        <w:t>ou</w:t>
      </w:r>
      <w:r>
        <w:t>s</w:t>
      </w:r>
      <w:r>
        <w:rPr>
          <w:spacing w:val="-9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6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7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orn</w:t>
      </w:r>
      <w:r>
        <w:t>o</w:t>
      </w:r>
      <w:r>
        <w:rPr>
          <w:spacing w:val="-4"/>
        </w:rPr>
        <w:t xml:space="preserve"> </w:t>
      </w:r>
      <w:r>
        <w:t>State.</w:t>
      </w:r>
    </w:p>
    <w:p w:rsidR="002C4F54" w:rsidRDefault="002C4F54">
      <w:pPr>
        <w:spacing w:before="9" w:line="220" w:lineRule="exact"/>
        <w:rPr>
          <w:sz w:val="22"/>
          <w:szCs w:val="22"/>
        </w:rPr>
      </w:pPr>
    </w:p>
    <w:p w:rsidR="002C4F54" w:rsidRDefault="004C1528">
      <w:pPr>
        <w:spacing w:line="480" w:lineRule="auto"/>
        <w:ind w:left="100" w:right="6679"/>
      </w:pPr>
      <w:r>
        <w:rPr>
          <w:b/>
          <w:spacing w:val="-1"/>
        </w:rPr>
        <w:t>M</w:t>
      </w:r>
      <w:r>
        <w:rPr>
          <w:b/>
        </w:rPr>
        <w:t>A</w:t>
      </w:r>
      <w:r>
        <w:rPr>
          <w:b/>
          <w:spacing w:val="2"/>
        </w:rPr>
        <w:t>T</w:t>
      </w:r>
      <w:r>
        <w:rPr>
          <w:b/>
          <w:spacing w:val="-1"/>
        </w:rPr>
        <w:t>E</w:t>
      </w:r>
      <w:r>
        <w:rPr>
          <w:b/>
          <w:spacing w:val="2"/>
        </w:rPr>
        <w:t>R</w:t>
      </w:r>
      <w:r>
        <w:rPr>
          <w:b/>
          <w:spacing w:val="-1"/>
        </w:rPr>
        <w:t>I</w:t>
      </w:r>
      <w:r>
        <w:rPr>
          <w:b/>
        </w:rPr>
        <w:t>A</w:t>
      </w:r>
      <w:r>
        <w:rPr>
          <w:b/>
          <w:spacing w:val="2"/>
        </w:rPr>
        <w:t>L</w:t>
      </w:r>
      <w:r>
        <w:rPr>
          <w:b/>
        </w:rPr>
        <w:t>S</w:t>
      </w:r>
      <w:r>
        <w:rPr>
          <w:b/>
          <w:spacing w:val="-12"/>
        </w:rPr>
        <w:t xml:space="preserve"> </w:t>
      </w:r>
      <w:r>
        <w:rPr>
          <w:b/>
        </w:rPr>
        <w:t>AND</w:t>
      </w:r>
      <w:r>
        <w:rPr>
          <w:b/>
          <w:spacing w:val="-1"/>
        </w:rPr>
        <w:t xml:space="preserve"> M</w:t>
      </w:r>
      <w:r>
        <w:rPr>
          <w:b/>
          <w:spacing w:val="1"/>
        </w:rPr>
        <w:t>E</w:t>
      </w:r>
      <w:r>
        <w:rPr>
          <w:b/>
          <w:spacing w:val="-1"/>
        </w:rPr>
        <w:t>T</w:t>
      </w:r>
      <w:r>
        <w:rPr>
          <w:b/>
          <w:spacing w:val="3"/>
        </w:rPr>
        <w:t>H</w:t>
      </w:r>
      <w:r>
        <w:rPr>
          <w:b/>
          <w:spacing w:val="1"/>
        </w:rPr>
        <w:t>O</w:t>
      </w:r>
      <w:r>
        <w:rPr>
          <w:b/>
        </w:rPr>
        <w:t xml:space="preserve">DS </w:t>
      </w:r>
      <w:r>
        <w:rPr>
          <w:b/>
          <w:spacing w:val="-1"/>
        </w:rPr>
        <w:t>E</w:t>
      </w:r>
      <w:r>
        <w:rPr>
          <w:b/>
          <w:spacing w:val="1"/>
        </w:rPr>
        <w:t>x</w:t>
      </w:r>
      <w:r>
        <w:rPr>
          <w:b/>
        </w:rPr>
        <w:t>peri</w:t>
      </w:r>
      <w:r>
        <w:rPr>
          <w:b/>
          <w:spacing w:val="2"/>
        </w:rPr>
        <w:t>m</w:t>
      </w:r>
      <w:r>
        <w:rPr>
          <w:b/>
        </w:rPr>
        <w:t>en</w:t>
      </w:r>
      <w:r>
        <w:rPr>
          <w:b/>
          <w:spacing w:val="1"/>
        </w:rPr>
        <w:t>ta</w:t>
      </w:r>
      <w:r>
        <w:rPr>
          <w:b/>
        </w:rPr>
        <w:t>l</w:t>
      </w:r>
      <w:r>
        <w:rPr>
          <w:b/>
          <w:spacing w:val="-11"/>
        </w:rPr>
        <w:t xml:space="preserve"> </w:t>
      </w:r>
      <w:r>
        <w:rPr>
          <w:b/>
          <w:spacing w:val="-1"/>
        </w:rPr>
        <w:t>E</w:t>
      </w:r>
      <w:r>
        <w:rPr>
          <w:b/>
        </w:rPr>
        <w:t>n</w:t>
      </w:r>
      <w:r>
        <w:rPr>
          <w:b/>
          <w:spacing w:val="1"/>
        </w:rPr>
        <w:t>v</w:t>
      </w:r>
      <w:r>
        <w:rPr>
          <w:b/>
        </w:rPr>
        <w:t>ir</w:t>
      </w:r>
      <w:r>
        <w:rPr>
          <w:b/>
          <w:spacing w:val="1"/>
        </w:rPr>
        <w:t>o</w:t>
      </w:r>
      <w:r>
        <w:rPr>
          <w:b/>
        </w:rPr>
        <w:t>n</w:t>
      </w:r>
      <w:r>
        <w:rPr>
          <w:b/>
          <w:spacing w:val="2"/>
        </w:rPr>
        <w:t>m</w:t>
      </w:r>
      <w:r>
        <w:rPr>
          <w:b/>
        </w:rPr>
        <w:t>ent</w:t>
      </w:r>
    </w:p>
    <w:p w:rsidR="002C4F54" w:rsidRDefault="004C1528">
      <w:pPr>
        <w:spacing w:before="5"/>
        <w:ind w:left="100" w:right="80"/>
        <w:jc w:val="both"/>
        <w:rPr>
          <w:sz w:val="13"/>
          <w:szCs w:val="13"/>
        </w:rPr>
      </w:pPr>
      <w:r>
        <w:t>T</w:t>
      </w:r>
      <w:r>
        <w:rPr>
          <w:spacing w:val="1"/>
        </w:rPr>
        <w:t>h</w:t>
      </w:r>
      <w:r>
        <w:t>e</w:t>
      </w:r>
      <w:r>
        <w:rPr>
          <w:spacing w:val="2"/>
        </w:rPr>
        <w:t xml:space="preserve"> </w:t>
      </w:r>
      <w:r>
        <w:t>w</w:t>
      </w:r>
      <w:r>
        <w:rPr>
          <w:spacing w:val="1"/>
        </w:rPr>
        <w:t>or</w:t>
      </w:r>
      <w:r>
        <w:t>k was</w:t>
      </w:r>
      <w:r>
        <w:rPr>
          <w:spacing w:val="2"/>
        </w:rPr>
        <w:t xml:space="preserve"> </w:t>
      </w:r>
      <w:r>
        <w:t>c</w:t>
      </w:r>
      <w:r>
        <w:rPr>
          <w:spacing w:val="1"/>
        </w:rPr>
        <w:t>arr</w:t>
      </w:r>
      <w:r>
        <w:t>ied</w:t>
      </w:r>
      <w:r>
        <w:rPr>
          <w:spacing w:val="-2"/>
        </w:rPr>
        <w:t xml:space="preserve"> </w:t>
      </w:r>
      <w:r>
        <w:rPr>
          <w:spacing w:val="1"/>
        </w:rPr>
        <w:t>ou</w:t>
      </w:r>
      <w:r>
        <w:t>t</w:t>
      </w:r>
      <w:r>
        <w:rPr>
          <w:spacing w:val="2"/>
        </w:rPr>
        <w:t xml:space="preserve"> </w:t>
      </w:r>
      <w:r>
        <w:t>in</w:t>
      </w:r>
      <w:r>
        <w:rPr>
          <w:spacing w:val="-1"/>
        </w:rPr>
        <w:t xml:space="preserve"> B</w:t>
      </w:r>
      <w:r>
        <w:rPr>
          <w:spacing w:val="1"/>
        </w:rPr>
        <w:t>orn</w:t>
      </w:r>
      <w:r>
        <w:t>o</w:t>
      </w:r>
      <w:r>
        <w:rPr>
          <w:spacing w:val="1"/>
        </w:rPr>
        <w:t xml:space="preserve"> </w:t>
      </w:r>
      <w:r>
        <w:t>State.</w:t>
      </w:r>
      <w:r>
        <w:rPr>
          <w:spacing w:val="1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orn</w:t>
      </w:r>
      <w:r>
        <w:t>o</w:t>
      </w:r>
      <w:r>
        <w:rPr>
          <w:spacing w:val="-1"/>
        </w:rPr>
        <w:t xml:space="preserve"> </w:t>
      </w:r>
      <w:r>
        <w:t>State</w:t>
      </w:r>
      <w:r>
        <w:rPr>
          <w:spacing w:val="1"/>
        </w:rPr>
        <w:t xml:space="preserve"> </w:t>
      </w:r>
      <w:r>
        <w:t>lies</w:t>
      </w:r>
      <w:r>
        <w:rPr>
          <w:spacing w:val="1"/>
        </w:rPr>
        <w:t xml:space="preserve"> b</w:t>
      </w:r>
      <w:r>
        <w:t>etw</w:t>
      </w:r>
      <w:r>
        <w:rPr>
          <w:spacing w:val="1"/>
        </w:rPr>
        <w:t>e</w:t>
      </w:r>
      <w:r>
        <w:t>en</w:t>
      </w:r>
      <w:r>
        <w:rPr>
          <w:spacing w:val="-1"/>
        </w:rPr>
        <w:t xml:space="preserve"> </w:t>
      </w:r>
      <w:r>
        <w:t>Latit</w:t>
      </w:r>
      <w:r>
        <w:rPr>
          <w:spacing w:val="1"/>
        </w:rPr>
        <w:t>ud</w:t>
      </w:r>
      <w:r>
        <w:t>es</w:t>
      </w:r>
      <w:r>
        <w:rPr>
          <w:spacing w:val="-2"/>
        </w:rPr>
        <w:t xml:space="preserve"> </w:t>
      </w:r>
      <w:r>
        <w:rPr>
          <w:spacing w:val="1"/>
        </w:rPr>
        <w:t>1</w:t>
      </w:r>
      <w:r>
        <w:rPr>
          <w:spacing w:val="10"/>
        </w:rPr>
        <w:t>0</w:t>
      </w:r>
      <w:r>
        <w:rPr>
          <w:spacing w:val="-2"/>
          <w:position w:val="7"/>
          <w:sz w:val="13"/>
          <w:szCs w:val="13"/>
        </w:rPr>
        <w:t>0</w:t>
      </w:r>
      <w:r>
        <w:rPr>
          <w:spacing w:val="1"/>
        </w:rPr>
        <w:t>-13</w:t>
      </w:r>
      <w:r>
        <w:rPr>
          <w:position w:val="7"/>
          <w:sz w:val="13"/>
          <w:szCs w:val="13"/>
        </w:rPr>
        <w:t>0</w:t>
      </w:r>
      <w:r>
        <w:rPr>
          <w:spacing w:val="17"/>
          <w:position w:val="7"/>
          <w:sz w:val="13"/>
          <w:szCs w:val="13"/>
        </w:rPr>
        <w:t xml:space="preserve"> </w:t>
      </w:r>
      <w:r>
        <w:t>N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3"/>
        </w:rPr>
        <w:t xml:space="preserve"> </w:t>
      </w:r>
      <w:r>
        <w:t>L</w:t>
      </w:r>
      <w:r>
        <w:rPr>
          <w:spacing w:val="-1"/>
        </w:rPr>
        <w:t>o</w:t>
      </w:r>
      <w:r>
        <w:rPr>
          <w:spacing w:val="1"/>
        </w:rPr>
        <w:t>ng</w:t>
      </w:r>
      <w:r>
        <w:t>it</w:t>
      </w:r>
      <w:r>
        <w:rPr>
          <w:spacing w:val="1"/>
        </w:rPr>
        <w:t>ud</w:t>
      </w:r>
      <w:r>
        <w:t>es</w:t>
      </w:r>
      <w:r>
        <w:rPr>
          <w:spacing w:val="-7"/>
        </w:rPr>
        <w:t xml:space="preserve"> </w:t>
      </w:r>
      <w:r>
        <w:rPr>
          <w:spacing w:val="1"/>
        </w:rPr>
        <w:t>1</w:t>
      </w:r>
      <w:r>
        <w:rPr>
          <w:spacing w:val="4"/>
        </w:rPr>
        <w:t>2</w:t>
      </w:r>
      <w:r>
        <w:rPr>
          <w:position w:val="7"/>
          <w:sz w:val="13"/>
          <w:szCs w:val="13"/>
        </w:rPr>
        <w:t>0</w:t>
      </w:r>
      <w:r>
        <w:rPr>
          <w:spacing w:val="20"/>
          <w:position w:val="7"/>
          <w:sz w:val="13"/>
          <w:szCs w:val="13"/>
        </w:rPr>
        <w:t xml:space="preserve"> </w:t>
      </w:r>
      <w:r>
        <w:t>–</w:t>
      </w:r>
      <w:r>
        <w:rPr>
          <w:spacing w:val="3"/>
        </w:rPr>
        <w:t xml:space="preserve"> </w:t>
      </w:r>
      <w:r>
        <w:rPr>
          <w:spacing w:val="1"/>
        </w:rPr>
        <w:t>15</w:t>
      </w:r>
      <w:r>
        <w:rPr>
          <w:position w:val="7"/>
          <w:sz w:val="13"/>
          <w:szCs w:val="13"/>
        </w:rPr>
        <w:t>0</w:t>
      </w:r>
      <w:r>
        <w:rPr>
          <w:spacing w:val="18"/>
          <w:position w:val="7"/>
          <w:sz w:val="13"/>
          <w:szCs w:val="13"/>
        </w:rPr>
        <w:t xml:space="preserve"> </w:t>
      </w:r>
      <w:r>
        <w:rPr>
          <w:spacing w:val="1"/>
        </w:rPr>
        <w:t xml:space="preserve">E.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4"/>
        </w:rPr>
        <w:t xml:space="preserve"> </w:t>
      </w:r>
      <w:r>
        <w:t>cli</w:t>
      </w:r>
      <w:r>
        <w:rPr>
          <w:spacing w:val="1"/>
        </w:rPr>
        <w:t>m</w:t>
      </w:r>
      <w:r>
        <w:t>ate</w:t>
      </w:r>
      <w:r>
        <w:rPr>
          <w:spacing w:val="1"/>
        </w:rPr>
        <w:t xml:space="preserve"> o</w:t>
      </w:r>
      <w:r>
        <w:t>f</w:t>
      </w:r>
      <w:r>
        <w:rPr>
          <w:spacing w:val="5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orn</w:t>
      </w:r>
      <w:r>
        <w:t>o</w:t>
      </w:r>
      <w:r>
        <w:rPr>
          <w:spacing w:val="5"/>
        </w:rPr>
        <w:t xml:space="preserve"> </w:t>
      </w:r>
      <w:r>
        <w:t>State</w:t>
      </w:r>
      <w:r>
        <w:rPr>
          <w:spacing w:val="3"/>
        </w:rPr>
        <w:t xml:space="preserve"> </w:t>
      </w:r>
      <w:r>
        <w:t>is</w:t>
      </w:r>
      <w:r>
        <w:rPr>
          <w:spacing w:val="7"/>
        </w:rPr>
        <w:t xml:space="preserve"> </w:t>
      </w:r>
      <w:r>
        <w:t>tr</w:t>
      </w:r>
      <w:r>
        <w:rPr>
          <w:spacing w:val="1"/>
        </w:rPr>
        <w:t>op</w:t>
      </w:r>
      <w:r>
        <w:t>ical</w:t>
      </w:r>
      <w:r>
        <w:rPr>
          <w:spacing w:val="1"/>
        </w:rPr>
        <w:t xml:space="preserve"> </w:t>
      </w:r>
      <w:r>
        <w:t>with</w:t>
      </w:r>
      <w:r>
        <w:rPr>
          <w:spacing w:val="3"/>
        </w:rPr>
        <w:t xml:space="preserve"> </w:t>
      </w:r>
      <w:r>
        <w:rPr>
          <w:spacing w:val="1"/>
        </w:rPr>
        <w:t>d</w:t>
      </w:r>
      <w:r>
        <w:t>e</w:t>
      </w:r>
      <w:r>
        <w:rPr>
          <w:spacing w:val="1"/>
        </w:rPr>
        <w:t>f</w:t>
      </w:r>
      <w:r>
        <w:t>i</w:t>
      </w:r>
      <w:r>
        <w:rPr>
          <w:spacing w:val="1"/>
        </w:rPr>
        <w:t>n</w:t>
      </w:r>
      <w:r>
        <w:t>ed</w:t>
      </w:r>
      <w:r>
        <w:rPr>
          <w:spacing w:val="2"/>
        </w:rPr>
        <w:t xml:space="preserve"> </w:t>
      </w:r>
      <w:r>
        <w:t>wet</w:t>
      </w:r>
      <w:r>
        <w:rPr>
          <w:spacing w:val="4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5"/>
        </w:rPr>
        <w:t xml:space="preserve"> </w:t>
      </w:r>
      <w:r>
        <w:rPr>
          <w:spacing w:val="1"/>
        </w:rPr>
        <w:t>dr</w:t>
      </w:r>
      <w:r>
        <w:t>y</w:t>
      </w:r>
      <w:r>
        <w:rPr>
          <w:spacing w:val="5"/>
        </w:rPr>
        <w:t xml:space="preserve"> </w:t>
      </w:r>
      <w:r>
        <w:rPr>
          <w:spacing w:val="-1"/>
        </w:rPr>
        <w:t>s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"/>
        </w:rPr>
        <w:t>on</w:t>
      </w:r>
      <w:r>
        <w:rPr>
          <w:spacing w:val="-1"/>
        </w:rPr>
        <w:t>s</w:t>
      </w:r>
      <w:r>
        <w:t>.</w:t>
      </w:r>
      <w:r>
        <w:rPr>
          <w:spacing w:val="7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4"/>
        </w:rPr>
        <w:t xml:space="preserve"> </w:t>
      </w:r>
      <w:r>
        <w:t>i</w:t>
      </w:r>
      <w:r>
        <w:rPr>
          <w:spacing w:val="1"/>
        </w:rPr>
        <w:t>n</w:t>
      </w:r>
      <w:r>
        <w:t>te</w:t>
      </w:r>
      <w:r>
        <w:rPr>
          <w:spacing w:val="1"/>
        </w:rPr>
        <w:t>n</w:t>
      </w:r>
      <w:r>
        <w:rPr>
          <w:spacing w:val="-1"/>
        </w:rPr>
        <w:t>s</w:t>
      </w:r>
      <w:r>
        <w:t>ity a</w:t>
      </w:r>
      <w:r>
        <w:rPr>
          <w:spacing w:val="1"/>
        </w:rPr>
        <w:t>n</w:t>
      </w:r>
      <w:r>
        <w:t>d</w:t>
      </w:r>
      <w:r>
        <w:rPr>
          <w:spacing w:val="5"/>
        </w:rPr>
        <w:t xml:space="preserve"> </w:t>
      </w:r>
      <w:r>
        <w:rPr>
          <w:spacing w:val="1"/>
        </w:rPr>
        <w:t>dur</w:t>
      </w:r>
      <w:r>
        <w:t>ati</w:t>
      </w:r>
      <w:r>
        <w:rPr>
          <w:spacing w:val="-1"/>
        </w:rPr>
        <w:t>o</w:t>
      </w:r>
      <w:r>
        <w:t>n</w:t>
      </w:r>
      <w:r>
        <w:rPr>
          <w:spacing w:val="1"/>
        </w:rPr>
        <w:t xml:space="preserve"> o</w:t>
      </w:r>
      <w:r>
        <w:t>f</w:t>
      </w:r>
      <w:r>
        <w:rPr>
          <w:spacing w:val="5"/>
        </w:rPr>
        <w:t xml:space="preserve"> </w:t>
      </w:r>
      <w:r>
        <w:t>wet</w:t>
      </w:r>
      <w:r>
        <w:rPr>
          <w:spacing w:val="4"/>
        </w:rPr>
        <w:t xml:space="preserve"> </w:t>
      </w:r>
      <w:r>
        <w:rPr>
          <w:spacing w:val="-1"/>
        </w:rPr>
        <w:t>s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"/>
        </w:rPr>
        <w:t>o</w:t>
      </w:r>
      <w:r>
        <w:t xml:space="preserve">n </w:t>
      </w:r>
      <w:r>
        <w:rPr>
          <w:spacing w:val="1"/>
        </w:rPr>
        <w:t>d</w:t>
      </w:r>
      <w:r>
        <w:t>e</w:t>
      </w:r>
      <w:r>
        <w:rPr>
          <w:spacing w:val="1"/>
        </w:rPr>
        <w:t>cr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t>e</w:t>
      </w:r>
      <w:r>
        <w:rPr>
          <w:spacing w:val="-4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ou</w:t>
      </w:r>
      <w:r>
        <w:t>t</w:t>
      </w:r>
      <w:r>
        <w:rPr>
          <w:spacing w:val="2"/>
        </w:rPr>
        <w:t>h</w:t>
      </w:r>
      <w:r>
        <w:rPr>
          <w:spacing w:val="1"/>
        </w:rPr>
        <w:t>-n</w:t>
      </w:r>
      <w:r>
        <w:rPr>
          <w:spacing w:val="-1"/>
        </w:rPr>
        <w:t>o</w:t>
      </w:r>
      <w:r>
        <w:rPr>
          <w:spacing w:val="1"/>
        </w:rPr>
        <w:t>r</w:t>
      </w:r>
      <w:r>
        <w:t>th</w:t>
      </w:r>
      <w:r>
        <w:rPr>
          <w:spacing w:val="-6"/>
        </w:rPr>
        <w:t xml:space="preserve"> </w:t>
      </w:r>
      <w:r>
        <w:t>wa</w:t>
      </w:r>
      <w:r>
        <w:rPr>
          <w:spacing w:val="1"/>
        </w:rPr>
        <w:t>rd</w:t>
      </w:r>
      <w:r>
        <w:t>,</w:t>
      </w:r>
      <w:r>
        <w:rPr>
          <w:spacing w:val="-2"/>
        </w:rPr>
        <w:t xml:space="preserve"> </w:t>
      </w:r>
      <w:r>
        <w:t>t</w:t>
      </w:r>
      <w:r>
        <w:rPr>
          <w:spacing w:val="-1"/>
        </w:rPr>
        <w:t>h</w:t>
      </w:r>
      <w:r>
        <w:rPr>
          <w:spacing w:val="1"/>
        </w:rPr>
        <w:t>u</w:t>
      </w:r>
      <w:r>
        <w:t>s</w:t>
      </w:r>
      <w:r>
        <w:rPr>
          <w:spacing w:val="-1"/>
        </w:rPr>
        <w:t xml:space="preserve"> </w:t>
      </w:r>
      <w:r>
        <w:rPr>
          <w:spacing w:val="1"/>
        </w:rPr>
        <w:t>m</w:t>
      </w:r>
      <w:r>
        <w:t>a</w:t>
      </w:r>
      <w:r>
        <w:rPr>
          <w:spacing w:val="1"/>
        </w:rPr>
        <w:t>k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-2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1"/>
        </w:rPr>
        <w:t xml:space="preserve"> </w:t>
      </w:r>
      <w:r>
        <w:rPr>
          <w:spacing w:val="-1"/>
        </w:rPr>
        <w:t>s</w:t>
      </w:r>
      <w:r>
        <w:t>tate</w:t>
      </w:r>
      <w:r>
        <w:rPr>
          <w:spacing w:val="-1"/>
        </w:rPr>
        <w:t xml:space="preserve"> </w:t>
      </w:r>
      <w:r>
        <w:t>a</w:t>
      </w:r>
      <w:r>
        <w:rPr>
          <w:spacing w:val="2"/>
        </w:rPr>
        <w:t xml:space="preserve"> </w:t>
      </w:r>
      <w:r>
        <w:rPr>
          <w:spacing w:val="-1"/>
        </w:rPr>
        <w:t>s</w:t>
      </w:r>
      <w:r>
        <w:t>e</w:t>
      </w:r>
      <w:r>
        <w:rPr>
          <w:spacing w:val="1"/>
        </w:rPr>
        <w:t>m</w:t>
      </w:r>
      <w:r>
        <w:rPr>
          <w:spacing w:val="4"/>
        </w:rPr>
        <w:t>i</w:t>
      </w:r>
      <w:r>
        <w:rPr>
          <w:spacing w:val="1"/>
        </w:rPr>
        <w:t>-</w:t>
      </w:r>
      <w:r>
        <w:t>a</w:t>
      </w:r>
      <w:r>
        <w:rPr>
          <w:spacing w:val="1"/>
        </w:rPr>
        <w:t>r</w:t>
      </w:r>
      <w:r>
        <w:t>id</w:t>
      </w:r>
      <w:r>
        <w:rPr>
          <w:spacing w:val="-5"/>
        </w:rPr>
        <w:t xml:space="preserve"> </w:t>
      </w:r>
      <w:r>
        <w:t>c</w:t>
      </w:r>
      <w:r>
        <w:rPr>
          <w:spacing w:val="1"/>
        </w:rPr>
        <w:t>h</w:t>
      </w:r>
      <w:r>
        <w:t>a</w:t>
      </w:r>
      <w:r>
        <w:rPr>
          <w:spacing w:val="1"/>
        </w:rPr>
        <w:t>r</w:t>
      </w:r>
      <w:r>
        <w:t>a</w:t>
      </w:r>
      <w:r>
        <w:rPr>
          <w:spacing w:val="1"/>
        </w:rPr>
        <w:t>c</w:t>
      </w:r>
      <w:r>
        <w:t>te</w:t>
      </w:r>
      <w:r>
        <w:rPr>
          <w:spacing w:val="1"/>
        </w:rPr>
        <w:t>r</w:t>
      </w:r>
      <w:r>
        <w:t>ized</w:t>
      </w:r>
      <w:r>
        <w:rPr>
          <w:spacing w:val="-7"/>
        </w:rPr>
        <w:t xml:space="preserve"> </w:t>
      </w:r>
      <w:r>
        <w:rPr>
          <w:spacing w:val="-1"/>
        </w:rPr>
        <w:t>b</w:t>
      </w:r>
      <w:r>
        <w:t>y</w:t>
      </w:r>
      <w:r>
        <w:rPr>
          <w:spacing w:val="2"/>
        </w:rPr>
        <w:t xml:space="preserve"> </w:t>
      </w:r>
      <w:r>
        <w:t>l</w:t>
      </w:r>
      <w:r>
        <w:rPr>
          <w:spacing w:val="1"/>
        </w:rPr>
        <w:t>on</w:t>
      </w:r>
      <w:r>
        <w:t>g</w:t>
      </w:r>
      <w:r>
        <w:rPr>
          <w:spacing w:val="-3"/>
        </w:rPr>
        <w:t xml:space="preserve"> </w:t>
      </w:r>
      <w:r>
        <w:rPr>
          <w:spacing w:val="1"/>
        </w:rPr>
        <w:t>dr</w:t>
      </w:r>
      <w:r>
        <w:t>y</w:t>
      </w:r>
      <w:r>
        <w:rPr>
          <w:spacing w:val="1"/>
        </w:rPr>
        <w:t xml:space="preserve"> </w:t>
      </w:r>
      <w:r>
        <w:rPr>
          <w:spacing w:val="-1"/>
        </w:rPr>
        <w:t>s</w:t>
      </w:r>
      <w:r>
        <w:rPr>
          <w:spacing w:val="-2"/>
        </w:rPr>
        <w:t>e</w:t>
      </w:r>
      <w:r>
        <w:t>as</w:t>
      </w:r>
      <w:r>
        <w:rPr>
          <w:spacing w:val="1"/>
        </w:rPr>
        <w:t>o</w:t>
      </w:r>
      <w:r>
        <w:t>n</w:t>
      </w:r>
      <w:r>
        <w:rPr>
          <w:spacing w:val="-1"/>
        </w:rPr>
        <w:t xml:space="preserve"> </w:t>
      </w:r>
      <w:r>
        <w:rPr>
          <w:spacing w:val="1"/>
        </w:rPr>
        <w:t>(</w:t>
      </w:r>
      <w:r>
        <w:t>Oct</w:t>
      </w:r>
      <w:r>
        <w:rPr>
          <w:spacing w:val="1"/>
        </w:rPr>
        <w:t>ob</w:t>
      </w:r>
      <w:r>
        <w:t>er</w:t>
      </w:r>
      <w:r>
        <w:rPr>
          <w:spacing w:val="-3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</w:t>
      </w:r>
      <w:r>
        <w:rPr>
          <w:spacing w:val="1"/>
        </w:rPr>
        <w:t>ay</w:t>
      </w:r>
      <w:r>
        <w:t>)</w:t>
      </w:r>
      <w:r>
        <w:rPr>
          <w:spacing w:val="-1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t>d a</w:t>
      </w:r>
      <w:r>
        <w:rPr>
          <w:spacing w:val="-2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hor</w:t>
      </w:r>
      <w:r>
        <w:t>t</w:t>
      </w:r>
      <w:r>
        <w:rPr>
          <w:spacing w:val="-6"/>
        </w:rPr>
        <w:t xml:space="preserve"> </w:t>
      </w:r>
      <w:r>
        <w:rPr>
          <w:spacing w:val="1"/>
        </w:rPr>
        <w:t>r</w:t>
      </w:r>
      <w:r>
        <w:t>ai</w:t>
      </w:r>
      <w:r>
        <w:rPr>
          <w:spacing w:val="1"/>
        </w:rPr>
        <w:t>n</w:t>
      </w:r>
      <w:r>
        <w:t>y</w:t>
      </w:r>
      <w:r>
        <w:rPr>
          <w:spacing w:val="-5"/>
        </w:rPr>
        <w:t xml:space="preserve"> </w:t>
      </w:r>
      <w:r>
        <w:rPr>
          <w:spacing w:val="-1"/>
        </w:rPr>
        <w:t>s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"/>
        </w:rPr>
        <w:t>o</w:t>
      </w:r>
      <w:r>
        <w:t>n</w:t>
      </w:r>
      <w:r>
        <w:rPr>
          <w:spacing w:val="-6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J</w:t>
      </w:r>
      <w:r>
        <w:rPr>
          <w:spacing w:val="1"/>
        </w:rPr>
        <w:t>un</w:t>
      </w:r>
      <w:r>
        <w:t>e</w:t>
      </w:r>
      <w:r>
        <w:rPr>
          <w:spacing w:val="-8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Se</w:t>
      </w:r>
      <w:r>
        <w:rPr>
          <w:spacing w:val="1"/>
        </w:rPr>
        <w:t>p</w:t>
      </w:r>
      <w:r>
        <w:t>te</w:t>
      </w:r>
      <w:r>
        <w:rPr>
          <w:spacing w:val="1"/>
        </w:rPr>
        <w:t>mb</w:t>
      </w:r>
      <w:r>
        <w:t>e</w:t>
      </w:r>
      <w:r>
        <w:rPr>
          <w:spacing w:val="1"/>
        </w:rPr>
        <w:t>r)</w:t>
      </w:r>
      <w:r>
        <w:t>.</w:t>
      </w:r>
      <w:r>
        <w:rPr>
          <w:spacing w:val="-12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nnu</w:t>
      </w:r>
      <w:r>
        <w:t>al</w:t>
      </w:r>
      <w:r>
        <w:rPr>
          <w:spacing w:val="-3"/>
        </w:rPr>
        <w:t xml:space="preserve"> </w:t>
      </w:r>
      <w:r>
        <w:rPr>
          <w:spacing w:val="1"/>
        </w:rPr>
        <w:t>r</w:t>
      </w:r>
      <w:r>
        <w:t>a</w:t>
      </w:r>
      <w:r>
        <w:rPr>
          <w:spacing w:val="-2"/>
        </w:rPr>
        <w:t>i</w:t>
      </w:r>
      <w:r>
        <w:rPr>
          <w:spacing w:val="1"/>
        </w:rPr>
        <w:t>nf</w:t>
      </w:r>
      <w:r>
        <w:t>all</w:t>
      </w:r>
      <w:r>
        <w:rPr>
          <w:spacing w:val="-8"/>
        </w:rPr>
        <w:t xml:space="preserve"> </w:t>
      </w:r>
      <w:r>
        <w:rPr>
          <w:spacing w:val="1"/>
        </w:rPr>
        <w:t>r</w:t>
      </w:r>
      <w:r>
        <w:t>a</w:t>
      </w:r>
      <w:r>
        <w:rPr>
          <w:spacing w:val="-1"/>
        </w:rPr>
        <w:t>n</w:t>
      </w:r>
      <w:r>
        <w:rPr>
          <w:spacing w:val="1"/>
        </w:rPr>
        <w:t>g</w:t>
      </w:r>
      <w:r>
        <w:t>es</w:t>
      </w:r>
      <w:r>
        <w:rPr>
          <w:spacing w:val="-7"/>
        </w:rPr>
        <w:t xml:space="preserve"> </w:t>
      </w:r>
      <w:r>
        <w:rPr>
          <w:spacing w:val="1"/>
        </w:rPr>
        <w:t>fro</w:t>
      </w:r>
      <w:r>
        <w:t>m</w:t>
      </w:r>
      <w:r>
        <w:rPr>
          <w:spacing w:val="-5"/>
        </w:rPr>
        <w:t xml:space="preserve"> </w:t>
      </w:r>
      <w:r>
        <w:rPr>
          <w:spacing w:val="-1"/>
        </w:rPr>
        <w:t>5</w:t>
      </w:r>
      <w:r>
        <w:rPr>
          <w:spacing w:val="1"/>
        </w:rPr>
        <w:t>0</w:t>
      </w:r>
      <w:r>
        <w:t>0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6</w:t>
      </w:r>
      <w:r>
        <w:rPr>
          <w:spacing w:val="1"/>
        </w:rPr>
        <w:t>0</w:t>
      </w:r>
      <w:r>
        <w:t>0</w:t>
      </w:r>
      <w:r>
        <w:rPr>
          <w:spacing w:val="-4"/>
        </w:rPr>
        <w:t xml:space="preserve"> </w:t>
      </w:r>
      <w:r>
        <w:rPr>
          <w:spacing w:val="-1"/>
        </w:rPr>
        <w:t>m</w:t>
      </w:r>
      <w:r>
        <w:t>m</w:t>
      </w:r>
      <w:r>
        <w:rPr>
          <w:spacing w:val="-4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t>n</w:t>
      </w:r>
      <w:r>
        <w:rPr>
          <w:spacing w:val="-5"/>
        </w:rPr>
        <w:t xml:space="preserve"> </w:t>
      </w:r>
      <w:r>
        <w:t>te</w:t>
      </w:r>
      <w:r>
        <w:rPr>
          <w:spacing w:val="6"/>
        </w:rPr>
        <w:t>m</w:t>
      </w:r>
      <w:r>
        <w:rPr>
          <w:spacing w:val="1"/>
        </w:rPr>
        <w:t>p</w:t>
      </w:r>
      <w:r>
        <w:t>e</w:t>
      </w:r>
      <w:r>
        <w:rPr>
          <w:spacing w:val="1"/>
        </w:rPr>
        <w:t>r</w:t>
      </w:r>
      <w:r>
        <w:t>at</w:t>
      </w:r>
      <w:r>
        <w:rPr>
          <w:spacing w:val="-1"/>
        </w:rPr>
        <w:t>u</w:t>
      </w:r>
      <w:r>
        <w:rPr>
          <w:spacing w:val="1"/>
        </w:rPr>
        <w:t>r</w:t>
      </w:r>
      <w:r>
        <w:t>e</w:t>
      </w:r>
      <w:r>
        <w:rPr>
          <w:spacing w:val="-12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6"/>
        </w:rPr>
        <w:t xml:space="preserve"> </w:t>
      </w:r>
      <w:r>
        <w:rPr>
          <w:spacing w:val="1"/>
        </w:rPr>
        <w:t>3</w:t>
      </w:r>
      <w:r>
        <w:t>8</w:t>
      </w:r>
      <w:r>
        <w:rPr>
          <w:position w:val="7"/>
          <w:sz w:val="13"/>
          <w:szCs w:val="13"/>
        </w:rPr>
        <w:t>0</w:t>
      </w:r>
    </w:p>
    <w:p w:rsidR="002C4F54" w:rsidRDefault="004C1528">
      <w:pPr>
        <w:spacing w:line="220" w:lineRule="exact"/>
        <w:ind w:left="100" w:right="771"/>
        <w:jc w:val="both"/>
      </w:pPr>
      <w:r>
        <w:t>C</w:t>
      </w:r>
      <w:r>
        <w:rPr>
          <w:spacing w:val="-2"/>
        </w:rPr>
        <w:t xml:space="preserve"> </w:t>
      </w:r>
      <w:r>
        <w:rPr>
          <w:spacing w:val="1"/>
        </w:rPr>
        <w:t>(2</w:t>
      </w:r>
      <w:r>
        <w:t>5</w:t>
      </w:r>
      <w:r>
        <w:rPr>
          <w:spacing w:val="-1"/>
        </w:rPr>
        <w:t xml:space="preserve"> </w:t>
      </w:r>
      <w:r>
        <w:t xml:space="preserve">- </w:t>
      </w:r>
      <w:r>
        <w:rPr>
          <w:spacing w:val="-1"/>
        </w:rPr>
        <w:t>4</w:t>
      </w:r>
      <w:r>
        <w:rPr>
          <w:spacing w:val="1"/>
        </w:rPr>
        <w:t>1</w:t>
      </w:r>
      <w:r>
        <w:rPr>
          <w:position w:val="7"/>
          <w:sz w:val="13"/>
          <w:szCs w:val="13"/>
        </w:rPr>
        <w:t>0</w:t>
      </w:r>
      <w:r>
        <w:rPr>
          <w:spacing w:val="-2"/>
          <w:position w:val="7"/>
          <w:sz w:val="13"/>
          <w:szCs w:val="13"/>
        </w:rPr>
        <w:t xml:space="preserve"> </w:t>
      </w:r>
      <w:r>
        <w:rPr>
          <w:spacing w:val="-1"/>
        </w:rPr>
        <w:t>C</w:t>
      </w:r>
      <w:r>
        <w:t>)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>n</w:t>
      </w:r>
      <w:r>
        <w:t>d</w:t>
      </w:r>
      <w:r>
        <w:rPr>
          <w:spacing w:val="-2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rPr>
          <w:spacing w:val="1"/>
        </w:rPr>
        <w:t>r</w:t>
      </w:r>
      <w:r>
        <w:t>elati</w:t>
      </w:r>
      <w:r>
        <w:rPr>
          <w:spacing w:val="-1"/>
        </w:rPr>
        <w:t>v</w:t>
      </w:r>
      <w:r>
        <w:t>e</w:t>
      </w:r>
      <w:r>
        <w:rPr>
          <w:spacing w:val="-5"/>
        </w:rPr>
        <w:t xml:space="preserve"> </w:t>
      </w:r>
      <w:r>
        <w:rPr>
          <w:spacing w:val="1"/>
        </w:rPr>
        <w:t>hum</w:t>
      </w:r>
      <w:r>
        <w:t>i</w:t>
      </w:r>
      <w:r>
        <w:rPr>
          <w:spacing w:val="1"/>
        </w:rPr>
        <w:t>d</w:t>
      </w:r>
      <w:r>
        <w:t>ity</w:t>
      </w:r>
      <w:r>
        <w:rPr>
          <w:spacing w:val="-8"/>
        </w:rPr>
        <w:t xml:space="preserve"> </w:t>
      </w:r>
      <w:r>
        <w:rPr>
          <w:spacing w:val="1"/>
        </w:rPr>
        <w:t>r</w:t>
      </w:r>
      <w:r>
        <w:t>a</w:t>
      </w:r>
      <w:r>
        <w:rPr>
          <w:spacing w:val="1"/>
        </w:rPr>
        <w:t>ng</w:t>
      </w:r>
      <w:r>
        <w:t>e</w:t>
      </w:r>
      <w:r>
        <w:rPr>
          <w:spacing w:val="-6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3"/>
        </w:rPr>
        <w:t xml:space="preserve"> </w:t>
      </w:r>
      <w:r>
        <w:t>5</w:t>
      </w:r>
      <w:r>
        <w:rPr>
          <w:spacing w:val="5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spacing w:val="1"/>
        </w:rPr>
        <w:t>45</w:t>
      </w:r>
      <w:r>
        <w:t>%</w:t>
      </w:r>
      <w:r>
        <w:rPr>
          <w:spacing w:val="-4"/>
        </w:rPr>
        <w:t xml:space="preserve"> </w:t>
      </w:r>
      <w:r>
        <w:rPr>
          <w:spacing w:val="-1"/>
        </w:rPr>
        <w:t>(</w:t>
      </w:r>
      <w:r>
        <w:t>A</w:t>
      </w:r>
      <w:r>
        <w:rPr>
          <w:spacing w:val="1"/>
        </w:rPr>
        <w:t>bdu</w:t>
      </w:r>
      <w:r>
        <w:t>lra</w:t>
      </w:r>
      <w:r>
        <w:rPr>
          <w:spacing w:val="1"/>
        </w:rPr>
        <w:t>h</w:t>
      </w:r>
      <w:r>
        <w:t>e</w:t>
      </w:r>
      <w:r>
        <w:rPr>
          <w:spacing w:val="1"/>
        </w:rPr>
        <w:t>e</w:t>
      </w:r>
      <w:r>
        <w:rPr>
          <w:spacing w:val="-1"/>
        </w:rPr>
        <w:t>m</w:t>
      </w:r>
      <w:r>
        <w:t>,</w:t>
      </w:r>
      <w:r>
        <w:rPr>
          <w:spacing w:val="-11"/>
        </w:rPr>
        <w:t xml:space="preserve"> </w:t>
      </w:r>
      <w:r>
        <w:rPr>
          <w:spacing w:val="1"/>
        </w:rPr>
        <w:t>2</w:t>
      </w:r>
      <w:r>
        <w:rPr>
          <w:spacing w:val="-1"/>
        </w:rPr>
        <w:t>0</w:t>
      </w:r>
      <w:r>
        <w:rPr>
          <w:spacing w:val="1"/>
        </w:rPr>
        <w:t>21</w:t>
      </w:r>
      <w:r>
        <w:t>;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>b</w:t>
      </w:r>
      <w:r>
        <w:rPr>
          <w:spacing w:val="1"/>
        </w:rPr>
        <w:t>du</w:t>
      </w:r>
      <w:r>
        <w:t>lra</w:t>
      </w:r>
      <w:r>
        <w:rPr>
          <w:spacing w:val="-1"/>
        </w:rPr>
        <w:t>h</w:t>
      </w:r>
      <w:r>
        <w:t>e</w:t>
      </w:r>
      <w:r>
        <w:rPr>
          <w:spacing w:val="1"/>
        </w:rPr>
        <w:t>e</w:t>
      </w:r>
      <w:r>
        <w:t>m</w:t>
      </w:r>
      <w:r>
        <w:rPr>
          <w:spacing w:val="-5"/>
        </w:rPr>
        <w:t xml:space="preserve"> </w:t>
      </w:r>
      <w:r>
        <w:rPr>
          <w:i/>
        </w:rPr>
        <w:t>et</w:t>
      </w:r>
      <w:r>
        <w:rPr>
          <w:i/>
          <w:spacing w:val="-1"/>
        </w:rPr>
        <w:t xml:space="preserve"> </w:t>
      </w:r>
      <w:r>
        <w:rPr>
          <w:i/>
          <w:spacing w:val="1"/>
        </w:rPr>
        <w:t>a</w:t>
      </w:r>
      <w:r>
        <w:rPr>
          <w:i/>
        </w:rPr>
        <w:t>l.,</w:t>
      </w:r>
      <w:r>
        <w:rPr>
          <w:i/>
          <w:spacing w:val="-1"/>
        </w:rPr>
        <w:t xml:space="preserve"> </w:t>
      </w:r>
      <w:r>
        <w:rPr>
          <w:spacing w:val="-1"/>
        </w:rPr>
        <w:t>2</w:t>
      </w:r>
      <w:r>
        <w:rPr>
          <w:spacing w:val="1"/>
        </w:rPr>
        <w:t>02</w:t>
      </w:r>
      <w:r>
        <w:rPr>
          <w:spacing w:val="-1"/>
        </w:rPr>
        <w:t>3</w:t>
      </w:r>
      <w:r>
        <w:rPr>
          <w:spacing w:val="1"/>
        </w:rPr>
        <w:t>)</w:t>
      </w:r>
      <w:r>
        <w:t>.</w:t>
      </w:r>
    </w:p>
    <w:p w:rsidR="002C4F54" w:rsidRDefault="002C4F54">
      <w:pPr>
        <w:spacing w:before="8" w:line="220" w:lineRule="exact"/>
        <w:rPr>
          <w:sz w:val="22"/>
          <w:szCs w:val="22"/>
        </w:rPr>
      </w:pPr>
    </w:p>
    <w:p w:rsidR="002C4F54" w:rsidRDefault="004C1528">
      <w:pPr>
        <w:ind w:left="100" w:right="8120"/>
        <w:jc w:val="both"/>
      </w:pPr>
      <w:r>
        <w:rPr>
          <w:b/>
        </w:rPr>
        <w:t>D</w:t>
      </w:r>
      <w:r>
        <w:rPr>
          <w:b/>
          <w:spacing w:val="1"/>
        </w:rPr>
        <w:t>at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C</w:t>
      </w:r>
      <w:r>
        <w:rPr>
          <w:b/>
          <w:spacing w:val="1"/>
        </w:rPr>
        <w:t>o</w:t>
      </w:r>
      <w:r>
        <w:rPr>
          <w:b/>
        </w:rPr>
        <w:t>llec</w:t>
      </w:r>
      <w:r>
        <w:rPr>
          <w:b/>
          <w:spacing w:val="1"/>
        </w:rPr>
        <w:t>t</w:t>
      </w:r>
      <w:r>
        <w:rPr>
          <w:b/>
        </w:rPr>
        <w:t>i</w:t>
      </w:r>
      <w:r>
        <w:rPr>
          <w:b/>
          <w:spacing w:val="1"/>
        </w:rPr>
        <w:t>o</w:t>
      </w:r>
      <w:r>
        <w:rPr>
          <w:b/>
        </w:rPr>
        <w:t>n</w:t>
      </w:r>
    </w:p>
    <w:p w:rsidR="002C4F54" w:rsidRDefault="002C4F54">
      <w:pPr>
        <w:spacing w:before="11" w:line="220" w:lineRule="exact"/>
        <w:rPr>
          <w:sz w:val="22"/>
          <w:szCs w:val="22"/>
        </w:rPr>
      </w:pPr>
    </w:p>
    <w:p w:rsidR="002C4F54" w:rsidRDefault="004C1528">
      <w:pPr>
        <w:ind w:left="100" w:right="84"/>
        <w:jc w:val="both"/>
      </w:pPr>
      <w:r>
        <w:t>A</w:t>
      </w:r>
      <w:r>
        <w:rPr>
          <w:spacing w:val="-8"/>
        </w:rPr>
        <w:t xml:space="preserve"> </w:t>
      </w:r>
      <w:r>
        <w:t>t</w:t>
      </w:r>
      <w:r>
        <w:rPr>
          <w:spacing w:val="1"/>
        </w:rPr>
        <w:t>o</w:t>
      </w:r>
      <w:r>
        <w:t>tal</w:t>
      </w:r>
      <w:r>
        <w:rPr>
          <w:spacing w:val="-11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1"/>
        </w:rPr>
        <w:t xml:space="preserve"> </w:t>
      </w:r>
      <w:r>
        <w:rPr>
          <w:spacing w:val="1"/>
        </w:rPr>
        <w:t>60</w:t>
      </w:r>
      <w:r>
        <w:t>0</w:t>
      </w:r>
      <w:r>
        <w:rPr>
          <w:spacing w:val="-10"/>
        </w:rPr>
        <w:t xml:space="preserve"> </w:t>
      </w:r>
      <w:r>
        <w:t>a</w:t>
      </w:r>
      <w:r>
        <w:rPr>
          <w:spacing w:val="1"/>
        </w:rPr>
        <w:t>du</w:t>
      </w:r>
      <w:r>
        <w:t>lt</w:t>
      </w:r>
      <w:r>
        <w:rPr>
          <w:spacing w:val="-13"/>
        </w:rPr>
        <w:t xml:space="preserve"> </w:t>
      </w:r>
      <w:r>
        <w:t>i</w:t>
      </w:r>
      <w:r>
        <w:rPr>
          <w:spacing w:val="1"/>
        </w:rPr>
        <w:t>nd</w:t>
      </w:r>
      <w:r>
        <w:t>i</w:t>
      </w:r>
      <w:r>
        <w:rPr>
          <w:spacing w:val="1"/>
        </w:rPr>
        <w:t>g</w:t>
      </w:r>
      <w:r>
        <w:rPr>
          <w:spacing w:val="-2"/>
        </w:rPr>
        <w:t>e</w:t>
      </w:r>
      <w:r>
        <w:rPr>
          <w:spacing w:val="1"/>
        </w:rPr>
        <w:t>nou</w:t>
      </w:r>
      <w:r>
        <w:t>s</w:t>
      </w:r>
      <w:r>
        <w:rPr>
          <w:spacing w:val="-17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14"/>
        </w:rPr>
        <w:t xml:space="preserve"> </w:t>
      </w:r>
      <w:r>
        <w:t>we</w:t>
      </w:r>
      <w:r>
        <w:rPr>
          <w:spacing w:val="1"/>
        </w:rPr>
        <w:t>r</w:t>
      </w:r>
      <w:r>
        <w:t>e</w:t>
      </w:r>
      <w:r>
        <w:rPr>
          <w:spacing w:val="-13"/>
        </w:rPr>
        <w:t xml:space="preserve"> </w:t>
      </w:r>
      <w:r>
        <w:rPr>
          <w:spacing w:val="1"/>
        </w:rPr>
        <w:t>r</w:t>
      </w:r>
      <w:r>
        <w:t>a</w:t>
      </w:r>
      <w:r>
        <w:rPr>
          <w:spacing w:val="-1"/>
        </w:rPr>
        <w:t>n</w:t>
      </w:r>
      <w:r>
        <w:rPr>
          <w:spacing w:val="1"/>
        </w:rPr>
        <w:t>dom</w:t>
      </w:r>
      <w:r>
        <w:t>ly</w:t>
      </w:r>
      <w:r>
        <w:rPr>
          <w:spacing w:val="-16"/>
        </w:rPr>
        <w:t xml:space="preserve"> </w:t>
      </w:r>
      <w:r>
        <w:t>c</w:t>
      </w:r>
      <w:r>
        <w:rPr>
          <w:spacing w:val="1"/>
        </w:rPr>
        <w:t>o</w:t>
      </w:r>
      <w:r>
        <w:t>ll</w:t>
      </w:r>
      <w:r>
        <w:rPr>
          <w:spacing w:val="-2"/>
        </w:rPr>
        <w:t>e</w:t>
      </w:r>
      <w:r>
        <w:t>cted</w:t>
      </w:r>
      <w:r>
        <w:rPr>
          <w:spacing w:val="-10"/>
        </w:rPr>
        <w:t xml:space="preserve"> </w:t>
      </w:r>
      <w:r>
        <w:rPr>
          <w:spacing w:val="1"/>
        </w:rPr>
        <w:t>fr</w:t>
      </w:r>
      <w:r>
        <w:rPr>
          <w:spacing w:val="-1"/>
        </w:rPr>
        <w:t>o</w:t>
      </w:r>
      <w:r>
        <w:t>m</w:t>
      </w:r>
      <w:r>
        <w:rPr>
          <w:spacing w:val="-10"/>
        </w:rPr>
        <w:t xml:space="preserve"> </w:t>
      </w:r>
      <w:r>
        <w:rPr>
          <w:spacing w:val="-1"/>
        </w:rPr>
        <w:t>s</w:t>
      </w:r>
      <w:r>
        <w:t>ix</w:t>
      </w:r>
      <w:r>
        <w:rPr>
          <w:spacing w:val="-8"/>
        </w:rPr>
        <w:t xml:space="preserve"> </w:t>
      </w:r>
      <w:r>
        <w:t>l</w:t>
      </w:r>
      <w:r>
        <w:rPr>
          <w:spacing w:val="1"/>
        </w:rPr>
        <w:t>o</w:t>
      </w:r>
      <w:r>
        <w:t>c</w:t>
      </w:r>
      <w:r>
        <w:rPr>
          <w:spacing w:val="1"/>
        </w:rPr>
        <w:t>a</w:t>
      </w:r>
      <w:r>
        <w:t>l</w:t>
      </w:r>
      <w:r>
        <w:rPr>
          <w:spacing w:val="-13"/>
        </w:rPr>
        <w:t xml:space="preserve"> </w:t>
      </w:r>
      <w:r>
        <w:rPr>
          <w:spacing w:val="1"/>
        </w:rPr>
        <w:t>go</w:t>
      </w:r>
      <w:r>
        <w:rPr>
          <w:spacing w:val="-1"/>
        </w:rPr>
        <w:t>v</w:t>
      </w:r>
      <w:r>
        <w:t>e</w:t>
      </w:r>
      <w:r>
        <w:rPr>
          <w:spacing w:val="1"/>
        </w:rPr>
        <w:t>rnm</w:t>
      </w:r>
      <w:r>
        <w:rPr>
          <w:spacing w:val="-2"/>
        </w:rPr>
        <w:t>e</w:t>
      </w:r>
      <w:r>
        <w:rPr>
          <w:spacing w:val="-1"/>
        </w:rPr>
        <w:t>n</w:t>
      </w:r>
      <w:r>
        <w:t>t</w:t>
      </w:r>
      <w:r>
        <w:rPr>
          <w:spacing w:val="-17"/>
        </w:rPr>
        <w:t xml:space="preserve"> </w:t>
      </w:r>
      <w:r>
        <w:t>a</w:t>
      </w:r>
      <w:r>
        <w:rPr>
          <w:spacing w:val="1"/>
        </w:rPr>
        <w:t>r</w:t>
      </w:r>
      <w:r>
        <w:t>e</w:t>
      </w:r>
      <w:r>
        <w:rPr>
          <w:spacing w:val="1"/>
        </w:rPr>
        <w:t>a</w:t>
      </w:r>
      <w:r>
        <w:t>s</w:t>
      </w:r>
      <w:r>
        <w:rPr>
          <w:spacing w:val="-11"/>
        </w:rPr>
        <w:t xml:space="preserve"> </w:t>
      </w:r>
      <w:r>
        <w:rPr>
          <w:spacing w:val="1"/>
        </w:rPr>
        <w:t>(</w:t>
      </w:r>
      <w:r>
        <w:t>LGAs);</w:t>
      </w:r>
      <w:r>
        <w:rPr>
          <w:spacing w:val="-13"/>
        </w:rPr>
        <w:t xml:space="preserve"> </w:t>
      </w:r>
      <w:r>
        <w:t>t</w:t>
      </w:r>
      <w:r>
        <w:rPr>
          <w:spacing w:val="1"/>
        </w:rPr>
        <w:t>hr</w:t>
      </w:r>
      <w:r>
        <w:t>ee</w:t>
      </w:r>
      <w:r>
        <w:rPr>
          <w:spacing w:val="-10"/>
        </w:rPr>
        <w:t xml:space="preserve"> </w:t>
      </w:r>
      <w:r>
        <w:t>e</w:t>
      </w:r>
      <w:r>
        <w:rPr>
          <w:spacing w:val="1"/>
        </w:rPr>
        <w:t>a</w:t>
      </w:r>
      <w:r>
        <w:rPr>
          <w:spacing w:val="-2"/>
        </w:rPr>
        <w:t>c</w:t>
      </w:r>
      <w:r>
        <w:t xml:space="preserve">h </w:t>
      </w:r>
      <w:r>
        <w:rPr>
          <w:spacing w:val="1"/>
        </w:rPr>
        <w:t>(</w:t>
      </w:r>
      <w:r>
        <w:t>LGAs)</w:t>
      </w:r>
      <w:r>
        <w:rPr>
          <w:spacing w:val="-3"/>
        </w:rPr>
        <w:t xml:space="preserve"> </w:t>
      </w:r>
      <w:r>
        <w:rPr>
          <w:spacing w:val="1"/>
        </w:rPr>
        <w:t>fro</w:t>
      </w:r>
      <w:r>
        <w:t>m</w:t>
      </w:r>
      <w:r>
        <w:rPr>
          <w:spacing w:val="-3"/>
        </w:rPr>
        <w:t xml:space="preserve"> </w:t>
      </w:r>
      <w:r>
        <w:rPr>
          <w:spacing w:val="-1"/>
        </w:rPr>
        <w:t>C</w:t>
      </w:r>
      <w:r>
        <w:t>e</w:t>
      </w:r>
      <w:r>
        <w:rPr>
          <w:spacing w:val="1"/>
        </w:rPr>
        <w:t>n</w:t>
      </w:r>
      <w:r>
        <w:t>tral</w:t>
      </w:r>
      <w:r>
        <w:rPr>
          <w:spacing w:val="-3"/>
        </w:rPr>
        <w:t xml:space="preserve"> </w:t>
      </w:r>
      <w:r>
        <w:rPr>
          <w:spacing w:val="-2"/>
        </w:rPr>
        <w:t>(</w:t>
      </w:r>
      <w:r>
        <w:rPr>
          <w:spacing w:val="1"/>
        </w:rPr>
        <w:t>30</w:t>
      </w:r>
      <w:r>
        <w:rPr>
          <w:spacing w:val="-1"/>
        </w:rPr>
        <w:t>0</w:t>
      </w:r>
      <w:r>
        <w:t>)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>n</w:t>
      </w:r>
      <w:r>
        <w:t>d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>ou</w:t>
      </w:r>
      <w:r>
        <w:t>t</w:t>
      </w:r>
      <w:r>
        <w:rPr>
          <w:spacing w:val="1"/>
        </w:rPr>
        <w:t>h</w:t>
      </w:r>
      <w:r>
        <w:rPr>
          <w:spacing w:val="-2"/>
        </w:rPr>
        <w:t>e</w:t>
      </w:r>
      <w:r>
        <w:rPr>
          <w:spacing w:val="1"/>
        </w:rPr>
        <w:t>r</w:t>
      </w:r>
      <w:r>
        <w:t>n</w:t>
      </w:r>
      <w:r>
        <w:rPr>
          <w:spacing w:val="-6"/>
        </w:rPr>
        <w:t xml:space="preserve"> </w:t>
      </w:r>
      <w:r>
        <w:rPr>
          <w:spacing w:val="1"/>
        </w:rPr>
        <w:t>(3</w:t>
      </w:r>
      <w:r>
        <w:rPr>
          <w:spacing w:val="-1"/>
        </w:rPr>
        <w:t>0</w:t>
      </w:r>
      <w:r>
        <w:rPr>
          <w:spacing w:val="1"/>
        </w:rPr>
        <w:t>0</w:t>
      </w:r>
      <w:r>
        <w:t>)</w:t>
      </w:r>
      <w:r>
        <w:rPr>
          <w:spacing w:val="-3"/>
        </w:rPr>
        <w:t xml:space="preserve"> </w:t>
      </w:r>
      <w:r>
        <w:rPr>
          <w:spacing w:val="1"/>
        </w:rPr>
        <w:t>p</w:t>
      </w:r>
      <w:r>
        <w:t>a</w:t>
      </w:r>
      <w:r>
        <w:rPr>
          <w:spacing w:val="1"/>
        </w:rPr>
        <w:t>r</w:t>
      </w:r>
      <w:r>
        <w:t>ts</w:t>
      </w:r>
      <w:r>
        <w:rPr>
          <w:spacing w:val="-2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1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o</w:t>
      </w:r>
      <w:r>
        <w:rPr>
          <w:spacing w:val="-2"/>
        </w:rPr>
        <w:t>r</w:t>
      </w:r>
      <w:r>
        <w:rPr>
          <w:spacing w:val="1"/>
        </w:rPr>
        <w:t>n</w:t>
      </w:r>
      <w:r>
        <w:t>o</w:t>
      </w:r>
      <w:r>
        <w:rPr>
          <w:spacing w:val="-1"/>
        </w:rPr>
        <w:t xml:space="preserve"> </w:t>
      </w:r>
      <w:r>
        <w:t>State</w:t>
      </w:r>
      <w:r>
        <w:rPr>
          <w:spacing w:val="-1"/>
        </w:rPr>
        <w:t xml:space="preserve"> </w:t>
      </w:r>
      <w:r>
        <w:rPr>
          <w:spacing w:val="-2"/>
        </w:rPr>
        <w:t>f</w:t>
      </w:r>
      <w:r>
        <w:rPr>
          <w:spacing w:val="1"/>
        </w:rPr>
        <w:t>o</w:t>
      </w:r>
      <w:r>
        <w:t>r</w:t>
      </w:r>
      <w:r>
        <w:rPr>
          <w:spacing w:val="1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h</w:t>
      </w:r>
      <w:r>
        <w:t>e</w:t>
      </w:r>
      <w:r>
        <w:rPr>
          <w:spacing w:val="1"/>
        </w:rPr>
        <w:t xml:space="preserve"> </w:t>
      </w:r>
      <w:r>
        <w:rPr>
          <w:spacing w:val="-1"/>
        </w:rPr>
        <w:t>s</w:t>
      </w:r>
      <w:r>
        <w:t>t</w:t>
      </w:r>
      <w:r>
        <w:rPr>
          <w:spacing w:val="1"/>
        </w:rPr>
        <w:t>u</w:t>
      </w:r>
      <w:r>
        <w:rPr>
          <w:spacing w:val="-1"/>
        </w:rPr>
        <w:t>d</w:t>
      </w:r>
      <w:r>
        <w:rPr>
          <w:spacing w:val="1"/>
        </w:rPr>
        <w:t>y</w:t>
      </w:r>
      <w:r>
        <w:t>.</w:t>
      </w:r>
      <w:r>
        <w:rPr>
          <w:spacing w:val="48"/>
        </w:rPr>
        <w:t xml:space="preserve"> </w:t>
      </w:r>
      <w:r>
        <w:t>O</w:t>
      </w:r>
      <w:r>
        <w:rPr>
          <w:spacing w:val="1"/>
        </w:rPr>
        <w:t>n</w:t>
      </w:r>
      <w:r>
        <w:t>e</w:t>
      </w:r>
      <w:r>
        <w:rPr>
          <w:spacing w:val="-2"/>
        </w:rPr>
        <w:t xml:space="preserve"> </w:t>
      </w:r>
      <w:r>
        <w:rPr>
          <w:spacing w:val="1"/>
        </w:rPr>
        <w:t>h</w:t>
      </w:r>
      <w:r>
        <w:rPr>
          <w:spacing w:val="-1"/>
        </w:rPr>
        <w:t>u</w:t>
      </w:r>
      <w:r>
        <w:rPr>
          <w:spacing w:val="1"/>
        </w:rPr>
        <w:t>ndr</w:t>
      </w:r>
      <w:r>
        <w:t>ed</w:t>
      </w:r>
      <w:r>
        <w:rPr>
          <w:spacing w:val="-5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rPr>
          <w:spacing w:val="-2"/>
        </w:rPr>
        <w:t>e</w:t>
      </w:r>
      <w:r>
        <w:rPr>
          <w:spacing w:val="1"/>
        </w:rPr>
        <w:t>n</w:t>
      </w:r>
      <w:r>
        <w:t>s</w:t>
      </w:r>
      <w:r>
        <w:rPr>
          <w:spacing w:val="-5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1</w:t>
      </w:r>
      <w:r>
        <w:rPr>
          <w:spacing w:val="1"/>
        </w:rPr>
        <w:t>00</w:t>
      </w:r>
      <w:r>
        <w:t>)</w:t>
      </w:r>
      <w:r>
        <w:rPr>
          <w:spacing w:val="-3"/>
        </w:rPr>
        <w:t xml:space="preserve"> </w:t>
      </w:r>
      <w:r>
        <w:t>e</w:t>
      </w:r>
      <w:r>
        <w:rPr>
          <w:spacing w:val="1"/>
        </w:rPr>
        <w:t>a</w:t>
      </w:r>
      <w:r>
        <w:rPr>
          <w:spacing w:val="-2"/>
        </w:rPr>
        <w:t>c</w:t>
      </w:r>
      <w:r>
        <w:t>h we</w:t>
      </w:r>
      <w:r>
        <w:rPr>
          <w:spacing w:val="1"/>
        </w:rPr>
        <w:t>r</w:t>
      </w:r>
      <w:r>
        <w:t>e</w:t>
      </w:r>
      <w:r>
        <w:rPr>
          <w:spacing w:val="-10"/>
        </w:rPr>
        <w:t xml:space="preserve"> </w:t>
      </w:r>
      <w:r>
        <w:t>c</w:t>
      </w:r>
      <w:r>
        <w:rPr>
          <w:spacing w:val="1"/>
        </w:rPr>
        <w:t>o</w:t>
      </w:r>
      <w:r>
        <w:t>llected</w:t>
      </w:r>
      <w:r>
        <w:rPr>
          <w:spacing w:val="-12"/>
        </w:rPr>
        <w:t xml:space="preserve"> </w:t>
      </w:r>
      <w:r>
        <w:rPr>
          <w:spacing w:val="1"/>
        </w:rPr>
        <w:t>fro</w:t>
      </w:r>
      <w:r>
        <w:t>m</w:t>
      </w:r>
      <w:r>
        <w:rPr>
          <w:spacing w:val="-10"/>
        </w:rPr>
        <w:t xml:space="preserve"> </w:t>
      </w:r>
      <w:r>
        <w:rPr>
          <w:spacing w:val="-1"/>
        </w:rPr>
        <w:t>J</w:t>
      </w:r>
      <w:r>
        <w:t>e</w:t>
      </w:r>
      <w:r>
        <w:rPr>
          <w:spacing w:val="1"/>
        </w:rPr>
        <w:t>r</w:t>
      </w:r>
      <w:r>
        <w:t>e,</w:t>
      </w:r>
      <w:r>
        <w:rPr>
          <w:spacing w:val="-10"/>
        </w:rPr>
        <w:t xml:space="preserve"> </w:t>
      </w:r>
      <w:r>
        <w:t>M</w:t>
      </w:r>
      <w:r>
        <w:rPr>
          <w:spacing w:val="1"/>
        </w:rPr>
        <w:t>a</w:t>
      </w:r>
      <w:r>
        <w:rPr>
          <w:spacing w:val="-3"/>
        </w:rPr>
        <w:t>i</w:t>
      </w:r>
      <w:r>
        <w:rPr>
          <w:spacing w:val="1"/>
        </w:rPr>
        <w:t>dug</w:t>
      </w:r>
      <w:r>
        <w:rPr>
          <w:spacing w:val="-1"/>
        </w:rPr>
        <w:t>u</w:t>
      </w:r>
      <w:r>
        <w:rPr>
          <w:spacing w:val="1"/>
        </w:rPr>
        <w:t>r</w:t>
      </w:r>
      <w:r>
        <w:t>i</w:t>
      </w:r>
      <w:r>
        <w:rPr>
          <w:spacing w:val="-15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-9"/>
        </w:rPr>
        <w:t xml:space="preserve"> </w:t>
      </w:r>
      <w:r>
        <w:t>K</w:t>
      </w:r>
      <w:r>
        <w:rPr>
          <w:spacing w:val="-1"/>
        </w:rPr>
        <w:t>o</w:t>
      </w:r>
      <w:r>
        <w:rPr>
          <w:spacing w:val="1"/>
        </w:rPr>
        <w:t>nd</w:t>
      </w:r>
      <w:r>
        <w:rPr>
          <w:spacing w:val="-1"/>
        </w:rPr>
        <w:t>u</w:t>
      </w:r>
      <w:r>
        <w:rPr>
          <w:spacing w:val="1"/>
        </w:rPr>
        <w:t>g</w:t>
      </w:r>
      <w:r>
        <w:t>a</w:t>
      </w:r>
      <w:r>
        <w:rPr>
          <w:spacing w:val="-13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C</w:t>
      </w:r>
      <w:r>
        <w:t>e</w:t>
      </w:r>
      <w:r>
        <w:rPr>
          <w:spacing w:val="1"/>
        </w:rPr>
        <w:t>n</w:t>
      </w:r>
      <w:r>
        <w:t>tral</w:t>
      </w:r>
      <w:r>
        <w:rPr>
          <w:spacing w:val="-14"/>
        </w:rPr>
        <w:t xml:space="preserve"> </w:t>
      </w:r>
      <w:r>
        <w:rPr>
          <w:spacing w:val="6"/>
        </w:rPr>
        <w:t>p</w:t>
      </w:r>
      <w:r>
        <w:t>a</w:t>
      </w:r>
      <w:r>
        <w:rPr>
          <w:spacing w:val="1"/>
        </w:rPr>
        <w:t>r</w:t>
      </w:r>
      <w:r>
        <w:t>t);</w:t>
      </w:r>
      <w:r>
        <w:rPr>
          <w:spacing w:val="-11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-9"/>
        </w:rPr>
        <w:t xml:space="preserve"> </w:t>
      </w:r>
      <w:r>
        <w:rPr>
          <w:spacing w:val="-1"/>
        </w:rPr>
        <w:t>o</w:t>
      </w:r>
      <w:r>
        <w:rPr>
          <w:spacing w:val="1"/>
        </w:rPr>
        <w:t>n</w:t>
      </w:r>
      <w:r>
        <w:t>e</w:t>
      </w:r>
      <w:r>
        <w:rPr>
          <w:spacing w:val="-9"/>
        </w:rPr>
        <w:t xml:space="preserve"> </w:t>
      </w:r>
      <w:r>
        <w:rPr>
          <w:spacing w:val="1"/>
        </w:rPr>
        <w:t>h</w:t>
      </w:r>
      <w:r>
        <w:rPr>
          <w:spacing w:val="-1"/>
        </w:rPr>
        <w:t>u</w:t>
      </w:r>
      <w:r>
        <w:rPr>
          <w:spacing w:val="1"/>
        </w:rPr>
        <w:t>ndr</w:t>
      </w:r>
      <w:r>
        <w:rPr>
          <w:spacing w:val="-2"/>
        </w:rPr>
        <w:t>e</w:t>
      </w:r>
      <w:r>
        <w:t>d</w:t>
      </w:r>
      <w:r>
        <w:rPr>
          <w:spacing w:val="-13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rPr>
          <w:spacing w:val="-2"/>
        </w:rPr>
        <w:t>e</w:t>
      </w:r>
      <w:r>
        <w:rPr>
          <w:spacing w:val="1"/>
        </w:rPr>
        <w:t>n</w:t>
      </w:r>
      <w:r>
        <w:t>s</w:t>
      </w:r>
      <w:r>
        <w:rPr>
          <w:spacing w:val="-14"/>
        </w:rPr>
        <w:t xml:space="preserve"> </w:t>
      </w:r>
      <w:r>
        <w:rPr>
          <w:spacing w:val="1"/>
        </w:rPr>
        <w:t>(</w:t>
      </w:r>
      <w:r>
        <w:rPr>
          <w:spacing w:val="4"/>
        </w:rPr>
        <w:t>1</w:t>
      </w:r>
      <w:r>
        <w:rPr>
          <w:spacing w:val="1"/>
        </w:rPr>
        <w:t>00</w:t>
      </w:r>
      <w:r>
        <w:t>)</w:t>
      </w:r>
      <w:r>
        <w:rPr>
          <w:spacing w:val="-10"/>
        </w:rPr>
        <w:t xml:space="preserve"> </w:t>
      </w:r>
      <w:r>
        <w:t>e</w:t>
      </w:r>
      <w:r>
        <w:rPr>
          <w:spacing w:val="1"/>
        </w:rPr>
        <w:t>a</w:t>
      </w:r>
      <w:r>
        <w:rPr>
          <w:spacing w:val="-2"/>
        </w:rPr>
        <w:t>c</w:t>
      </w:r>
      <w:r>
        <w:t>h</w:t>
      </w:r>
      <w:r>
        <w:rPr>
          <w:spacing w:val="-10"/>
        </w:rPr>
        <w:t xml:space="preserve"> </w:t>
      </w:r>
      <w:r>
        <w:t>we</w:t>
      </w:r>
      <w:r>
        <w:rPr>
          <w:spacing w:val="1"/>
        </w:rPr>
        <w:t>r</w:t>
      </w:r>
      <w:r>
        <w:t>e</w:t>
      </w:r>
      <w:r>
        <w:rPr>
          <w:spacing w:val="-10"/>
        </w:rPr>
        <w:t xml:space="preserve"> </w:t>
      </w:r>
      <w:r>
        <w:t>c</w:t>
      </w:r>
      <w:r>
        <w:rPr>
          <w:spacing w:val="1"/>
        </w:rPr>
        <w:t>o</w:t>
      </w:r>
      <w:r>
        <w:t>llect</w:t>
      </w:r>
      <w:r>
        <w:rPr>
          <w:spacing w:val="-2"/>
        </w:rPr>
        <w:t>e</w:t>
      </w:r>
      <w:r>
        <w:t xml:space="preserve">d </w:t>
      </w:r>
      <w:r>
        <w:rPr>
          <w:spacing w:val="1"/>
        </w:rPr>
        <w:t>fro</w:t>
      </w:r>
      <w:r>
        <w:t>m</w:t>
      </w:r>
      <w:r>
        <w:rPr>
          <w:spacing w:val="9"/>
        </w:rPr>
        <w:t xml:space="preserve"> </w:t>
      </w:r>
      <w:r>
        <w:t>Da</w:t>
      </w:r>
      <w:r>
        <w:rPr>
          <w:spacing w:val="-1"/>
        </w:rPr>
        <w:t>m</w:t>
      </w:r>
      <w:r>
        <w:rPr>
          <w:spacing w:val="1"/>
        </w:rPr>
        <w:t>bo</w:t>
      </w:r>
      <w:r>
        <w:t>a,</w:t>
      </w:r>
      <w:r>
        <w:rPr>
          <w:spacing w:val="6"/>
        </w:rPr>
        <w:t xml:space="preserve"> </w:t>
      </w:r>
      <w:r>
        <w:rPr>
          <w:spacing w:val="-1"/>
        </w:rPr>
        <w:t>B</w:t>
      </w:r>
      <w:r>
        <w:t>iu</w:t>
      </w:r>
      <w:r>
        <w:rPr>
          <w:spacing w:val="10"/>
        </w:rPr>
        <w:t xml:space="preserve"> </w:t>
      </w:r>
      <w:r>
        <w:t>a</w:t>
      </w:r>
      <w:r>
        <w:rPr>
          <w:spacing w:val="-1"/>
        </w:rPr>
        <w:t>n</w:t>
      </w:r>
      <w:r>
        <w:t>d</w:t>
      </w:r>
      <w:r>
        <w:rPr>
          <w:spacing w:val="10"/>
        </w:rPr>
        <w:t xml:space="preserve"> </w:t>
      </w:r>
      <w:r>
        <w:rPr>
          <w:spacing w:val="-1"/>
        </w:rPr>
        <w:t>C</w:t>
      </w:r>
      <w:r>
        <w:rPr>
          <w:spacing w:val="1"/>
        </w:rPr>
        <w:t>h</w:t>
      </w:r>
      <w:r>
        <w:t>i</w:t>
      </w:r>
      <w:r>
        <w:rPr>
          <w:spacing w:val="1"/>
        </w:rPr>
        <w:t>b</w:t>
      </w:r>
      <w:r>
        <w:rPr>
          <w:spacing w:val="-1"/>
        </w:rPr>
        <w:t>o</w:t>
      </w:r>
      <w:r>
        <w:t>k</w:t>
      </w:r>
      <w:r>
        <w:rPr>
          <w:spacing w:val="7"/>
        </w:rPr>
        <w:t xml:space="preserve"> </w:t>
      </w:r>
      <w:r>
        <w:rPr>
          <w:spacing w:val="1"/>
        </w:rPr>
        <w:t>(</w:t>
      </w:r>
      <w:r>
        <w:t>S</w:t>
      </w:r>
      <w:r>
        <w:rPr>
          <w:spacing w:val="1"/>
        </w:rPr>
        <w:t>ou</w:t>
      </w:r>
      <w:r>
        <w:t>t</w:t>
      </w:r>
      <w:r>
        <w:rPr>
          <w:spacing w:val="1"/>
        </w:rPr>
        <w:t>h</w:t>
      </w:r>
      <w:r>
        <w:rPr>
          <w:spacing w:val="-2"/>
        </w:rPr>
        <w:t>e</w:t>
      </w:r>
      <w:r>
        <w:rPr>
          <w:spacing w:val="1"/>
        </w:rPr>
        <w:t>r</w:t>
      </w:r>
      <w:r>
        <w:t>n</w:t>
      </w:r>
      <w:r>
        <w:rPr>
          <w:spacing w:val="5"/>
        </w:rPr>
        <w:t xml:space="preserve"> </w:t>
      </w:r>
      <w:r>
        <w:rPr>
          <w:spacing w:val="1"/>
        </w:rPr>
        <w:t>p</w:t>
      </w:r>
      <w:r>
        <w:rPr>
          <w:spacing w:val="-2"/>
        </w:rPr>
        <w:t>a</w:t>
      </w:r>
      <w:r>
        <w:rPr>
          <w:spacing w:val="1"/>
        </w:rPr>
        <w:t>r</w:t>
      </w:r>
      <w:r>
        <w:t>t).</w:t>
      </w:r>
      <w:r>
        <w:rPr>
          <w:spacing w:val="9"/>
        </w:rPr>
        <w:t xml:space="preserve"> </w:t>
      </w:r>
      <w:r>
        <w:rPr>
          <w:spacing w:val="-2"/>
        </w:rPr>
        <w:t>T</w:t>
      </w:r>
      <w:r>
        <w:rPr>
          <w:spacing w:val="1"/>
        </w:rPr>
        <w:t>h</w:t>
      </w:r>
      <w:r>
        <w:t>is</w:t>
      </w:r>
      <w:r>
        <w:rPr>
          <w:spacing w:val="7"/>
        </w:rPr>
        <w:t xml:space="preserve"> </w:t>
      </w:r>
      <w:r>
        <w:t>was</w:t>
      </w:r>
      <w:r>
        <w:rPr>
          <w:spacing w:val="9"/>
        </w:rPr>
        <w:t xml:space="preserve"> </w:t>
      </w:r>
      <w:r>
        <w:rPr>
          <w:spacing w:val="1"/>
        </w:rPr>
        <w:t>don</w:t>
      </w:r>
      <w:r>
        <w:t>e</w:t>
      </w:r>
      <w:r>
        <w:rPr>
          <w:spacing w:val="9"/>
        </w:rPr>
        <w:t xml:space="preserve"> </w:t>
      </w:r>
      <w:r>
        <w:t>a</w:t>
      </w:r>
      <w:r>
        <w:rPr>
          <w:spacing w:val="1"/>
        </w:rPr>
        <w:t>cro</w:t>
      </w:r>
      <w:r>
        <w:rPr>
          <w:spacing w:val="-1"/>
        </w:rPr>
        <w:t>s</w:t>
      </w:r>
      <w:r>
        <w:t>s</w:t>
      </w:r>
      <w:r>
        <w:rPr>
          <w:spacing w:val="7"/>
        </w:rPr>
        <w:t xml:space="preserve"> </w:t>
      </w:r>
      <w:r>
        <w:t>t</w:t>
      </w:r>
      <w:r>
        <w:rPr>
          <w:spacing w:val="1"/>
        </w:rPr>
        <w:t>h</w:t>
      </w:r>
      <w:r>
        <w:t>irty</w:t>
      </w:r>
      <w:r>
        <w:rPr>
          <w:spacing w:val="7"/>
        </w:rPr>
        <w:t xml:space="preserve"> </w:t>
      </w:r>
      <w:r>
        <w:rPr>
          <w:spacing w:val="1"/>
        </w:rPr>
        <w:t>(3</w:t>
      </w:r>
      <w:r>
        <w:rPr>
          <w:spacing w:val="-1"/>
        </w:rPr>
        <w:t>0</w:t>
      </w:r>
      <w:r>
        <w:t>)</w:t>
      </w:r>
      <w:r>
        <w:rPr>
          <w:spacing w:val="10"/>
        </w:rPr>
        <w:t xml:space="preserve"> </w:t>
      </w:r>
      <w:r>
        <w:rPr>
          <w:spacing w:val="1"/>
        </w:rPr>
        <w:t>v</w:t>
      </w:r>
      <w:r>
        <w:t>illa</w:t>
      </w:r>
      <w:r>
        <w:rPr>
          <w:spacing w:val="1"/>
        </w:rPr>
        <w:t>g</w:t>
      </w:r>
      <w:r>
        <w:t>e</w:t>
      </w:r>
      <w:r>
        <w:rPr>
          <w:spacing w:val="-3"/>
        </w:rPr>
        <w:t>s</w:t>
      </w:r>
      <w:r>
        <w:t>/c</w:t>
      </w:r>
      <w:r>
        <w:rPr>
          <w:spacing w:val="1"/>
        </w:rPr>
        <w:t>ommun</w:t>
      </w:r>
      <w:r>
        <w:t>ities</w:t>
      </w:r>
      <w:r>
        <w:rPr>
          <w:spacing w:val="-6"/>
        </w:rPr>
        <w:t xml:space="preserve"> </w:t>
      </w:r>
      <w:r>
        <w:t>with</w:t>
      </w:r>
      <w:r>
        <w:rPr>
          <w:spacing w:val="9"/>
        </w:rPr>
        <w:t xml:space="preserve"> </w:t>
      </w:r>
      <w:r>
        <w:t>twe</w:t>
      </w:r>
      <w:r>
        <w:rPr>
          <w:spacing w:val="1"/>
        </w:rPr>
        <w:t>n</w:t>
      </w:r>
      <w:r>
        <w:t xml:space="preserve">ty </w:t>
      </w:r>
      <w:r>
        <w:rPr>
          <w:spacing w:val="1"/>
        </w:rPr>
        <w:t>(20</w:t>
      </w:r>
      <w:r>
        <w:t>)</w:t>
      </w:r>
      <w:r>
        <w:rPr>
          <w:spacing w:val="-4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-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10"/>
        </w:rPr>
        <w:t xml:space="preserve"> </w:t>
      </w:r>
      <w:r>
        <w:t>c</w:t>
      </w:r>
      <w:r>
        <w:rPr>
          <w:spacing w:val="1"/>
        </w:rPr>
        <w:t>o</w:t>
      </w:r>
      <w:r>
        <w:t>llected</w:t>
      </w:r>
      <w:r>
        <w:rPr>
          <w:spacing w:val="-7"/>
        </w:rPr>
        <w:t xml:space="preserve"> </w:t>
      </w:r>
      <w:r>
        <w:rPr>
          <w:spacing w:val="1"/>
        </w:rPr>
        <w:t>fro</w:t>
      </w:r>
      <w:r>
        <w:t>m</w:t>
      </w:r>
      <w:r>
        <w:rPr>
          <w:spacing w:val="-5"/>
        </w:rPr>
        <w:t xml:space="preserve"> </w:t>
      </w:r>
      <w:r>
        <w:rPr>
          <w:spacing w:val="-2"/>
        </w:rPr>
        <w:t>e</w:t>
      </w:r>
      <w:r>
        <w:t>a</w:t>
      </w:r>
      <w:r>
        <w:rPr>
          <w:spacing w:val="1"/>
        </w:rPr>
        <w:t>c</w:t>
      </w:r>
      <w:r>
        <w:t>h</w:t>
      </w:r>
      <w:r>
        <w:rPr>
          <w:spacing w:val="-5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3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4"/>
        </w:rPr>
        <w:t xml:space="preserve"> </w:t>
      </w:r>
      <w:r>
        <w:rPr>
          <w:spacing w:val="1"/>
        </w:rPr>
        <w:t>v</w:t>
      </w:r>
      <w:r>
        <w:t>illa</w:t>
      </w:r>
      <w:r>
        <w:rPr>
          <w:spacing w:val="1"/>
        </w:rPr>
        <w:t>g</w:t>
      </w:r>
      <w:r>
        <w:t>es/c</w:t>
      </w:r>
      <w:r>
        <w:rPr>
          <w:spacing w:val="1"/>
        </w:rPr>
        <w:t>omm</w:t>
      </w:r>
      <w:r>
        <w:rPr>
          <w:spacing w:val="-1"/>
        </w:rPr>
        <w:t>u</w:t>
      </w:r>
      <w:r>
        <w:rPr>
          <w:spacing w:val="1"/>
        </w:rPr>
        <w:t>n</w:t>
      </w:r>
      <w:r>
        <w:t>itie</w:t>
      </w:r>
      <w:r>
        <w:rPr>
          <w:spacing w:val="-1"/>
        </w:rPr>
        <w:t>s</w:t>
      </w:r>
      <w:r>
        <w:t>.</w:t>
      </w:r>
      <w:r>
        <w:rPr>
          <w:spacing w:val="-20"/>
        </w:rPr>
        <w:t xml:space="preserve"> </w:t>
      </w:r>
      <w:r>
        <w:t>Fig</w:t>
      </w:r>
      <w:r>
        <w:rPr>
          <w:spacing w:val="1"/>
        </w:rPr>
        <w:t>ur</w:t>
      </w:r>
      <w:r>
        <w:t>e</w:t>
      </w:r>
      <w:r>
        <w:rPr>
          <w:spacing w:val="-7"/>
        </w:rPr>
        <w:t xml:space="preserve"> </w:t>
      </w:r>
      <w:r>
        <w:t>1</w:t>
      </w:r>
      <w:r>
        <w:rPr>
          <w:spacing w:val="-2"/>
        </w:rPr>
        <w:t xml:space="preserve"> </w:t>
      </w:r>
      <w:r>
        <w:rPr>
          <w:spacing w:val="1"/>
        </w:rPr>
        <w:t>pr</w:t>
      </w:r>
      <w:r>
        <w:t>ese</w:t>
      </w:r>
      <w:r>
        <w:rPr>
          <w:spacing w:val="1"/>
        </w:rPr>
        <w:t>n</w:t>
      </w:r>
      <w:r>
        <w:t>ts</w:t>
      </w:r>
      <w:r>
        <w:rPr>
          <w:spacing w:val="-10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4"/>
        </w:rPr>
        <w:t xml:space="preserve"> </w:t>
      </w:r>
      <w:r>
        <w:rPr>
          <w:spacing w:val="1"/>
        </w:rPr>
        <w:t>m</w:t>
      </w:r>
      <w:r>
        <w:t>ap</w:t>
      </w:r>
      <w:r>
        <w:rPr>
          <w:spacing w:val="4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3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orn</w:t>
      </w:r>
      <w:r>
        <w:t>o</w:t>
      </w:r>
      <w:r>
        <w:rPr>
          <w:spacing w:val="-6"/>
        </w:rPr>
        <w:t xml:space="preserve"> </w:t>
      </w:r>
      <w:r>
        <w:t>State</w:t>
      </w:r>
      <w:r>
        <w:rPr>
          <w:spacing w:val="-6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ho</w:t>
      </w:r>
      <w:r>
        <w:t>wi</w:t>
      </w:r>
      <w:r>
        <w:rPr>
          <w:spacing w:val="1"/>
        </w:rPr>
        <w:t>n</w:t>
      </w:r>
      <w:r>
        <w:t>g</w:t>
      </w:r>
      <w:r>
        <w:rPr>
          <w:spacing w:val="-8"/>
        </w:rPr>
        <w:t xml:space="preserve"> </w:t>
      </w:r>
      <w:r>
        <w:t>t</w:t>
      </w:r>
      <w:r>
        <w:rPr>
          <w:spacing w:val="1"/>
        </w:rPr>
        <w:t>h</w:t>
      </w:r>
      <w:r>
        <w:t>e t</w:t>
      </w:r>
      <w:r>
        <w:rPr>
          <w:spacing w:val="1"/>
        </w:rPr>
        <w:t>hr</w:t>
      </w:r>
      <w:r>
        <w:t>ee</w:t>
      </w:r>
      <w:r>
        <w:rPr>
          <w:spacing w:val="-2"/>
        </w:rPr>
        <w:t xml:space="preserve"> </w:t>
      </w:r>
      <w:r>
        <w:rPr>
          <w:spacing w:val="1"/>
        </w:rPr>
        <w:t>(3</w:t>
      </w:r>
      <w:r>
        <w:t>)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>dm</w:t>
      </w:r>
      <w:r>
        <w:t>i</w:t>
      </w:r>
      <w:r>
        <w:rPr>
          <w:spacing w:val="1"/>
        </w:rPr>
        <w:t>n</w:t>
      </w:r>
      <w:r>
        <w:t>i</w:t>
      </w:r>
      <w:r>
        <w:rPr>
          <w:spacing w:val="-1"/>
        </w:rPr>
        <w:t>s</w:t>
      </w:r>
      <w:r>
        <w:t>trati</w:t>
      </w:r>
      <w:r>
        <w:rPr>
          <w:spacing w:val="1"/>
        </w:rPr>
        <w:t>v</w:t>
      </w:r>
      <w:r>
        <w:t>e</w:t>
      </w:r>
      <w:r>
        <w:rPr>
          <w:spacing w:val="-10"/>
        </w:rPr>
        <w:t xml:space="preserve"> </w:t>
      </w:r>
      <w:r>
        <w:rPr>
          <w:spacing w:val="1"/>
        </w:rPr>
        <w:t>d</w:t>
      </w:r>
      <w:r>
        <w:t>i</w:t>
      </w:r>
      <w:r>
        <w:rPr>
          <w:spacing w:val="-1"/>
        </w:rPr>
        <w:t>s</w:t>
      </w:r>
      <w:r>
        <w:t>tri</w:t>
      </w:r>
      <w:r>
        <w:rPr>
          <w:spacing w:val="-2"/>
        </w:rPr>
        <w:t>c</w:t>
      </w:r>
      <w:r>
        <w:t>ts</w:t>
      </w:r>
      <w:r>
        <w:rPr>
          <w:spacing w:val="-7"/>
        </w:rPr>
        <w:t xml:space="preserve"> </w:t>
      </w:r>
      <w:r>
        <w:rPr>
          <w:spacing w:val="1"/>
        </w:rPr>
        <w:t>(p</w:t>
      </w:r>
      <w:r>
        <w:t>a</w:t>
      </w:r>
      <w:r>
        <w:rPr>
          <w:spacing w:val="1"/>
        </w:rPr>
        <w:t>r</w:t>
      </w:r>
      <w:r>
        <w:t>t</w:t>
      </w:r>
      <w:r>
        <w:rPr>
          <w:spacing w:val="-1"/>
        </w:rPr>
        <w:t>s</w:t>
      </w:r>
      <w:r>
        <w:t>)</w:t>
      </w:r>
      <w:r>
        <w:rPr>
          <w:spacing w:val="-4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s</w:t>
      </w:r>
      <w:r>
        <w:t>tate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-4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</w:t>
      </w:r>
      <w:r>
        <w:rPr>
          <w:spacing w:val="-3"/>
        </w:rPr>
        <w:t>s</w:t>
      </w:r>
      <w:r>
        <w:t>ele</w:t>
      </w:r>
      <w:r>
        <w:rPr>
          <w:spacing w:val="1"/>
        </w:rPr>
        <w:t>c</w:t>
      </w:r>
      <w:r>
        <w:t>ted</w:t>
      </w:r>
      <w:r>
        <w:rPr>
          <w:spacing w:val="-5"/>
        </w:rPr>
        <w:t xml:space="preserve"> </w:t>
      </w:r>
      <w:r>
        <w:t>L</w:t>
      </w:r>
      <w:r>
        <w:rPr>
          <w:spacing w:val="1"/>
        </w:rPr>
        <w:t>o</w:t>
      </w:r>
      <w:r>
        <w:t>c</w:t>
      </w:r>
      <w:r>
        <w:rPr>
          <w:spacing w:val="1"/>
        </w:rPr>
        <w:t>a</w:t>
      </w:r>
      <w:r>
        <w:t>l</w:t>
      </w:r>
      <w:r>
        <w:rPr>
          <w:spacing w:val="-5"/>
        </w:rPr>
        <w:t xml:space="preserve"> </w:t>
      </w:r>
      <w:r>
        <w:t>G</w:t>
      </w:r>
      <w:r>
        <w:rPr>
          <w:spacing w:val="1"/>
        </w:rPr>
        <w:t>ov</w:t>
      </w:r>
      <w:r>
        <w:t>e</w:t>
      </w:r>
      <w:r>
        <w:rPr>
          <w:spacing w:val="-1"/>
        </w:rPr>
        <w:t>r</w:t>
      </w:r>
      <w:r>
        <w:rPr>
          <w:spacing w:val="1"/>
        </w:rPr>
        <w:t>nm</w:t>
      </w:r>
      <w:r>
        <w:t>e</w:t>
      </w:r>
      <w:r>
        <w:rPr>
          <w:spacing w:val="1"/>
        </w:rPr>
        <w:t>n</w:t>
      </w:r>
      <w:r>
        <w:t>t</w:t>
      </w:r>
      <w:r>
        <w:rPr>
          <w:spacing w:val="-10"/>
        </w:rPr>
        <w:t xml:space="preserve"> </w:t>
      </w:r>
      <w:r>
        <w:t>A</w:t>
      </w:r>
      <w:r>
        <w:rPr>
          <w:spacing w:val="-2"/>
        </w:rPr>
        <w:t>r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t>.</w:t>
      </w:r>
    </w:p>
    <w:p w:rsidR="002C4F54" w:rsidRDefault="002C4F54">
      <w:pPr>
        <w:spacing w:before="11" w:line="220" w:lineRule="exact"/>
        <w:rPr>
          <w:sz w:val="22"/>
          <w:szCs w:val="22"/>
        </w:rPr>
      </w:pPr>
    </w:p>
    <w:p w:rsidR="002C4F54" w:rsidRDefault="004C1528">
      <w:pPr>
        <w:ind w:left="100" w:right="6889"/>
        <w:jc w:val="both"/>
      </w:pPr>
      <w:r>
        <w:rPr>
          <w:b/>
          <w:spacing w:val="-1"/>
        </w:rPr>
        <w:t>M</w:t>
      </w:r>
      <w:r>
        <w:rPr>
          <w:b/>
          <w:spacing w:val="1"/>
        </w:rPr>
        <w:t>o</w:t>
      </w:r>
      <w:r>
        <w:rPr>
          <w:b/>
        </w:rPr>
        <w:t>rph</w:t>
      </w:r>
      <w:r>
        <w:rPr>
          <w:b/>
          <w:spacing w:val="1"/>
        </w:rPr>
        <w:t>o</w:t>
      </w:r>
      <w:r>
        <w:rPr>
          <w:b/>
        </w:rPr>
        <w:t>l</w:t>
      </w:r>
      <w:r>
        <w:rPr>
          <w:b/>
          <w:spacing w:val="1"/>
        </w:rPr>
        <w:t>og</w:t>
      </w:r>
      <w:r>
        <w:rPr>
          <w:b/>
        </w:rPr>
        <w:t>ic</w:t>
      </w:r>
      <w:r>
        <w:rPr>
          <w:b/>
          <w:spacing w:val="1"/>
        </w:rPr>
        <w:t>a</w:t>
      </w:r>
      <w:r>
        <w:rPr>
          <w:b/>
        </w:rPr>
        <w:t>l</w:t>
      </w:r>
      <w:r>
        <w:rPr>
          <w:b/>
          <w:spacing w:val="-12"/>
        </w:rPr>
        <w:t xml:space="preserve"> </w:t>
      </w:r>
      <w:r>
        <w:rPr>
          <w:b/>
          <w:spacing w:val="-1"/>
        </w:rPr>
        <w:t>M</w:t>
      </w:r>
      <w:r>
        <w:rPr>
          <w:b/>
        </w:rPr>
        <w:t>e</w:t>
      </w:r>
      <w:r>
        <w:rPr>
          <w:b/>
          <w:spacing w:val="1"/>
        </w:rPr>
        <w:t>a</w:t>
      </w:r>
      <w:r>
        <w:rPr>
          <w:b/>
          <w:spacing w:val="-1"/>
        </w:rPr>
        <w:t>s</w:t>
      </w:r>
      <w:r>
        <w:rPr>
          <w:b/>
        </w:rPr>
        <w:t>ure</w:t>
      </w:r>
      <w:r>
        <w:rPr>
          <w:b/>
          <w:spacing w:val="2"/>
        </w:rPr>
        <w:t>m</w:t>
      </w:r>
      <w:r>
        <w:rPr>
          <w:b/>
        </w:rPr>
        <w:t>e</w:t>
      </w:r>
      <w:r>
        <w:rPr>
          <w:b/>
          <w:spacing w:val="2"/>
        </w:rPr>
        <w:t>n</w:t>
      </w:r>
      <w:r>
        <w:rPr>
          <w:b/>
          <w:spacing w:val="1"/>
        </w:rPr>
        <w:t>t</w:t>
      </w:r>
      <w:r>
        <w:rPr>
          <w:b/>
        </w:rPr>
        <w:t>s</w:t>
      </w:r>
    </w:p>
    <w:p w:rsidR="002C4F54" w:rsidRDefault="002C4F54">
      <w:pPr>
        <w:spacing w:before="11" w:line="220" w:lineRule="exact"/>
        <w:rPr>
          <w:sz w:val="22"/>
          <w:szCs w:val="22"/>
        </w:rPr>
      </w:pPr>
    </w:p>
    <w:p w:rsidR="002C4F54" w:rsidRDefault="004C1528">
      <w:pPr>
        <w:ind w:left="100" w:right="5379"/>
        <w:jc w:val="both"/>
      </w:pPr>
      <w:r>
        <w:t>T</w:t>
      </w:r>
      <w:r>
        <w:rPr>
          <w:spacing w:val="1"/>
        </w:rPr>
        <w:t>h</w:t>
      </w:r>
      <w:r>
        <w:t>e</w:t>
      </w:r>
      <w:r>
        <w:rPr>
          <w:spacing w:val="-2"/>
        </w:rPr>
        <w:t xml:space="preserve"> </w:t>
      </w:r>
      <w:r>
        <w:rPr>
          <w:spacing w:val="1"/>
        </w:rPr>
        <w:t>fo</w:t>
      </w:r>
      <w:r>
        <w:t>ll</w:t>
      </w:r>
      <w:r>
        <w:rPr>
          <w:spacing w:val="1"/>
        </w:rPr>
        <w:t>o</w:t>
      </w:r>
      <w:r>
        <w:t>wi</w:t>
      </w:r>
      <w:r>
        <w:rPr>
          <w:spacing w:val="-1"/>
        </w:rPr>
        <w:t>n</w:t>
      </w:r>
      <w:r>
        <w:t>g</w:t>
      </w:r>
      <w:r>
        <w:rPr>
          <w:spacing w:val="-7"/>
        </w:rPr>
        <w:t xml:space="preserve"> </w:t>
      </w:r>
      <w:r>
        <w:t>li</w:t>
      </w:r>
      <w:r>
        <w:rPr>
          <w:spacing w:val="1"/>
        </w:rPr>
        <w:t>n</w:t>
      </w:r>
      <w:r>
        <w:t>e</w:t>
      </w:r>
      <w:r>
        <w:rPr>
          <w:spacing w:val="1"/>
        </w:rPr>
        <w:t>a</w:t>
      </w:r>
      <w:r>
        <w:t>r</w:t>
      </w:r>
      <w:r>
        <w:rPr>
          <w:spacing w:val="-4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"/>
        </w:rPr>
        <w:t>ur</w:t>
      </w:r>
      <w:r>
        <w:rPr>
          <w:spacing w:val="-2"/>
        </w:rPr>
        <w:t>e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>ts</w:t>
      </w:r>
      <w:r>
        <w:rPr>
          <w:spacing w:val="-12"/>
        </w:rPr>
        <w:t xml:space="preserve"> </w:t>
      </w:r>
      <w:r>
        <w:t>we</w:t>
      </w:r>
      <w:r>
        <w:rPr>
          <w:spacing w:val="1"/>
        </w:rPr>
        <w:t>r</w:t>
      </w:r>
      <w:r>
        <w:t>e</w:t>
      </w:r>
      <w:r>
        <w:rPr>
          <w:spacing w:val="-3"/>
        </w:rPr>
        <w:t xml:space="preserve"> </w:t>
      </w:r>
      <w:r>
        <w:rPr>
          <w:spacing w:val="1"/>
        </w:rPr>
        <w:t>ob</w:t>
      </w:r>
      <w:r>
        <w:t>tai</w:t>
      </w:r>
      <w:r>
        <w:rPr>
          <w:spacing w:val="1"/>
        </w:rPr>
        <w:t>n</w:t>
      </w:r>
      <w:r>
        <w:t>e</w:t>
      </w:r>
      <w:r>
        <w:rPr>
          <w:spacing w:val="1"/>
        </w:rPr>
        <w:t>d</w:t>
      </w:r>
      <w:r>
        <w:t>:</w:t>
      </w:r>
    </w:p>
    <w:p w:rsidR="002C4F54" w:rsidRDefault="004C1528">
      <w:pPr>
        <w:tabs>
          <w:tab w:val="left" w:pos="820"/>
        </w:tabs>
        <w:spacing w:line="220" w:lineRule="exact"/>
        <w:ind w:left="820" w:right="84" w:hanging="360"/>
      </w:pPr>
      <w:r>
        <w:t>-</w:t>
      </w:r>
      <w:r>
        <w:tab/>
      </w:r>
      <w:r>
        <w:rPr>
          <w:spacing w:val="-1"/>
        </w:rPr>
        <w:t>B</w:t>
      </w:r>
      <w:r>
        <w:rPr>
          <w:spacing w:val="1"/>
        </w:rPr>
        <w:t>od</w:t>
      </w:r>
      <w:r>
        <w:t>y</w:t>
      </w:r>
      <w:r>
        <w:rPr>
          <w:spacing w:val="2"/>
        </w:rPr>
        <w:t xml:space="preserve"> </w:t>
      </w:r>
      <w:r>
        <w:t>wei</w:t>
      </w:r>
      <w:r>
        <w:rPr>
          <w:spacing w:val="1"/>
        </w:rPr>
        <w:t>ght</w:t>
      </w:r>
      <w:r>
        <w:t>:</w:t>
      </w:r>
      <w:r>
        <w:rPr>
          <w:spacing w:val="-4"/>
        </w:rPr>
        <w:t xml:space="preserve"> </w:t>
      </w:r>
      <w:r>
        <w:t>li</w:t>
      </w:r>
      <w:r>
        <w:rPr>
          <w:spacing w:val="1"/>
        </w:rPr>
        <w:t>v</w:t>
      </w:r>
      <w:r>
        <w:t>e</w:t>
      </w:r>
      <w:r>
        <w:rPr>
          <w:spacing w:val="2"/>
        </w:rPr>
        <w:t xml:space="preserve"> </w:t>
      </w:r>
      <w:r>
        <w:t>wei</w:t>
      </w:r>
      <w:r>
        <w:rPr>
          <w:spacing w:val="-1"/>
        </w:rPr>
        <w:t>g</w:t>
      </w:r>
      <w:r>
        <w:rPr>
          <w:spacing w:val="1"/>
        </w:rPr>
        <w:t>h</w:t>
      </w:r>
      <w:r>
        <w:t xml:space="preserve">t </w:t>
      </w:r>
      <w:r>
        <w:rPr>
          <w:spacing w:val="-1"/>
        </w:rPr>
        <w:t>o</w:t>
      </w:r>
      <w:r>
        <w:t>f</w:t>
      </w:r>
      <w:r>
        <w:rPr>
          <w:spacing w:val="4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h</w:t>
      </w:r>
      <w:r>
        <w:t>e</w:t>
      </w:r>
      <w:r>
        <w:rPr>
          <w:spacing w:val="3"/>
        </w:rPr>
        <w:t xml:space="preserve"> </w:t>
      </w:r>
      <w:r>
        <w:rPr>
          <w:spacing w:val="1"/>
        </w:rPr>
        <w:t>b</w:t>
      </w:r>
      <w:r>
        <w:t>i</w:t>
      </w:r>
      <w:r>
        <w:rPr>
          <w:spacing w:val="-2"/>
        </w:rPr>
        <w:t>r</w:t>
      </w:r>
      <w:r>
        <w:rPr>
          <w:spacing w:val="1"/>
        </w:rPr>
        <w:t>d</w:t>
      </w:r>
      <w:r>
        <w:t xml:space="preserve">s </w:t>
      </w:r>
      <w:r>
        <w:rPr>
          <w:spacing w:val="1"/>
        </w:rPr>
        <w:t>d</w:t>
      </w:r>
      <w:r>
        <w:t>ete</w:t>
      </w:r>
      <w:r>
        <w:rPr>
          <w:spacing w:val="1"/>
        </w:rPr>
        <w:t>rm</w:t>
      </w:r>
      <w:r>
        <w:rPr>
          <w:spacing w:val="-3"/>
        </w:rPr>
        <w:t>i</w:t>
      </w:r>
      <w:r>
        <w:rPr>
          <w:spacing w:val="1"/>
        </w:rPr>
        <w:t>n</w:t>
      </w:r>
      <w:r>
        <w:t>ed</w:t>
      </w:r>
      <w:r>
        <w:rPr>
          <w:spacing w:val="-5"/>
        </w:rPr>
        <w:t xml:space="preserve"> </w:t>
      </w:r>
      <w:r>
        <w:rPr>
          <w:spacing w:val="1"/>
        </w:rPr>
        <w:t>u</w:t>
      </w:r>
      <w:r>
        <w:rPr>
          <w:spacing w:val="-1"/>
        </w:rPr>
        <w:t>s</w:t>
      </w:r>
      <w:r>
        <w:t>i</w:t>
      </w:r>
      <w:r>
        <w:rPr>
          <w:spacing w:val="6"/>
        </w:rPr>
        <w:t>n</w:t>
      </w:r>
      <w:r>
        <w:t>g an</w:t>
      </w:r>
      <w:r>
        <w:rPr>
          <w:spacing w:val="2"/>
        </w:rPr>
        <w:t xml:space="preserve"> </w:t>
      </w:r>
      <w:r>
        <w:t>ele</w:t>
      </w:r>
      <w:r>
        <w:rPr>
          <w:spacing w:val="1"/>
        </w:rPr>
        <w:t>c</w:t>
      </w:r>
      <w:r>
        <w:t>tr</w:t>
      </w:r>
      <w:r>
        <w:rPr>
          <w:spacing w:val="1"/>
        </w:rPr>
        <w:t>on</w:t>
      </w:r>
      <w:r>
        <w:t>ic</w:t>
      </w:r>
      <w:r>
        <w:rPr>
          <w:spacing w:val="-3"/>
        </w:rPr>
        <w:t xml:space="preserve"> </w:t>
      </w:r>
      <w:r>
        <w:rPr>
          <w:spacing w:val="-1"/>
        </w:rPr>
        <w:t>s</w:t>
      </w:r>
      <w:r>
        <w:t>c</w:t>
      </w:r>
      <w:r>
        <w:rPr>
          <w:spacing w:val="1"/>
        </w:rPr>
        <w:t>a</w:t>
      </w:r>
      <w:r>
        <w:t>le</w:t>
      </w:r>
      <w:r>
        <w:rPr>
          <w:spacing w:val="1"/>
        </w:rPr>
        <w:t xml:space="preserve"> </w:t>
      </w:r>
      <w:r>
        <w:rPr>
          <w:spacing w:val="-2"/>
        </w:rPr>
        <w:t>(</w:t>
      </w:r>
      <w:r>
        <w:rPr>
          <w:spacing w:val="1"/>
        </w:rPr>
        <w:t>0</w:t>
      </w:r>
      <w:r>
        <w:t>.</w:t>
      </w:r>
      <w:r>
        <w:rPr>
          <w:spacing w:val="1"/>
        </w:rPr>
        <w:t>0</w:t>
      </w:r>
      <w:r>
        <w:t xml:space="preserve">g </w:t>
      </w:r>
      <w:r>
        <w:rPr>
          <w:spacing w:val="-1"/>
        </w:rPr>
        <w:t>s</w:t>
      </w:r>
      <w:r>
        <w:t>e</w:t>
      </w:r>
      <w:r>
        <w:rPr>
          <w:spacing w:val="1"/>
        </w:rPr>
        <w:t>n</w:t>
      </w:r>
      <w:r>
        <w:rPr>
          <w:spacing w:val="-1"/>
        </w:rPr>
        <w:t>s</w:t>
      </w:r>
      <w:r>
        <w:rPr>
          <w:spacing w:val="3"/>
        </w:rPr>
        <w:t>i</w:t>
      </w:r>
      <w:r>
        <w:t>ti</w:t>
      </w:r>
      <w:r>
        <w:rPr>
          <w:spacing w:val="1"/>
        </w:rPr>
        <w:t>v</w:t>
      </w:r>
      <w:r>
        <w:t>e)</w:t>
      </w:r>
      <w:r>
        <w:rPr>
          <w:spacing w:val="-2"/>
        </w:rPr>
        <w:t xml:space="preserve"> </w:t>
      </w:r>
      <w:r>
        <w:rPr>
          <w:spacing w:val="-1"/>
        </w:rPr>
        <w:t>o</w:t>
      </w:r>
      <w:r>
        <w:t>n</w:t>
      </w:r>
      <w:r>
        <w:rPr>
          <w:spacing w:val="4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1"/>
        </w:rPr>
        <w:t xml:space="preserve"> </w:t>
      </w:r>
      <w:r>
        <w:rPr>
          <w:spacing w:val="-1"/>
        </w:rPr>
        <w:t>s</w:t>
      </w:r>
      <w:r>
        <w:t>a</w:t>
      </w:r>
      <w:r>
        <w:rPr>
          <w:spacing w:val="1"/>
        </w:rPr>
        <w:t>m</w:t>
      </w:r>
      <w:r>
        <w:t>e</w:t>
      </w:r>
      <w:r>
        <w:rPr>
          <w:spacing w:val="-1"/>
        </w:rPr>
        <w:t xml:space="preserve"> </w:t>
      </w:r>
      <w:r>
        <w:rPr>
          <w:spacing w:val="1"/>
        </w:rPr>
        <w:t>d</w:t>
      </w:r>
      <w:r>
        <w:rPr>
          <w:spacing w:val="-2"/>
        </w:rPr>
        <w:t>a</w:t>
      </w:r>
      <w:r>
        <w:t xml:space="preserve">y </w:t>
      </w:r>
      <w:r>
        <w:rPr>
          <w:spacing w:val="1"/>
        </w:rPr>
        <w:t>b</w:t>
      </w:r>
      <w:r>
        <w:t>y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s</w:t>
      </w:r>
      <w:r>
        <w:t>a</w:t>
      </w:r>
      <w:r>
        <w:rPr>
          <w:spacing w:val="1"/>
        </w:rPr>
        <w:t>m</w:t>
      </w:r>
      <w:r>
        <w:t>e</w:t>
      </w:r>
      <w:r>
        <w:rPr>
          <w:spacing w:val="-3"/>
        </w:rPr>
        <w:t xml:space="preserve"> </w:t>
      </w:r>
      <w:r>
        <w:rPr>
          <w:spacing w:val="-1"/>
        </w:rPr>
        <w:t>o</w:t>
      </w:r>
      <w:r>
        <w:rPr>
          <w:spacing w:val="1"/>
        </w:rPr>
        <w:t>p</w:t>
      </w:r>
      <w:r>
        <w:t>e</w:t>
      </w:r>
      <w:r>
        <w:rPr>
          <w:spacing w:val="1"/>
        </w:rPr>
        <w:t>r</w:t>
      </w:r>
      <w:r>
        <w:t>at</w:t>
      </w:r>
      <w:r>
        <w:rPr>
          <w:spacing w:val="1"/>
        </w:rPr>
        <w:t>o</w:t>
      </w:r>
      <w:r>
        <w:rPr>
          <w:spacing w:val="-2"/>
        </w:rPr>
        <w:t>r</w:t>
      </w:r>
      <w:r>
        <w:t>.</w:t>
      </w:r>
    </w:p>
    <w:p w:rsidR="002C4F54" w:rsidRDefault="004C1528">
      <w:pPr>
        <w:tabs>
          <w:tab w:val="left" w:pos="820"/>
        </w:tabs>
        <w:spacing w:line="220" w:lineRule="exact"/>
        <w:ind w:left="820" w:right="93" w:hanging="360"/>
      </w:pPr>
      <w:r>
        <w:t>-</w:t>
      </w:r>
      <w:r>
        <w:tab/>
        <w:t>T</w:t>
      </w:r>
      <w:r>
        <w:rPr>
          <w:spacing w:val="1"/>
        </w:rPr>
        <w:t>h</w:t>
      </w:r>
      <w:r>
        <w:t>e</w:t>
      </w:r>
      <w:r>
        <w:rPr>
          <w:spacing w:val="7"/>
        </w:rPr>
        <w:t xml:space="preserve"> </w:t>
      </w:r>
      <w:r>
        <w:rPr>
          <w:spacing w:val="1"/>
        </w:rPr>
        <w:t>o</w:t>
      </w:r>
      <w:r>
        <w:rPr>
          <w:spacing w:val="-2"/>
        </w:rPr>
        <w:t>r</w:t>
      </w:r>
      <w:r>
        <w:rPr>
          <w:spacing w:val="1"/>
        </w:rPr>
        <w:t>n</w:t>
      </w:r>
      <w:r>
        <w:t>it</w:t>
      </w:r>
      <w:r>
        <w:rPr>
          <w:spacing w:val="1"/>
        </w:rPr>
        <w:t>ho</w:t>
      </w:r>
      <w:r>
        <w:t>l</w:t>
      </w:r>
      <w:r>
        <w:rPr>
          <w:spacing w:val="1"/>
        </w:rPr>
        <w:t>og</w:t>
      </w:r>
      <w:r>
        <w:t>ical</w:t>
      </w:r>
      <w:r>
        <w:rPr>
          <w:spacing w:val="-1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rPr>
          <w:spacing w:val="-1"/>
        </w:rPr>
        <w:t>su</w:t>
      </w:r>
      <w:r>
        <w:rPr>
          <w:spacing w:val="1"/>
        </w:rPr>
        <w:t>r</w:t>
      </w:r>
      <w:r>
        <w:t>e</w:t>
      </w:r>
      <w:r>
        <w:rPr>
          <w:spacing w:val="-1"/>
        </w:rPr>
        <w:t>m</w:t>
      </w:r>
      <w:r>
        <w:t>e</w:t>
      </w:r>
      <w:r>
        <w:rPr>
          <w:spacing w:val="1"/>
        </w:rPr>
        <w:t>n</w:t>
      </w:r>
      <w:r>
        <w:rPr>
          <w:spacing w:val="3"/>
        </w:rPr>
        <w:t>t</w:t>
      </w:r>
      <w:r>
        <w:t>:</w:t>
      </w:r>
      <w:r>
        <w:rPr>
          <w:spacing w:val="-1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"/>
        </w:rPr>
        <w:t>ur</w:t>
      </w:r>
      <w:r>
        <w:t>i</w:t>
      </w:r>
      <w:r>
        <w:rPr>
          <w:spacing w:val="1"/>
        </w:rPr>
        <w:t>n</w:t>
      </w:r>
      <w:r>
        <w:t xml:space="preserve">g </w:t>
      </w:r>
      <w:r>
        <w:rPr>
          <w:spacing w:val="1"/>
        </w:rPr>
        <w:t>fro</w:t>
      </w:r>
      <w:r>
        <w:t>m</w:t>
      </w:r>
      <w:r>
        <w:rPr>
          <w:spacing w:val="7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h</w:t>
      </w:r>
      <w:r>
        <w:t>e</w:t>
      </w:r>
      <w:r>
        <w:rPr>
          <w:spacing w:val="8"/>
        </w:rPr>
        <w:t xml:space="preserve"> </w:t>
      </w:r>
      <w:r>
        <w:t>tip</w:t>
      </w:r>
      <w:r>
        <w:rPr>
          <w:spacing w:val="8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6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8"/>
        </w:rPr>
        <w:t xml:space="preserve"> </w:t>
      </w:r>
      <w:r>
        <w:rPr>
          <w:spacing w:val="1"/>
        </w:rPr>
        <w:t>b</w:t>
      </w:r>
      <w:r>
        <w:t>e</w:t>
      </w:r>
      <w:r>
        <w:rPr>
          <w:spacing w:val="1"/>
        </w:rPr>
        <w:t>a</w:t>
      </w:r>
      <w:r>
        <w:t>k</w:t>
      </w:r>
      <w:r>
        <w:rPr>
          <w:spacing w:val="7"/>
        </w:rPr>
        <w:t xml:space="preserve"> </w:t>
      </w:r>
      <w:r>
        <w:rPr>
          <w:spacing w:val="-3"/>
        </w:rPr>
        <w:t>t</w:t>
      </w:r>
      <w:r>
        <w:t>o</w:t>
      </w:r>
      <w:r>
        <w:rPr>
          <w:spacing w:val="9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8"/>
        </w:rPr>
        <w:t xml:space="preserve"> </w:t>
      </w:r>
      <w:r>
        <w:rPr>
          <w:spacing w:val="-2"/>
        </w:rPr>
        <w:t>e</w:t>
      </w:r>
      <w:r>
        <w:rPr>
          <w:spacing w:val="1"/>
        </w:rPr>
        <w:t>n</w:t>
      </w:r>
      <w:r>
        <w:t>d</w:t>
      </w:r>
      <w:r>
        <w:rPr>
          <w:spacing w:val="8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8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8"/>
        </w:rPr>
        <w:t xml:space="preserve"> </w:t>
      </w:r>
      <w:r>
        <w:t>tail</w:t>
      </w:r>
      <w:r>
        <w:rPr>
          <w:spacing w:val="4"/>
        </w:rPr>
        <w:t xml:space="preserve"> </w:t>
      </w:r>
      <w:r>
        <w:t>w</w:t>
      </w:r>
      <w:r>
        <w:rPr>
          <w:spacing w:val="1"/>
        </w:rPr>
        <w:t>h</w:t>
      </w:r>
      <w:r>
        <w:t>en</w:t>
      </w:r>
      <w:r>
        <w:rPr>
          <w:spacing w:val="7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6"/>
        </w:rPr>
        <w:t xml:space="preserve"> </w:t>
      </w:r>
      <w:r>
        <w:rPr>
          <w:spacing w:val="1"/>
        </w:rPr>
        <w:t>b</w:t>
      </w:r>
      <w:r>
        <w:t>ird</w:t>
      </w:r>
      <w:r>
        <w:rPr>
          <w:spacing w:val="8"/>
        </w:rPr>
        <w:t xml:space="preserve"> </w:t>
      </w:r>
      <w:r>
        <w:t>is laid</w:t>
      </w:r>
      <w:r>
        <w:rPr>
          <w:spacing w:val="-2"/>
        </w:rPr>
        <w:t xml:space="preserve"> </w:t>
      </w:r>
      <w:r>
        <w:rPr>
          <w:spacing w:val="1"/>
        </w:rPr>
        <w:t>do</w:t>
      </w:r>
      <w:r>
        <w:t>wn</w:t>
      </w:r>
      <w:r>
        <w:rPr>
          <w:spacing w:val="-3"/>
        </w:rPr>
        <w:t xml:space="preserve"> </w:t>
      </w:r>
      <w:r>
        <w:rPr>
          <w:spacing w:val="-1"/>
        </w:rPr>
        <w:t>o</w:t>
      </w:r>
      <w:r>
        <w:t>n</w:t>
      </w:r>
      <w:r>
        <w:rPr>
          <w:spacing w:val="-1"/>
        </w:rPr>
        <w:t xml:space="preserve"> </w:t>
      </w:r>
      <w:r>
        <w:t>its</w:t>
      </w:r>
      <w:r>
        <w:rPr>
          <w:spacing w:val="-3"/>
        </w:rPr>
        <w:t xml:space="preserve"> </w:t>
      </w:r>
      <w:r>
        <w:rPr>
          <w:spacing w:val="1"/>
        </w:rPr>
        <w:t>b</w:t>
      </w:r>
      <w:r>
        <w:t>a</w:t>
      </w:r>
      <w:r>
        <w:rPr>
          <w:spacing w:val="1"/>
        </w:rPr>
        <w:t>ck</w:t>
      </w:r>
      <w:r>
        <w:t>.</w:t>
      </w:r>
    </w:p>
    <w:p w:rsidR="002C4F54" w:rsidRDefault="004C1528">
      <w:pPr>
        <w:tabs>
          <w:tab w:val="left" w:pos="820"/>
        </w:tabs>
        <w:spacing w:before="2" w:line="220" w:lineRule="exact"/>
        <w:ind w:left="820" w:right="84" w:hanging="360"/>
      </w:pPr>
      <w:r>
        <w:t>-</w:t>
      </w:r>
      <w:r>
        <w:tab/>
      </w:r>
      <w:r>
        <w:rPr>
          <w:spacing w:val="-1"/>
        </w:rPr>
        <w:t>W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-12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p</w:t>
      </w:r>
      <w:r>
        <w:t>a</w:t>
      </w:r>
      <w:r>
        <w:rPr>
          <w:spacing w:val="2"/>
        </w:rPr>
        <w:t>n</w:t>
      </w:r>
      <w:r>
        <w:t>:</w:t>
      </w:r>
      <w:r>
        <w:rPr>
          <w:spacing w:val="-13"/>
        </w:rPr>
        <w:t xml:space="preserve"> </w:t>
      </w:r>
      <w:r>
        <w:rPr>
          <w:spacing w:val="1"/>
        </w:rPr>
        <w:t>d</w:t>
      </w:r>
      <w:r>
        <w:t>i</w:t>
      </w:r>
      <w:r>
        <w:rPr>
          <w:spacing w:val="-1"/>
        </w:rPr>
        <w:t>s</w:t>
      </w:r>
      <w:r>
        <w:t>ta</w:t>
      </w:r>
      <w:r>
        <w:rPr>
          <w:spacing w:val="1"/>
        </w:rPr>
        <w:t>n</w:t>
      </w:r>
      <w:r>
        <w:t>ce</w:t>
      </w:r>
      <w:r>
        <w:rPr>
          <w:spacing w:val="-16"/>
        </w:rPr>
        <w:t xml:space="preserve"> </w:t>
      </w:r>
      <w:r>
        <w:rPr>
          <w:spacing w:val="1"/>
        </w:rPr>
        <w:t>b</w:t>
      </w:r>
      <w:r>
        <w:t>etw</w:t>
      </w:r>
      <w:r>
        <w:rPr>
          <w:spacing w:val="1"/>
        </w:rPr>
        <w:t>e</w:t>
      </w:r>
      <w:r>
        <w:t>en</w:t>
      </w:r>
      <w:r>
        <w:rPr>
          <w:spacing w:val="-15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h</w:t>
      </w:r>
      <w:r>
        <w:t>e</w:t>
      </w:r>
      <w:r>
        <w:rPr>
          <w:spacing w:val="-11"/>
        </w:rPr>
        <w:t xml:space="preserve"> </w:t>
      </w:r>
      <w:r>
        <w:t>e</w:t>
      </w:r>
      <w:r>
        <w:rPr>
          <w:spacing w:val="1"/>
        </w:rPr>
        <w:t>nd</w:t>
      </w:r>
      <w:r>
        <w:t>s</w:t>
      </w:r>
      <w:r>
        <w:rPr>
          <w:spacing w:val="-14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-11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1"/>
        </w:rPr>
        <w:t xml:space="preserve"> </w:t>
      </w:r>
      <w:r>
        <w:rPr>
          <w:spacing w:val="-3"/>
        </w:rPr>
        <w:t>l</w:t>
      </w:r>
      <w:r>
        <w:rPr>
          <w:spacing w:val="1"/>
        </w:rPr>
        <w:t>o</w:t>
      </w:r>
      <w:r>
        <w:rPr>
          <w:spacing w:val="4"/>
        </w:rPr>
        <w:t>n</w:t>
      </w:r>
      <w:r>
        <w:rPr>
          <w:spacing w:val="1"/>
        </w:rPr>
        <w:t>g</w:t>
      </w:r>
      <w:r>
        <w:t>est</w:t>
      </w:r>
      <w:r>
        <w:rPr>
          <w:spacing w:val="-16"/>
        </w:rPr>
        <w:t xml:space="preserve"> </w:t>
      </w:r>
      <w:r>
        <w:rPr>
          <w:spacing w:val="-1"/>
        </w:rPr>
        <w:t>p</w:t>
      </w:r>
      <w:r>
        <w:rPr>
          <w:spacing w:val="1"/>
        </w:rPr>
        <w:t>r</w:t>
      </w:r>
      <w:r>
        <w:t>i</w:t>
      </w:r>
      <w:r>
        <w:rPr>
          <w:spacing w:val="1"/>
        </w:rPr>
        <w:t>m</w:t>
      </w:r>
      <w:r>
        <w:t>a</w:t>
      </w:r>
      <w:r>
        <w:rPr>
          <w:spacing w:val="1"/>
        </w:rPr>
        <w:t>r</w:t>
      </w:r>
      <w:r>
        <w:t>i</w:t>
      </w:r>
      <w:r>
        <w:rPr>
          <w:spacing w:val="-2"/>
        </w:rPr>
        <w:t>e</w:t>
      </w:r>
      <w:r>
        <w:t>s</w:t>
      </w:r>
      <w:r>
        <w:rPr>
          <w:spacing w:val="-18"/>
        </w:rPr>
        <w:t xml:space="preserve"> </w:t>
      </w:r>
      <w:r>
        <w:t>with</w:t>
      </w:r>
      <w:r>
        <w:rPr>
          <w:spacing w:val="-12"/>
        </w:rPr>
        <w:t xml:space="preserve"> </w:t>
      </w:r>
      <w:r>
        <w:t>wi</w:t>
      </w:r>
      <w:r>
        <w:rPr>
          <w:spacing w:val="1"/>
        </w:rPr>
        <w:t>ng</w:t>
      </w:r>
      <w:r>
        <w:t>s</w:t>
      </w:r>
      <w:r>
        <w:rPr>
          <w:spacing w:val="-15"/>
        </w:rPr>
        <w:t xml:space="preserve"> </w:t>
      </w:r>
      <w:r>
        <w:rPr>
          <w:spacing w:val="-1"/>
        </w:rPr>
        <w:t>s</w:t>
      </w:r>
      <w:r>
        <w:t>tretc</w:t>
      </w:r>
      <w:r>
        <w:rPr>
          <w:spacing w:val="4"/>
        </w:rPr>
        <w:t>h</w:t>
      </w:r>
      <w:r>
        <w:t>e</w:t>
      </w:r>
      <w:r>
        <w:rPr>
          <w:spacing w:val="1"/>
        </w:rPr>
        <w:t>d</w:t>
      </w:r>
      <w:r>
        <w:t>.</w:t>
      </w:r>
      <w:r>
        <w:rPr>
          <w:spacing w:val="-17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6"/>
        </w:rPr>
        <w:t xml:space="preserve"> </w:t>
      </w:r>
      <w:r>
        <w:t>w</w:t>
      </w:r>
      <w:r>
        <w:rPr>
          <w:spacing w:val="1"/>
        </w:rPr>
        <w:t>or</w:t>
      </w:r>
      <w:r>
        <w:t>k</w:t>
      </w:r>
      <w:r>
        <w:rPr>
          <w:spacing w:val="-12"/>
        </w:rPr>
        <w:t xml:space="preserve"> </w:t>
      </w:r>
      <w:r>
        <w:t>ta</w:t>
      </w:r>
      <w:r>
        <w:rPr>
          <w:spacing w:val="1"/>
        </w:rPr>
        <w:t>b</w:t>
      </w:r>
      <w:r>
        <w:t>le/</w:t>
      </w:r>
      <w:r>
        <w:rPr>
          <w:spacing w:val="-1"/>
        </w:rPr>
        <w:t>b</w:t>
      </w:r>
      <w:r>
        <w:rPr>
          <w:spacing w:val="1"/>
        </w:rPr>
        <w:t>o</w:t>
      </w:r>
      <w:r>
        <w:t>a</w:t>
      </w:r>
      <w:r>
        <w:rPr>
          <w:spacing w:val="1"/>
        </w:rPr>
        <w:t>rd</w:t>
      </w:r>
      <w:r>
        <w:t xml:space="preserve">, </w:t>
      </w:r>
      <w:r>
        <w:rPr>
          <w:spacing w:val="1"/>
        </w:rPr>
        <w:t>m</w:t>
      </w:r>
      <w:r>
        <w:t>ai</w:t>
      </w:r>
      <w:r>
        <w:rPr>
          <w:spacing w:val="1"/>
        </w:rPr>
        <w:t>n</w:t>
      </w:r>
      <w:r>
        <w:t>tain</w:t>
      </w:r>
      <w:r>
        <w:rPr>
          <w:spacing w:val="-6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</w:t>
      </w:r>
      <w:r>
        <w:t>j</w:t>
      </w:r>
      <w:r>
        <w:rPr>
          <w:spacing w:val="1"/>
        </w:rPr>
        <w:t>o</w:t>
      </w:r>
      <w:r>
        <w:t>i</w:t>
      </w:r>
      <w:r>
        <w:rPr>
          <w:spacing w:val="1"/>
        </w:rPr>
        <w:t>n</w:t>
      </w:r>
      <w:r>
        <w:t>ts</w:t>
      </w:r>
      <w:r>
        <w:rPr>
          <w:spacing w:val="-5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3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</w:t>
      </w:r>
      <w:r>
        <w:t>wi</w:t>
      </w:r>
      <w:r>
        <w:rPr>
          <w:spacing w:val="1"/>
        </w:rPr>
        <w:t>n</w:t>
      </w:r>
      <w:r>
        <w:rPr>
          <w:spacing w:val="-1"/>
        </w:rPr>
        <w:t>g</w:t>
      </w:r>
      <w:r>
        <w:t>s</w:t>
      </w:r>
      <w:r>
        <w:rPr>
          <w:spacing w:val="-5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>t</w:t>
      </w:r>
      <w:r>
        <w:rPr>
          <w:spacing w:val="1"/>
        </w:rPr>
        <w:t>r</w:t>
      </w:r>
      <w:r>
        <w:t>etc</w:t>
      </w:r>
      <w:r>
        <w:rPr>
          <w:spacing w:val="2"/>
        </w:rPr>
        <w:t>h</w:t>
      </w:r>
      <w:r>
        <w:t>ed</w:t>
      </w:r>
      <w:r>
        <w:rPr>
          <w:spacing w:val="-5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rPr>
          <w:spacing w:val="1"/>
        </w:rPr>
        <w:t>po</w:t>
      </w:r>
      <w:r>
        <w:rPr>
          <w:spacing w:val="-1"/>
        </w:rPr>
        <w:t>ss</w:t>
      </w:r>
      <w:r>
        <w:t>i</w:t>
      </w:r>
      <w:r>
        <w:rPr>
          <w:spacing w:val="1"/>
        </w:rPr>
        <w:t>b</w:t>
      </w:r>
      <w:r>
        <w:t>le.</w:t>
      </w:r>
    </w:p>
    <w:p w:rsidR="002C4F54" w:rsidRDefault="004C1528">
      <w:pPr>
        <w:tabs>
          <w:tab w:val="left" w:pos="820"/>
        </w:tabs>
        <w:spacing w:before="1" w:line="220" w:lineRule="exact"/>
        <w:ind w:left="820" w:right="87" w:hanging="360"/>
      </w:pPr>
      <w:r>
        <w:t>-</w:t>
      </w:r>
      <w:r>
        <w:tab/>
        <w:t>Neck</w:t>
      </w:r>
      <w:r>
        <w:rPr>
          <w:spacing w:val="34"/>
        </w:rPr>
        <w:t xml:space="preserve"> </w:t>
      </w:r>
      <w:r>
        <w:t>le</w:t>
      </w:r>
      <w:r>
        <w:rPr>
          <w:spacing w:val="1"/>
        </w:rPr>
        <w:t>n</w:t>
      </w:r>
      <w:r>
        <w:rPr>
          <w:spacing w:val="1"/>
        </w:rPr>
        <w:t>g</w:t>
      </w:r>
      <w:r>
        <w:rPr>
          <w:spacing w:val="-3"/>
        </w:rPr>
        <w:t>t</w:t>
      </w:r>
      <w:r>
        <w:rPr>
          <w:spacing w:val="2"/>
        </w:rPr>
        <w:t>h</w:t>
      </w:r>
      <w:r>
        <w:t>:</w:t>
      </w:r>
      <w:r>
        <w:rPr>
          <w:spacing w:val="30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32"/>
        </w:rPr>
        <w:t xml:space="preserve"> </w:t>
      </w:r>
      <w:r>
        <w:rPr>
          <w:spacing w:val="1"/>
        </w:rPr>
        <w:t>b</w:t>
      </w:r>
      <w:r>
        <w:t>i</w:t>
      </w:r>
      <w:r>
        <w:rPr>
          <w:spacing w:val="-2"/>
        </w:rPr>
        <w:t>r</w:t>
      </w:r>
      <w:r>
        <w:rPr>
          <w:spacing w:val="1"/>
        </w:rPr>
        <w:t>d</w:t>
      </w:r>
      <w:r>
        <w:t>s</w:t>
      </w:r>
      <w:r>
        <w:rPr>
          <w:spacing w:val="32"/>
        </w:rPr>
        <w:t xml:space="preserve"> </w:t>
      </w:r>
      <w:r>
        <w:t>we</w:t>
      </w:r>
      <w:r>
        <w:rPr>
          <w:spacing w:val="1"/>
        </w:rPr>
        <w:t>r</w:t>
      </w:r>
      <w:r>
        <w:t>e</w:t>
      </w:r>
      <w:r>
        <w:rPr>
          <w:spacing w:val="28"/>
        </w:rPr>
        <w:t xml:space="preserve"> </w:t>
      </w:r>
      <w:r>
        <w:t>i</w:t>
      </w:r>
      <w:r>
        <w:rPr>
          <w:spacing w:val="1"/>
        </w:rPr>
        <w:t>mmob</w:t>
      </w:r>
      <w:r>
        <w:t>ilized</w:t>
      </w:r>
      <w:r>
        <w:rPr>
          <w:spacing w:val="25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33"/>
        </w:rPr>
        <w:t xml:space="preserve"> </w:t>
      </w:r>
      <w:r>
        <w:t>its</w:t>
      </w:r>
      <w:r>
        <w:rPr>
          <w:spacing w:val="33"/>
        </w:rPr>
        <w:t xml:space="preserve"> </w:t>
      </w:r>
      <w:r>
        <w:t>le</w:t>
      </w:r>
      <w:r>
        <w:rPr>
          <w:spacing w:val="1"/>
        </w:rPr>
        <w:t>f</w:t>
      </w:r>
      <w:r>
        <w:t>t</w:t>
      </w:r>
      <w:r>
        <w:rPr>
          <w:spacing w:val="31"/>
        </w:rPr>
        <w:t xml:space="preserve"> </w:t>
      </w:r>
      <w:r>
        <w:rPr>
          <w:spacing w:val="1"/>
        </w:rPr>
        <w:t>h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31"/>
        </w:rPr>
        <w:t xml:space="preserve"> </w:t>
      </w:r>
      <w:r>
        <w:rPr>
          <w:spacing w:val="-1"/>
        </w:rPr>
        <w:t>s</w:t>
      </w:r>
      <w:r>
        <w:t>i</w:t>
      </w:r>
      <w:r>
        <w:rPr>
          <w:spacing w:val="1"/>
        </w:rPr>
        <w:t>d</w:t>
      </w:r>
      <w:r>
        <w:t>e</w:t>
      </w:r>
      <w:r>
        <w:rPr>
          <w:spacing w:val="34"/>
        </w:rPr>
        <w:t xml:space="preserve"> </w:t>
      </w:r>
      <w:r>
        <w:rPr>
          <w:spacing w:val="-1"/>
        </w:rPr>
        <w:t>o</w:t>
      </w:r>
      <w:r>
        <w:t>n</w:t>
      </w:r>
      <w:r>
        <w:rPr>
          <w:spacing w:val="35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h</w:t>
      </w:r>
      <w:r>
        <w:t>e</w:t>
      </w:r>
      <w:r>
        <w:rPr>
          <w:spacing w:val="35"/>
        </w:rPr>
        <w:t xml:space="preserve"> </w:t>
      </w:r>
      <w:r>
        <w:t>w</w:t>
      </w:r>
      <w:r>
        <w:rPr>
          <w:spacing w:val="-1"/>
        </w:rPr>
        <w:t>o</w:t>
      </w:r>
      <w:r>
        <w:rPr>
          <w:spacing w:val="1"/>
        </w:rPr>
        <w:t>r</w:t>
      </w:r>
      <w:r>
        <w:t>k</w:t>
      </w:r>
      <w:r>
        <w:rPr>
          <w:spacing w:val="31"/>
        </w:rPr>
        <w:t xml:space="preserve"> </w:t>
      </w:r>
      <w:r>
        <w:t>ta</w:t>
      </w:r>
      <w:r>
        <w:rPr>
          <w:spacing w:val="1"/>
        </w:rPr>
        <w:t>b</w:t>
      </w:r>
      <w:r>
        <w:t>le/</w:t>
      </w:r>
      <w:r>
        <w:rPr>
          <w:spacing w:val="1"/>
        </w:rPr>
        <w:t>bo</w:t>
      </w:r>
      <w:r>
        <w:t>a</w:t>
      </w:r>
      <w:r>
        <w:rPr>
          <w:spacing w:val="-1"/>
        </w:rPr>
        <w:t>r</w:t>
      </w:r>
      <w:r>
        <w:t>d</w:t>
      </w:r>
      <w:r>
        <w:rPr>
          <w:spacing w:val="28"/>
        </w:rPr>
        <w:t xml:space="preserve"> </w:t>
      </w:r>
      <w:r>
        <w:rPr>
          <w:spacing w:val="-1"/>
        </w:rPr>
        <w:t>b</w:t>
      </w:r>
      <w:r>
        <w:t>y</w:t>
      </w:r>
      <w:r>
        <w:rPr>
          <w:spacing w:val="35"/>
        </w:rPr>
        <w:t xml:space="preserve"> </w:t>
      </w:r>
      <w:r>
        <w:rPr>
          <w:spacing w:val="-2"/>
        </w:rPr>
        <w:t>a</w:t>
      </w:r>
      <w:r>
        <w:t>n</w:t>
      </w:r>
      <w:r>
        <w:rPr>
          <w:spacing w:val="33"/>
        </w:rPr>
        <w:t xml:space="preserve"> </w:t>
      </w:r>
      <w:r>
        <w:rPr>
          <w:spacing w:val="1"/>
        </w:rPr>
        <w:t>op</w:t>
      </w:r>
      <w:r>
        <w:t>e</w:t>
      </w:r>
      <w:r>
        <w:rPr>
          <w:spacing w:val="1"/>
        </w:rPr>
        <w:t>r</w:t>
      </w:r>
      <w:r>
        <w:t>at</w:t>
      </w:r>
      <w:r>
        <w:rPr>
          <w:spacing w:val="-1"/>
        </w:rPr>
        <w:t>o</w:t>
      </w:r>
      <w:r>
        <w:t xml:space="preserve">r </w:t>
      </w:r>
      <w:r>
        <w:rPr>
          <w:spacing w:val="-1"/>
        </w:rPr>
        <w:t>s</w:t>
      </w:r>
      <w:r>
        <w:t>tretc</w:t>
      </w:r>
      <w:r>
        <w:rPr>
          <w:spacing w:val="2"/>
        </w:rPr>
        <w:t>h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5"/>
        </w:rPr>
        <w:t xml:space="preserve"> </w:t>
      </w:r>
      <w:r>
        <w:t>le</w:t>
      </w:r>
      <w:r>
        <w:rPr>
          <w:spacing w:val="1"/>
        </w:rPr>
        <w:t>g</w:t>
      </w:r>
      <w:r>
        <w:t>s</w:t>
      </w:r>
      <w:r>
        <w:rPr>
          <w:spacing w:val="9"/>
        </w:rPr>
        <w:t xml:space="preserve"> </w:t>
      </w:r>
      <w:r>
        <w:t>with</w:t>
      </w:r>
      <w:r>
        <w:rPr>
          <w:spacing w:val="7"/>
        </w:rPr>
        <w:t xml:space="preserve"> </w:t>
      </w:r>
      <w:r>
        <w:rPr>
          <w:spacing w:val="1"/>
        </w:rPr>
        <w:t>on</w:t>
      </w:r>
      <w:r>
        <w:t>e</w:t>
      </w:r>
      <w:r>
        <w:rPr>
          <w:spacing w:val="7"/>
        </w:rPr>
        <w:t xml:space="preserve"> </w:t>
      </w:r>
      <w:r>
        <w:rPr>
          <w:spacing w:val="1"/>
        </w:rPr>
        <w:t>h</w:t>
      </w:r>
      <w:r>
        <w:rPr>
          <w:spacing w:val="-2"/>
        </w:rPr>
        <w:t>a</w:t>
      </w:r>
      <w:r>
        <w:rPr>
          <w:spacing w:val="1"/>
        </w:rPr>
        <w:t>n</w:t>
      </w:r>
      <w:r>
        <w:t>d</w:t>
      </w:r>
      <w:r>
        <w:rPr>
          <w:spacing w:val="5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14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8"/>
        </w:rPr>
        <w:t xml:space="preserve"> </w:t>
      </w:r>
      <w:r>
        <w:rPr>
          <w:spacing w:val="1"/>
        </w:rPr>
        <w:t>n</w:t>
      </w:r>
      <w:r>
        <w:t>e</w:t>
      </w:r>
      <w:r>
        <w:rPr>
          <w:spacing w:val="-2"/>
        </w:rPr>
        <w:t>c</w:t>
      </w:r>
      <w:r>
        <w:t>k</w:t>
      </w:r>
      <w:r>
        <w:rPr>
          <w:spacing w:val="9"/>
        </w:rPr>
        <w:t xml:space="preserve"> </w:t>
      </w:r>
      <w:r>
        <w:t>with</w:t>
      </w:r>
      <w:r>
        <w:rPr>
          <w:spacing w:val="7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8"/>
        </w:rPr>
        <w:t xml:space="preserve"> </w:t>
      </w:r>
      <w:r>
        <w:rPr>
          <w:spacing w:val="1"/>
        </w:rPr>
        <w:t>o</w:t>
      </w:r>
      <w:r>
        <w:t>t</w:t>
      </w:r>
      <w:r>
        <w:rPr>
          <w:spacing w:val="1"/>
        </w:rPr>
        <w:t>h</w:t>
      </w:r>
      <w:r>
        <w:t>er</w:t>
      </w:r>
      <w:r>
        <w:rPr>
          <w:spacing w:val="7"/>
        </w:rPr>
        <w:t xml:space="preserve"> </w:t>
      </w:r>
      <w:r>
        <w:rPr>
          <w:spacing w:val="-1"/>
        </w:rPr>
        <w:t>h</w:t>
      </w:r>
      <w:r>
        <w:t>a</w:t>
      </w:r>
      <w:r>
        <w:rPr>
          <w:spacing w:val="1"/>
        </w:rPr>
        <w:t>nd</w:t>
      </w:r>
      <w:r>
        <w:t>,</w:t>
      </w:r>
      <w:r>
        <w:rPr>
          <w:spacing w:val="9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rPr>
          <w:spacing w:val="5"/>
        </w:rPr>
        <w:t>o</w:t>
      </w:r>
      <w:r>
        <w:t>t</w:t>
      </w:r>
      <w:r>
        <w:rPr>
          <w:spacing w:val="1"/>
        </w:rPr>
        <w:t>h</w:t>
      </w:r>
      <w:r>
        <w:rPr>
          <w:spacing w:val="-2"/>
        </w:rPr>
        <w:t>e</w:t>
      </w:r>
      <w:r>
        <w:t>r</w:t>
      </w:r>
      <w:r>
        <w:rPr>
          <w:spacing w:val="7"/>
        </w:rPr>
        <w:t xml:space="preserve"> </w:t>
      </w:r>
      <w:r>
        <w:rPr>
          <w:spacing w:val="-1"/>
        </w:rPr>
        <w:t>o</w:t>
      </w:r>
      <w:r>
        <w:rPr>
          <w:spacing w:val="1"/>
        </w:rPr>
        <w:t>p</w:t>
      </w:r>
      <w:r>
        <w:t>e</w:t>
      </w:r>
      <w:r>
        <w:rPr>
          <w:spacing w:val="1"/>
        </w:rPr>
        <w:t>r</w:t>
      </w:r>
      <w:r>
        <w:t>at</w:t>
      </w:r>
      <w:r>
        <w:rPr>
          <w:spacing w:val="1"/>
        </w:rPr>
        <w:t>o</w:t>
      </w:r>
      <w:r>
        <w:t>r</w:t>
      </w:r>
      <w:r>
        <w:rPr>
          <w:spacing w:val="4"/>
        </w:rPr>
        <w:t xml:space="preserve"> </w:t>
      </w:r>
      <w:r>
        <w:t>t</w:t>
      </w:r>
      <w:r>
        <w:rPr>
          <w:spacing w:val="-1"/>
        </w:rPr>
        <w:t>o</w:t>
      </w:r>
      <w:r>
        <w:rPr>
          <w:spacing w:val="1"/>
        </w:rPr>
        <w:t>o</w:t>
      </w:r>
      <w:r>
        <w:t>k</w:t>
      </w:r>
      <w:r>
        <w:rPr>
          <w:spacing w:val="9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h</w:t>
      </w:r>
      <w:r>
        <w:t>e</w:t>
      </w:r>
      <w:r>
        <w:rPr>
          <w:spacing w:val="8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"/>
        </w:rPr>
        <w:t>ur</w:t>
      </w:r>
      <w:r>
        <w:t>e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>t</w:t>
      </w:r>
      <w:r>
        <w:rPr>
          <w:spacing w:val="-1"/>
        </w:rPr>
        <w:t xml:space="preserve"> </w:t>
      </w:r>
      <w:r>
        <w:rPr>
          <w:spacing w:val="1"/>
        </w:rPr>
        <w:t>o</w:t>
      </w:r>
      <w:r>
        <w:t>f</w:t>
      </w:r>
    </w:p>
    <w:p w:rsidR="002C4F54" w:rsidRDefault="004C1528">
      <w:pPr>
        <w:spacing w:line="220" w:lineRule="exact"/>
        <w:ind w:left="820"/>
      </w:pPr>
      <w: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</w:t>
      </w:r>
      <w:r>
        <w:rPr>
          <w:spacing w:val="1"/>
        </w:rPr>
        <w:t>d</w:t>
      </w:r>
      <w:r>
        <w:t>i</w:t>
      </w:r>
      <w:r>
        <w:rPr>
          <w:spacing w:val="-1"/>
        </w:rPr>
        <w:t>s</w:t>
      </w:r>
      <w:r>
        <w:t>ta</w:t>
      </w:r>
      <w:r>
        <w:rPr>
          <w:spacing w:val="1"/>
        </w:rPr>
        <w:t>n</w:t>
      </w:r>
      <w:r>
        <w:t>ce</w:t>
      </w:r>
      <w:r>
        <w:rPr>
          <w:spacing w:val="-6"/>
        </w:rPr>
        <w:t xml:space="preserve"> </w:t>
      </w:r>
      <w:r>
        <w:rPr>
          <w:spacing w:val="1"/>
        </w:rPr>
        <w:t>b</w:t>
      </w:r>
      <w:r>
        <w:t>etw</w:t>
      </w:r>
      <w:r>
        <w:rPr>
          <w:spacing w:val="1"/>
        </w:rPr>
        <w:t>e</w:t>
      </w:r>
      <w:r>
        <w:t>en</w:t>
      </w:r>
      <w:r>
        <w:rPr>
          <w:spacing w:val="-5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4"/>
        </w:rPr>
        <w:t xml:space="preserve"> </w:t>
      </w:r>
      <w:r>
        <w:rPr>
          <w:spacing w:val="1"/>
        </w:rPr>
        <w:t>n</w:t>
      </w:r>
      <w:r>
        <w:t>a</w:t>
      </w:r>
      <w:r>
        <w:rPr>
          <w:spacing w:val="1"/>
        </w:rPr>
        <w:t>p</w:t>
      </w:r>
      <w:r>
        <w:t>e</w:t>
      </w:r>
      <w:r>
        <w:rPr>
          <w:spacing w:val="-6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-2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</w:t>
      </w:r>
      <w:r>
        <w:t>i</w:t>
      </w:r>
      <w:r>
        <w:rPr>
          <w:spacing w:val="1"/>
        </w:rPr>
        <w:t>n</w:t>
      </w:r>
      <w:r>
        <w:rPr>
          <w:spacing w:val="-1"/>
        </w:rPr>
        <w:t>s</w:t>
      </w:r>
      <w:r>
        <w:t>e</w:t>
      </w:r>
      <w:r>
        <w:rPr>
          <w:spacing w:val="1"/>
        </w:rPr>
        <w:t>r</w:t>
      </w:r>
      <w:r>
        <w:t>ti</w:t>
      </w:r>
      <w:r>
        <w:rPr>
          <w:spacing w:val="-2"/>
        </w:rPr>
        <w:t>o</w:t>
      </w:r>
      <w:r>
        <w:t>n</w:t>
      </w:r>
      <w:r>
        <w:rPr>
          <w:spacing w:val="-6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</w:t>
      </w:r>
      <w:r>
        <w:rPr>
          <w:spacing w:val="1"/>
        </w:rPr>
        <w:t>n</w:t>
      </w:r>
      <w:r>
        <w:t>e</w:t>
      </w:r>
      <w:r>
        <w:rPr>
          <w:spacing w:val="1"/>
        </w:rPr>
        <w:t>c</w:t>
      </w:r>
      <w:r>
        <w:t>k</w:t>
      </w:r>
      <w:r>
        <w:rPr>
          <w:spacing w:val="-5"/>
        </w:rPr>
        <w:t xml:space="preserve"> </w:t>
      </w:r>
      <w:r>
        <w:t>i</w:t>
      </w:r>
      <w:r>
        <w:rPr>
          <w:spacing w:val="1"/>
        </w:rPr>
        <w:t>n</w:t>
      </w:r>
      <w:r>
        <w:t>to</w:t>
      </w:r>
      <w:r>
        <w:rPr>
          <w:spacing w:val="-2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b</w:t>
      </w:r>
      <w:r>
        <w:rPr>
          <w:spacing w:val="1"/>
        </w:rPr>
        <w:t>od</w:t>
      </w:r>
      <w:r>
        <w:rPr>
          <w:spacing w:val="-1"/>
        </w:rPr>
        <w:t>y</w:t>
      </w:r>
      <w:r>
        <w:t>.</w:t>
      </w:r>
    </w:p>
    <w:p w:rsidR="002C4F54" w:rsidRDefault="004C1528">
      <w:pPr>
        <w:ind w:left="577" w:right="2502"/>
        <w:jc w:val="center"/>
      </w:pPr>
      <w:r>
        <w:t xml:space="preserve">- </w:t>
      </w:r>
      <w:r>
        <w:rPr>
          <w:spacing w:val="-1"/>
        </w:rPr>
        <w:t>B</w:t>
      </w:r>
      <w:r>
        <w:t>a</w:t>
      </w:r>
      <w:r>
        <w:rPr>
          <w:spacing w:val="1"/>
        </w:rPr>
        <w:t>c</w:t>
      </w:r>
      <w:r>
        <w:t>k</w:t>
      </w:r>
      <w:r>
        <w:rPr>
          <w:spacing w:val="-3"/>
        </w:rPr>
        <w:t xml:space="preserve"> </w:t>
      </w:r>
      <w:r>
        <w:t>le</w:t>
      </w:r>
      <w:r>
        <w:rPr>
          <w:spacing w:val="1"/>
        </w:rPr>
        <w:t>ng</w:t>
      </w:r>
      <w:r>
        <w:rPr>
          <w:spacing w:val="-3"/>
        </w:rPr>
        <w:t>t</w:t>
      </w:r>
      <w:r>
        <w:rPr>
          <w:spacing w:val="1"/>
        </w:rPr>
        <w:t>h:</w:t>
      </w:r>
      <w:r>
        <w:t>-</w:t>
      </w:r>
      <w:r>
        <w:rPr>
          <w:spacing w:val="-5"/>
        </w:rPr>
        <w:t xml:space="preserve"> </w:t>
      </w:r>
      <w:r>
        <w:t>le</w:t>
      </w:r>
      <w:r>
        <w:rPr>
          <w:spacing w:val="1"/>
        </w:rPr>
        <w:t>ng</w:t>
      </w:r>
      <w:r>
        <w:t>th</w:t>
      </w:r>
      <w:r>
        <w:rPr>
          <w:spacing w:val="-6"/>
        </w:rPr>
        <w:t xml:space="preserve"> </w:t>
      </w:r>
      <w:r>
        <w:rPr>
          <w:spacing w:val="1"/>
        </w:rPr>
        <w:t>fr</w:t>
      </w:r>
      <w:r>
        <w:rPr>
          <w:spacing w:val="-1"/>
        </w:rPr>
        <w:t>o</w:t>
      </w:r>
      <w:r>
        <w:t>m</w:t>
      </w:r>
      <w:r>
        <w:rPr>
          <w:spacing w:val="-3"/>
        </w:rPr>
        <w:t xml:space="preserve"> 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</w:t>
      </w:r>
      <w:r>
        <w:t>i</w:t>
      </w:r>
      <w:r>
        <w:rPr>
          <w:spacing w:val="1"/>
        </w:rPr>
        <w:t>n</w:t>
      </w:r>
      <w:r>
        <w:rPr>
          <w:spacing w:val="-1"/>
        </w:rPr>
        <w:t>s</w:t>
      </w:r>
      <w:r>
        <w:t>e</w:t>
      </w:r>
      <w:r>
        <w:rPr>
          <w:spacing w:val="1"/>
        </w:rPr>
        <w:t>r</w:t>
      </w:r>
      <w:r>
        <w:t>ti</w:t>
      </w:r>
      <w:r>
        <w:rPr>
          <w:spacing w:val="1"/>
        </w:rPr>
        <w:t>o</w:t>
      </w:r>
      <w:r>
        <w:t>n</w:t>
      </w:r>
      <w:r>
        <w:rPr>
          <w:spacing w:val="-6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</w:t>
      </w:r>
      <w:r>
        <w:rPr>
          <w:spacing w:val="1"/>
        </w:rPr>
        <w:t>n</w:t>
      </w:r>
      <w:r>
        <w:t>e</w:t>
      </w:r>
      <w:r>
        <w:rPr>
          <w:spacing w:val="-2"/>
        </w:rPr>
        <w:t>c</w:t>
      </w:r>
      <w:r>
        <w:t>k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</w:t>
      </w:r>
      <w:r>
        <w:rPr>
          <w:spacing w:val="1"/>
        </w:rPr>
        <w:t>bo</w:t>
      </w:r>
      <w:r>
        <w:rPr>
          <w:spacing w:val="-1"/>
        </w:rPr>
        <w:t>d</w:t>
      </w:r>
      <w:r>
        <w:t>y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</w:t>
      </w:r>
      <w:r>
        <w:rPr>
          <w:spacing w:val="-1"/>
          <w:w w:val="99"/>
        </w:rPr>
        <w:t>s</w:t>
      </w:r>
      <w:r>
        <w:rPr>
          <w:w w:val="99"/>
        </w:rPr>
        <w:t>a</w:t>
      </w:r>
      <w:r>
        <w:rPr>
          <w:spacing w:val="1"/>
          <w:w w:val="99"/>
        </w:rPr>
        <w:t>dd</w:t>
      </w:r>
      <w:r>
        <w:rPr>
          <w:w w:val="99"/>
        </w:rPr>
        <w:t>le.</w:t>
      </w:r>
    </w:p>
    <w:p w:rsidR="002C4F54" w:rsidRDefault="004C1528">
      <w:pPr>
        <w:ind w:left="820"/>
      </w:pPr>
      <w:r>
        <w:t>-</w:t>
      </w:r>
      <w:r>
        <w:rPr>
          <w:spacing w:val="7"/>
        </w:rPr>
        <w:t xml:space="preserve"> </w:t>
      </w:r>
      <w:r>
        <w:t>Ke</w:t>
      </w:r>
      <w:r>
        <w:rPr>
          <w:spacing w:val="1"/>
        </w:rPr>
        <w:t>e</w:t>
      </w:r>
      <w:r>
        <w:t>l</w:t>
      </w:r>
      <w:r>
        <w:rPr>
          <w:spacing w:val="3"/>
        </w:rPr>
        <w:t xml:space="preserve"> </w:t>
      </w:r>
      <w:r>
        <w:t>le</w:t>
      </w:r>
      <w:r>
        <w:rPr>
          <w:spacing w:val="-1"/>
        </w:rPr>
        <w:t>n</w:t>
      </w:r>
      <w:r>
        <w:rPr>
          <w:spacing w:val="1"/>
        </w:rPr>
        <w:t>g</w:t>
      </w:r>
      <w:r>
        <w:t>t</w:t>
      </w:r>
      <w:r>
        <w:rPr>
          <w:spacing w:val="1"/>
        </w:rPr>
        <w:t>h:</w:t>
      </w:r>
      <w:r>
        <w:t xml:space="preserve">- </w:t>
      </w:r>
      <w:r>
        <w:rPr>
          <w:spacing w:val="1"/>
        </w:rPr>
        <w:t>d</w:t>
      </w:r>
      <w:r>
        <w:t>i</w:t>
      </w:r>
      <w:r>
        <w:rPr>
          <w:spacing w:val="-1"/>
        </w:rPr>
        <w:t>s</w:t>
      </w:r>
      <w:r>
        <w:t>ta</w:t>
      </w:r>
      <w:r>
        <w:rPr>
          <w:spacing w:val="2"/>
        </w:rPr>
        <w:t>n</w:t>
      </w:r>
      <w:r>
        <w:t>ce</w:t>
      </w:r>
      <w:r>
        <w:rPr>
          <w:spacing w:val="1"/>
        </w:rPr>
        <w:t xml:space="preserve"> b</w:t>
      </w:r>
      <w:r>
        <w:t>etw</w:t>
      </w:r>
      <w:r>
        <w:rPr>
          <w:spacing w:val="-2"/>
        </w:rPr>
        <w:t>e</w:t>
      </w:r>
      <w:r>
        <w:t>en</w:t>
      </w:r>
      <w:r>
        <w:rPr>
          <w:spacing w:val="2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o</w:t>
      </w:r>
      <w:r>
        <w:t>th</w:t>
      </w:r>
      <w:r>
        <w:rPr>
          <w:spacing w:val="2"/>
        </w:rPr>
        <w:t xml:space="preserve"> </w:t>
      </w:r>
      <w:r>
        <w:rPr>
          <w:spacing w:val="1"/>
        </w:rPr>
        <w:t>v</w:t>
      </w:r>
      <w:r>
        <w:t>e</w:t>
      </w:r>
      <w:r>
        <w:rPr>
          <w:spacing w:val="1"/>
        </w:rPr>
        <w:t>r</w:t>
      </w:r>
      <w:r>
        <w:t>tical</w:t>
      </w:r>
      <w:r>
        <w:rPr>
          <w:spacing w:val="2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6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3"/>
        </w:rPr>
        <w:t xml:space="preserve"> s</w:t>
      </w:r>
      <w:r>
        <w:t>te</w:t>
      </w:r>
      <w:r>
        <w:rPr>
          <w:spacing w:val="1"/>
        </w:rPr>
        <w:t>rn</w:t>
      </w:r>
      <w:r>
        <w:rPr>
          <w:spacing w:val="-1"/>
        </w:rPr>
        <w:t>u</w:t>
      </w:r>
      <w:r>
        <w:t>m</w:t>
      </w:r>
      <w:r>
        <w:rPr>
          <w:spacing w:val="2"/>
        </w:rPr>
        <w:t xml:space="preserve"> </w:t>
      </w:r>
      <w:r>
        <w:rPr>
          <w:spacing w:val="1"/>
        </w:rPr>
        <w:t>(</w:t>
      </w:r>
      <w:r>
        <w:t>Pr</w:t>
      </w:r>
      <w:r>
        <w:rPr>
          <w:spacing w:val="2"/>
        </w:rPr>
        <w:t>o</w:t>
      </w:r>
      <w:r>
        <w:t>c</w:t>
      </w:r>
      <w:r>
        <w:rPr>
          <w:spacing w:val="1"/>
        </w:rPr>
        <w:t>e</w:t>
      </w:r>
      <w:r>
        <w:rPr>
          <w:spacing w:val="-1"/>
        </w:rPr>
        <w:t>ss</w:t>
      </w:r>
      <w:r>
        <w:rPr>
          <w:spacing w:val="1"/>
        </w:rPr>
        <w:t>u</w:t>
      </w:r>
      <w:r>
        <w:t>s</w:t>
      </w:r>
      <w:r>
        <w:rPr>
          <w:spacing w:val="-2"/>
        </w:rPr>
        <w:t xml:space="preserve"> </w:t>
      </w:r>
      <w:r>
        <w:t>c</w:t>
      </w:r>
      <w:r>
        <w:rPr>
          <w:spacing w:val="1"/>
        </w:rPr>
        <w:t>arn</w:t>
      </w:r>
      <w:r>
        <w:rPr>
          <w:spacing w:val="-3"/>
        </w:rPr>
        <w:t>i</w:t>
      </w:r>
      <w:r>
        <w:rPr>
          <w:spacing w:val="1"/>
        </w:rPr>
        <w:t>n</w:t>
      </w:r>
      <w:r>
        <w:t>e</w:t>
      </w:r>
      <w:r>
        <w:rPr>
          <w:spacing w:val="2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t>d</w:t>
      </w:r>
      <w:r>
        <w:rPr>
          <w:spacing w:val="3"/>
        </w:rPr>
        <w:t xml:space="preserve"> </w:t>
      </w:r>
      <w:r>
        <w:rPr>
          <w:spacing w:val="1"/>
        </w:rPr>
        <w:t>pr</w:t>
      </w:r>
      <w:r>
        <w:rPr>
          <w:spacing w:val="-1"/>
        </w:rPr>
        <w:t>o</w:t>
      </w:r>
      <w:r>
        <w:t>c</w:t>
      </w:r>
      <w:r>
        <w:rPr>
          <w:spacing w:val="1"/>
        </w:rPr>
        <w:t>e</w:t>
      </w:r>
      <w:r>
        <w:rPr>
          <w:spacing w:val="-1"/>
        </w:rPr>
        <w:t>ss</w:t>
      </w:r>
      <w:r>
        <w:rPr>
          <w:spacing w:val="1"/>
        </w:rPr>
        <w:t>u</w:t>
      </w:r>
      <w:r>
        <w:t>s</w:t>
      </w:r>
      <w:r>
        <w:rPr>
          <w:spacing w:val="-1"/>
        </w:rPr>
        <w:t xml:space="preserve"> </w:t>
      </w:r>
      <w:r>
        <w:rPr>
          <w:spacing w:val="1"/>
        </w:rPr>
        <w:t>x</w:t>
      </w:r>
      <w:r>
        <w:t>i</w:t>
      </w:r>
      <w:r>
        <w:rPr>
          <w:spacing w:val="1"/>
        </w:rPr>
        <w:t>pho</w:t>
      </w:r>
      <w:r>
        <w:t>i</w:t>
      </w:r>
      <w:r>
        <w:rPr>
          <w:spacing w:val="1"/>
        </w:rPr>
        <w:t>d</w:t>
      </w:r>
      <w:r>
        <w:t>e</w:t>
      </w:r>
      <w:r>
        <w:rPr>
          <w:spacing w:val="1"/>
        </w:rPr>
        <w:t>u</w:t>
      </w:r>
      <w:r>
        <w:rPr>
          <w:spacing w:val="-3"/>
        </w:rPr>
        <w:t>s</w:t>
      </w:r>
      <w:r>
        <w:t>)</w:t>
      </w:r>
    </w:p>
    <w:p w:rsidR="002C4F54" w:rsidRDefault="004C1528">
      <w:pPr>
        <w:spacing w:line="220" w:lineRule="exact"/>
        <w:ind w:left="820"/>
      </w:pPr>
      <w:r>
        <w:t>la</w:t>
      </w:r>
      <w:r>
        <w:rPr>
          <w:spacing w:val="1"/>
        </w:rPr>
        <w:t>y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-4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4"/>
        </w:rPr>
        <w:t xml:space="preserve"> </w:t>
      </w:r>
      <w:r>
        <w:rPr>
          <w:spacing w:val="1"/>
        </w:rPr>
        <w:t>b</w:t>
      </w:r>
      <w:r>
        <w:t>ir</w:t>
      </w:r>
      <w:r>
        <w:rPr>
          <w:spacing w:val="1"/>
        </w:rPr>
        <w:t>d</w:t>
      </w:r>
      <w:r>
        <w:t>s</w:t>
      </w:r>
      <w:r>
        <w:rPr>
          <w:spacing w:val="-4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-3"/>
        </w:rPr>
        <w:t xml:space="preserve"> </w:t>
      </w:r>
      <w:r>
        <w:t>its</w:t>
      </w:r>
      <w:r>
        <w:rPr>
          <w:spacing w:val="-3"/>
        </w:rPr>
        <w:t xml:space="preserve"> </w:t>
      </w:r>
      <w:r>
        <w:rPr>
          <w:spacing w:val="1"/>
        </w:rPr>
        <w:t>b</w:t>
      </w:r>
      <w:r>
        <w:t>a</w:t>
      </w:r>
      <w:r>
        <w:rPr>
          <w:spacing w:val="1"/>
        </w:rPr>
        <w:t>ck</w:t>
      </w:r>
      <w:r>
        <w:t>.</w:t>
      </w:r>
    </w:p>
    <w:p w:rsidR="002C4F54" w:rsidRDefault="004C1528">
      <w:pPr>
        <w:ind w:left="820"/>
      </w:pPr>
      <w:r>
        <w:t>- Tail</w:t>
      </w:r>
      <w:r>
        <w:rPr>
          <w:spacing w:val="-3"/>
        </w:rPr>
        <w:t xml:space="preserve"> </w:t>
      </w:r>
      <w:r>
        <w:t>le</w:t>
      </w:r>
      <w:r>
        <w:rPr>
          <w:spacing w:val="1"/>
        </w:rPr>
        <w:t>ng</w:t>
      </w:r>
      <w:r>
        <w:t>t</w:t>
      </w:r>
      <w:r>
        <w:rPr>
          <w:spacing w:val="1"/>
        </w:rPr>
        <w:t>h:</w:t>
      </w:r>
      <w:r>
        <w:t>-</w:t>
      </w:r>
      <w:r>
        <w:rPr>
          <w:spacing w:val="-5"/>
        </w:rPr>
        <w:t xml:space="preserve"> </w:t>
      </w:r>
      <w:r>
        <w:t>l</w:t>
      </w:r>
      <w:r>
        <w:rPr>
          <w:spacing w:val="-2"/>
        </w:rPr>
        <w:t>e</w:t>
      </w:r>
      <w:r>
        <w:rPr>
          <w:spacing w:val="1"/>
        </w:rPr>
        <w:t>ng</w:t>
      </w:r>
      <w:r>
        <w:t>th</w:t>
      </w:r>
      <w:r>
        <w:rPr>
          <w:spacing w:val="-4"/>
        </w:rPr>
        <w:t xml:space="preserve"> </w:t>
      </w:r>
      <w:r>
        <w:rPr>
          <w:spacing w:val="-2"/>
        </w:rPr>
        <w:t>f</w:t>
      </w:r>
      <w:r>
        <w:rPr>
          <w:spacing w:val="1"/>
        </w:rPr>
        <w:t>ro</w:t>
      </w:r>
      <w:r>
        <w:t>m</w:t>
      </w:r>
      <w:r>
        <w:rPr>
          <w:spacing w:val="-3"/>
        </w:rPr>
        <w:t xml:space="preserve"> t</w:t>
      </w:r>
      <w:r>
        <w:rPr>
          <w:spacing w:val="1"/>
        </w:rPr>
        <w:t>h</w:t>
      </w:r>
      <w:r>
        <w:t>e</w:t>
      </w:r>
      <w:r>
        <w:rPr>
          <w:spacing w:val="-4"/>
        </w:rPr>
        <w:t xml:space="preserve"> </w:t>
      </w:r>
      <w:r>
        <w:t>tip</w:t>
      </w:r>
      <w:r>
        <w:rPr>
          <w:spacing w:val="-1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t>a c</w:t>
      </w:r>
      <w:r>
        <w:rPr>
          <w:spacing w:val="1"/>
        </w:rPr>
        <w:t>en</w:t>
      </w:r>
      <w:r>
        <w:rPr>
          <w:spacing w:val="-3"/>
        </w:rPr>
        <w:t>t</w:t>
      </w:r>
      <w:r>
        <w:rPr>
          <w:spacing w:val="1"/>
        </w:rPr>
        <w:t>r</w:t>
      </w:r>
      <w:r>
        <w:t>al</w:t>
      </w:r>
      <w:r>
        <w:rPr>
          <w:spacing w:val="-5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1"/>
        </w:rPr>
        <w:t>c</w:t>
      </w:r>
      <w:r>
        <w:t>trix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p</w:t>
      </w:r>
      <w:r>
        <w:rPr>
          <w:spacing w:val="1"/>
        </w:rPr>
        <w:t>o</w:t>
      </w:r>
      <w:r>
        <w:t>i</w:t>
      </w:r>
      <w:r>
        <w:rPr>
          <w:spacing w:val="1"/>
        </w:rPr>
        <w:t>n</w:t>
      </w:r>
      <w:r>
        <w:t>t</w:t>
      </w:r>
      <w:r>
        <w:rPr>
          <w:spacing w:val="-4"/>
        </w:rPr>
        <w:t xml:space="preserve"> </w:t>
      </w:r>
      <w:r>
        <w:t>w</w:t>
      </w:r>
      <w:r>
        <w:rPr>
          <w:spacing w:val="1"/>
        </w:rPr>
        <w:t>h</w:t>
      </w:r>
      <w:r>
        <w:t>e</w:t>
      </w:r>
      <w:r>
        <w:rPr>
          <w:spacing w:val="1"/>
        </w:rPr>
        <w:t>r</w:t>
      </w:r>
      <w:r>
        <w:t>e</w:t>
      </w:r>
      <w:r>
        <w:rPr>
          <w:spacing w:val="-4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e</w:t>
      </w:r>
      <w:r>
        <w:rPr>
          <w:spacing w:val="1"/>
        </w:rPr>
        <w:t>m</w:t>
      </w:r>
      <w:r>
        <w:t>e</w:t>
      </w:r>
      <w:r>
        <w:rPr>
          <w:spacing w:val="-1"/>
        </w:rPr>
        <w:t>r</w:t>
      </w:r>
      <w:r>
        <w:rPr>
          <w:spacing w:val="1"/>
        </w:rPr>
        <w:t>g</w:t>
      </w:r>
      <w:r>
        <w:t>es</w:t>
      </w:r>
      <w:r>
        <w:rPr>
          <w:spacing w:val="-7"/>
        </w:rPr>
        <w:t xml:space="preserve"> </w:t>
      </w:r>
      <w:r>
        <w:rPr>
          <w:spacing w:val="1"/>
        </w:rPr>
        <w:t>fro</w:t>
      </w:r>
      <w:r>
        <w:t>m</w:t>
      </w:r>
      <w:r>
        <w:rPr>
          <w:spacing w:val="-5"/>
        </w:rPr>
        <w:t xml:space="preserve"> </w:t>
      </w:r>
      <w:r>
        <w:t>t</w:t>
      </w:r>
      <w:r>
        <w:rPr>
          <w:spacing w:val="-1"/>
        </w:rPr>
        <w:t>h</w:t>
      </w:r>
      <w:r>
        <w:t>e</w:t>
      </w:r>
      <w:r>
        <w:rPr>
          <w:spacing w:val="-1"/>
        </w:rPr>
        <w:t xml:space="preserve"> s</w:t>
      </w:r>
      <w:r>
        <w:rPr>
          <w:spacing w:val="1"/>
        </w:rPr>
        <w:t>k</w:t>
      </w:r>
      <w:r>
        <w:t>i</w:t>
      </w:r>
      <w:r>
        <w:rPr>
          <w:spacing w:val="1"/>
        </w:rPr>
        <w:t>n</w:t>
      </w:r>
      <w:r>
        <w:t>.</w:t>
      </w:r>
    </w:p>
    <w:p w:rsidR="002C4F54" w:rsidRDefault="004C1528">
      <w:pPr>
        <w:ind w:left="820"/>
      </w:pPr>
      <w:r>
        <w:t>- T</w:t>
      </w:r>
      <w:r>
        <w:rPr>
          <w:spacing w:val="1"/>
        </w:rPr>
        <w:t>h</w:t>
      </w:r>
      <w:r>
        <w:t>i</w:t>
      </w:r>
      <w:r>
        <w:rPr>
          <w:spacing w:val="1"/>
        </w:rPr>
        <w:t>g</w:t>
      </w:r>
      <w:r>
        <w:t>h</w:t>
      </w:r>
      <w:r>
        <w:rPr>
          <w:spacing w:val="-6"/>
        </w:rPr>
        <w:t xml:space="preserve"> </w:t>
      </w:r>
      <w:r>
        <w:t>le</w:t>
      </w:r>
      <w:r>
        <w:rPr>
          <w:spacing w:val="1"/>
        </w:rPr>
        <w:t>ng</w:t>
      </w:r>
      <w:r>
        <w:t>t</w:t>
      </w:r>
      <w:r>
        <w:rPr>
          <w:spacing w:val="1"/>
        </w:rPr>
        <w:t>h:</w:t>
      </w:r>
      <w:r>
        <w:t>-</w:t>
      </w:r>
      <w:r>
        <w:rPr>
          <w:spacing w:val="-5"/>
        </w:rPr>
        <w:t xml:space="preserve"> </w:t>
      </w:r>
      <w:r>
        <w:t>l</w:t>
      </w:r>
      <w:r>
        <w:rPr>
          <w:spacing w:val="-2"/>
        </w:rPr>
        <w:t>e</w:t>
      </w:r>
      <w:r>
        <w:rPr>
          <w:spacing w:val="1"/>
        </w:rPr>
        <w:t>ng</w:t>
      </w:r>
      <w:r>
        <w:t>th</w:t>
      </w:r>
      <w:r>
        <w:rPr>
          <w:spacing w:val="-6"/>
        </w:rPr>
        <w:t xml:space="preserve"> </w:t>
      </w:r>
      <w:r>
        <w:rPr>
          <w:spacing w:val="1"/>
        </w:rPr>
        <w:t>fro</w:t>
      </w:r>
      <w:r>
        <w:t>m</w:t>
      </w:r>
      <w:r>
        <w:rPr>
          <w:spacing w:val="-3"/>
        </w:rPr>
        <w:t xml:space="preserve"> 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</w:t>
      </w:r>
      <w:r>
        <w:rPr>
          <w:spacing w:val="1"/>
        </w:rPr>
        <w:t>no</w:t>
      </w:r>
      <w:r>
        <w:t>tch</w:t>
      </w:r>
      <w:r>
        <w:rPr>
          <w:spacing w:val="-1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4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t>in</w:t>
      </w:r>
      <w:r>
        <w:rPr>
          <w:spacing w:val="-2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on</w:t>
      </w:r>
      <w:r>
        <w:rPr>
          <w:spacing w:val="3"/>
        </w:rPr>
        <w:t>e</w:t>
      </w:r>
      <w:r>
        <w:rPr>
          <w:spacing w:val="1"/>
        </w:rPr>
        <w:t>-f</w:t>
      </w:r>
      <w:r>
        <w:rPr>
          <w:spacing w:val="-2"/>
        </w:rPr>
        <w:t>e</w:t>
      </w:r>
      <w:r>
        <w:rPr>
          <w:spacing w:val="-1"/>
        </w:rPr>
        <w:t>m</w:t>
      </w:r>
      <w:r>
        <w:rPr>
          <w:spacing w:val="1"/>
        </w:rPr>
        <w:t>u</w:t>
      </w:r>
      <w:r>
        <w:t>r</w:t>
      </w:r>
      <w:r>
        <w:rPr>
          <w:spacing w:val="-8"/>
        </w:rPr>
        <w:t xml:space="preserve"> </w:t>
      </w:r>
      <w:r>
        <w:t>j</w:t>
      </w:r>
      <w:r>
        <w:rPr>
          <w:spacing w:val="1"/>
        </w:rPr>
        <w:t>o</w:t>
      </w:r>
      <w:r>
        <w:t>i</w:t>
      </w:r>
      <w:r>
        <w:rPr>
          <w:spacing w:val="1"/>
        </w:rPr>
        <w:t>n</w:t>
      </w:r>
      <w:r>
        <w:t>t,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s</w:t>
      </w:r>
      <w:r>
        <w:rPr>
          <w:spacing w:val="1"/>
        </w:rPr>
        <w:t>h</w:t>
      </w:r>
      <w:r>
        <w:t>in</w:t>
      </w:r>
      <w:r>
        <w:rPr>
          <w:spacing w:val="-2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on</w:t>
      </w:r>
      <w:r>
        <w:t>e</w:t>
      </w:r>
      <w:r>
        <w:rPr>
          <w:spacing w:val="-3"/>
        </w:rPr>
        <w:t xml:space="preserve"> </w:t>
      </w:r>
      <w:r>
        <w:t>ta</w:t>
      </w:r>
      <w:r>
        <w:rPr>
          <w:spacing w:val="1"/>
        </w:rPr>
        <w:t>r</w:t>
      </w:r>
      <w:r>
        <w:rPr>
          <w:spacing w:val="-1"/>
        </w:rPr>
        <w:t>s</w:t>
      </w:r>
      <w:r>
        <w:rPr>
          <w:spacing w:val="1"/>
        </w:rPr>
        <w:t>u</w:t>
      </w:r>
      <w:r>
        <w:t>s</w:t>
      </w:r>
      <w:r>
        <w:rPr>
          <w:spacing w:val="-5"/>
        </w:rPr>
        <w:t xml:space="preserve"> </w:t>
      </w:r>
      <w:r>
        <w:t>j</w:t>
      </w:r>
      <w:r>
        <w:rPr>
          <w:spacing w:val="1"/>
        </w:rPr>
        <w:t>o</w:t>
      </w:r>
      <w:r>
        <w:rPr>
          <w:spacing w:val="-3"/>
        </w:rPr>
        <w:t>i</w:t>
      </w:r>
      <w:r>
        <w:rPr>
          <w:spacing w:val="1"/>
        </w:rPr>
        <w:t>n</w:t>
      </w:r>
      <w:r>
        <w:t>t.</w:t>
      </w:r>
    </w:p>
    <w:p w:rsidR="002C4F54" w:rsidRDefault="004C1528">
      <w:pPr>
        <w:ind w:left="820"/>
        <w:sectPr w:rsidR="002C4F54">
          <w:headerReference w:type="default" r:id="rId12"/>
          <w:pgSz w:w="12240" w:h="15840"/>
          <w:pgMar w:top="1160" w:right="1320" w:bottom="280" w:left="1340" w:header="747" w:footer="0" w:gutter="0"/>
          <w:pgNumType w:start="2"/>
          <w:cols w:space="720"/>
        </w:sectPr>
      </w:pPr>
      <w:r>
        <w:t>- S</w:t>
      </w:r>
      <w:r>
        <w:rPr>
          <w:spacing w:val="1"/>
        </w:rPr>
        <w:t>h</w:t>
      </w:r>
      <w:r>
        <w:t>a</w:t>
      </w:r>
      <w:r>
        <w:rPr>
          <w:spacing w:val="1"/>
        </w:rPr>
        <w:t>n</w:t>
      </w:r>
      <w:r>
        <w:t>k</w:t>
      </w:r>
      <w:r>
        <w:rPr>
          <w:spacing w:val="-4"/>
        </w:rPr>
        <w:t xml:space="preserve"> </w:t>
      </w:r>
      <w:r>
        <w:t>le</w:t>
      </w:r>
      <w:r>
        <w:rPr>
          <w:spacing w:val="-1"/>
        </w:rPr>
        <w:t>n</w:t>
      </w:r>
      <w:r>
        <w:rPr>
          <w:spacing w:val="1"/>
        </w:rPr>
        <w:t>g</w:t>
      </w:r>
      <w:r>
        <w:t>t</w:t>
      </w:r>
      <w:r>
        <w:rPr>
          <w:spacing w:val="1"/>
        </w:rPr>
        <w:t>h</w:t>
      </w:r>
      <w:r>
        <w:t>:</w:t>
      </w:r>
      <w:r>
        <w:rPr>
          <w:spacing w:val="-6"/>
        </w:rPr>
        <w:t xml:space="preserve"> </w:t>
      </w:r>
      <w:r>
        <w:t>ta</w:t>
      </w:r>
      <w:r>
        <w:rPr>
          <w:spacing w:val="1"/>
        </w:rPr>
        <w:t>r</w:t>
      </w:r>
      <w:r>
        <w:rPr>
          <w:spacing w:val="-1"/>
        </w:rPr>
        <w:t>s</w:t>
      </w:r>
      <w:r>
        <w:rPr>
          <w:spacing w:val="1"/>
        </w:rPr>
        <w:t>u</w:t>
      </w:r>
      <w:r>
        <w:t>s</w:t>
      </w:r>
      <w:r>
        <w:rPr>
          <w:spacing w:val="-5"/>
        </w:rPr>
        <w:t xml:space="preserve"> </w:t>
      </w:r>
      <w:r>
        <w:t>le</w:t>
      </w:r>
      <w:r>
        <w:rPr>
          <w:spacing w:val="1"/>
        </w:rPr>
        <w:t>ng</w:t>
      </w:r>
      <w:r>
        <w:t>th</w:t>
      </w:r>
      <w:r>
        <w:rPr>
          <w:spacing w:val="-6"/>
        </w:rPr>
        <w:t xml:space="preserve"> </w:t>
      </w:r>
      <w:r>
        <w:rPr>
          <w:spacing w:val="-2"/>
        </w:rPr>
        <w:t>(</w:t>
      </w:r>
      <w:r>
        <w:t>A</w:t>
      </w:r>
      <w:r>
        <w:rPr>
          <w:spacing w:val="1"/>
        </w:rPr>
        <w:t>bdu</w:t>
      </w:r>
      <w:r>
        <w:t>lra</w:t>
      </w:r>
      <w:r>
        <w:rPr>
          <w:spacing w:val="1"/>
        </w:rPr>
        <w:t>h</w:t>
      </w:r>
      <w:r>
        <w:t>e</w:t>
      </w:r>
      <w:r>
        <w:rPr>
          <w:spacing w:val="1"/>
        </w:rPr>
        <w:t>e</w:t>
      </w:r>
      <w:r>
        <w:rPr>
          <w:spacing w:val="-1"/>
        </w:rPr>
        <w:t>m</w:t>
      </w:r>
      <w:r>
        <w:t>,</w:t>
      </w:r>
      <w:r>
        <w:rPr>
          <w:spacing w:val="-11"/>
        </w:rPr>
        <w:t xml:space="preserve"> </w:t>
      </w:r>
      <w:r>
        <w:rPr>
          <w:spacing w:val="1"/>
        </w:rPr>
        <w:t>2</w:t>
      </w:r>
      <w:r>
        <w:rPr>
          <w:spacing w:val="-1"/>
        </w:rPr>
        <w:t>0</w:t>
      </w:r>
      <w:r>
        <w:rPr>
          <w:spacing w:val="1"/>
        </w:rPr>
        <w:t>21)</w:t>
      </w:r>
      <w:r>
        <w:t>.</w:t>
      </w:r>
    </w:p>
    <w:p w:rsidR="002C4F54" w:rsidRDefault="002C4F54">
      <w:pPr>
        <w:spacing w:before="11" w:line="220" w:lineRule="exact"/>
        <w:rPr>
          <w:sz w:val="22"/>
          <w:szCs w:val="22"/>
        </w:rPr>
      </w:pPr>
    </w:p>
    <w:p w:rsidR="002C4F54" w:rsidRDefault="004C1528">
      <w:pPr>
        <w:spacing w:before="33"/>
        <w:ind w:left="100" w:right="7436"/>
        <w:jc w:val="both"/>
      </w:pPr>
      <w:r>
        <w:rPr>
          <w:b/>
          <w:spacing w:val="-1"/>
        </w:rPr>
        <w:t>M</w:t>
      </w:r>
      <w:r>
        <w:rPr>
          <w:b/>
        </w:rPr>
        <w:t>e</w:t>
      </w:r>
      <w:r>
        <w:rPr>
          <w:b/>
          <w:spacing w:val="1"/>
        </w:rPr>
        <w:t>a</w:t>
      </w:r>
      <w:r>
        <w:rPr>
          <w:b/>
          <w:spacing w:val="-1"/>
        </w:rPr>
        <w:t>s</w:t>
      </w:r>
      <w:r>
        <w:rPr>
          <w:b/>
        </w:rPr>
        <w:t>ur</w:t>
      </w:r>
      <w:r>
        <w:rPr>
          <w:b/>
          <w:spacing w:val="2"/>
        </w:rPr>
        <w:t>i</w:t>
      </w:r>
      <w:r>
        <w:rPr>
          <w:b/>
        </w:rPr>
        <w:t>ng</w:t>
      </w:r>
      <w:r>
        <w:rPr>
          <w:b/>
          <w:spacing w:val="-8"/>
        </w:rPr>
        <w:t xml:space="preserve"> </w:t>
      </w:r>
      <w:r>
        <w:rPr>
          <w:b/>
          <w:spacing w:val="-1"/>
        </w:rPr>
        <w:t>I</w:t>
      </w:r>
      <w:r>
        <w:rPr>
          <w:b/>
        </w:rPr>
        <w:t>n</w:t>
      </w:r>
      <w:r>
        <w:rPr>
          <w:b/>
          <w:spacing w:val="-1"/>
        </w:rPr>
        <w:t>s</w:t>
      </w:r>
      <w:r>
        <w:rPr>
          <w:b/>
          <w:spacing w:val="1"/>
        </w:rPr>
        <w:t>t</w:t>
      </w:r>
      <w:r>
        <w:rPr>
          <w:b/>
        </w:rPr>
        <w:t>ru</w:t>
      </w:r>
      <w:r>
        <w:rPr>
          <w:b/>
          <w:spacing w:val="2"/>
        </w:rPr>
        <w:t>m</w:t>
      </w:r>
      <w:r>
        <w:rPr>
          <w:b/>
        </w:rPr>
        <w:t>en</w:t>
      </w:r>
      <w:r>
        <w:rPr>
          <w:b/>
          <w:spacing w:val="1"/>
        </w:rPr>
        <w:t>t</w:t>
      </w:r>
      <w:r>
        <w:rPr>
          <w:b/>
        </w:rPr>
        <w:t>s</w:t>
      </w:r>
    </w:p>
    <w:p w:rsidR="002C4F54" w:rsidRDefault="002C4F54">
      <w:pPr>
        <w:spacing w:before="8" w:line="220" w:lineRule="exact"/>
        <w:rPr>
          <w:sz w:val="22"/>
          <w:szCs w:val="22"/>
        </w:rPr>
      </w:pPr>
    </w:p>
    <w:p w:rsidR="002C4F54" w:rsidRDefault="004C1528">
      <w:pPr>
        <w:ind w:left="100" w:right="83"/>
        <w:jc w:val="both"/>
      </w:pPr>
      <w:r>
        <w:t>A</w:t>
      </w:r>
      <w:r>
        <w:rPr>
          <w:spacing w:val="2"/>
        </w:rPr>
        <w:t xml:space="preserve"> </w:t>
      </w:r>
      <w:r>
        <w:t>tail</w:t>
      </w:r>
      <w:r>
        <w:rPr>
          <w:spacing w:val="1"/>
        </w:rPr>
        <w:t>o</w:t>
      </w:r>
      <w:r>
        <w:t>r</w:t>
      </w:r>
      <w:r>
        <w:rPr>
          <w:spacing w:val="-1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"/>
        </w:rPr>
        <w:t>ur</w:t>
      </w:r>
      <w:r>
        <w:rPr>
          <w:spacing w:val="-3"/>
        </w:rPr>
        <w:t>i</w:t>
      </w:r>
      <w:r>
        <w:rPr>
          <w:spacing w:val="1"/>
        </w:rPr>
        <w:t>n</w:t>
      </w:r>
      <w:r>
        <w:t>g</w:t>
      </w:r>
      <w:r>
        <w:rPr>
          <w:spacing w:val="-7"/>
        </w:rPr>
        <w:t xml:space="preserve"> </w:t>
      </w:r>
      <w:r>
        <w:t>ta</w:t>
      </w:r>
      <w:r>
        <w:rPr>
          <w:spacing w:val="1"/>
        </w:rPr>
        <w:t>p</w:t>
      </w:r>
      <w:r>
        <w:t>e</w:t>
      </w:r>
      <w:r>
        <w:rPr>
          <w:spacing w:val="-2"/>
        </w:rPr>
        <w:t xml:space="preserve"> </w:t>
      </w:r>
      <w:r>
        <w:rPr>
          <w:spacing w:val="1"/>
        </w:rPr>
        <w:t>(</w:t>
      </w:r>
      <w:r>
        <w:t>±</w:t>
      </w:r>
      <w:r>
        <w:rPr>
          <w:spacing w:val="-1"/>
        </w:rPr>
        <w:t xml:space="preserve"> </w:t>
      </w:r>
      <w:r>
        <w:t xml:space="preserve">1 </w:t>
      </w:r>
      <w:r>
        <w:rPr>
          <w:spacing w:val="1"/>
        </w:rPr>
        <w:t>mm</w:t>
      </w:r>
      <w:r>
        <w:t>)</w:t>
      </w:r>
      <w:r>
        <w:rPr>
          <w:spacing w:val="-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rPr>
          <w:spacing w:val="1"/>
        </w:rPr>
        <w:t>u</w:t>
      </w:r>
      <w:r>
        <w:rPr>
          <w:spacing w:val="-1"/>
        </w:rPr>
        <w:t>s</w:t>
      </w:r>
      <w:r>
        <w:t>ed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"/>
        </w:rPr>
        <w:t>ur</w:t>
      </w:r>
      <w:r>
        <w:t>e</w:t>
      </w:r>
      <w:r>
        <w:rPr>
          <w:spacing w:val="-6"/>
        </w:rPr>
        <w:t xml:space="preserve"> </w:t>
      </w:r>
      <w:r>
        <w:rPr>
          <w:spacing w:val="1"/>
        </w:rPr>
        <w:t>o</w:t>
      </w:r>
      <w:r>
        <w:rPr>
          <w:spacing w:val="-2"/>
        </w:rPr>
        <w:t>r</w:t>
      </w:r>
      <w:r>
        <w:rPr>
          <w:spacing w:val="-1"/>
        </w:rPr>
        <w:t>n</w:t>
      </w:r>
      <w:r>
        <w:t>it</w:t>
      </w:r>
      <w:r>
        <w:rPr>
          <w:spacing w:val="1"/>
        </w:rPr>
        <w:t>ho</w:t>
      </w:r>
      <w:r>
        <w:t>l</w:t>
      </w:r>
      <w:r>
        <w:rPr>
          <w:spacing w:val="1"/>
        </w:rPr>
        <w:t>og</w:t>
      </w:r>
      <w:r>
        <w:t>ical</w:t>
      </w:r>
      <w:r>
        <w:rPr>
          <w:spacing w:val="-8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"/>
        </w:rPr>
        <w:t>ur</w:t>
      </w:r>
      <w:r>
        <w:rPr>
          <w:spacing w:val="-2"/>
        </w:rPr>
        <w:t>e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>t,</w:t>
      </w:r>
      <w:r>
        <w:rPr>
          <w:spacing w:val="-10"/>
        </w:rPr>
        <w:t xml:space="preserve"> </w:t>
      </w:r>
      <w:r>
        <w:t>wi</w:t>
      </w:r>
      <w:r>
        <w:rPr>
          <w:spacing w:val="-1"/>
        </w:rPr>
        <w:t>n</w:t>
      </w:r>
      <w:r>
        <w:t xml:space="preserve">g </w:t>
      </w:r>
      <w:r>
        <w:rPr>
          <w:spacing w:val="-1"/>
        </w:rPr>
        <w:t>s</w:t>
      </w:r>
      <w:r>
        <w:rPr>
          <w:spacing w:val="1"/>
        </w:rPr>
        <w:t>p</w:t>
      </w:r>
      <w:r>
        <w:t>a</w:t>
      </w:r>
      <w:r>
        <w:rPr>
          <w:spacing w:val="1"/>
        </w:rPr>
        <w:t>n</w:t>
      </w:r>
      <w:r>
        <w:t>,</w:t>
      </w:r>
      <w:r>
        <w:rPr>
          <w:spacing w:val="-3"/>
        </w:rPr>
        <w:t xml:space="preserve"> </w:t>
      </w:r>
      <w:r>
        <w:rPr>
          <w:spacing w:val="1"/>
        </w:rPr>
        <w:t>n</w:t>
      </w:r>
      <w:r>
        <w:t>e</w:t>
      </w:r>
      <w:r>
        <w:rPr>
          <w:spacing w:val="-2"/>
        </w:rPr>
        <w:t>c</w:t>
      </w:r>
      <w:r>
        <w:rPr>
          <w:spacing w:val="1"/>
        </w:rPr>
        <w:t>k</w:t>
      </w:r>
      <w:r>
        <w:t>,</w:t>
      </w:r>
      <w:r>
        <w:rPr>
          <w:spacing w:val="-3"/>
        </w:rPr>
        <w:t xml:space="preserve"> </w:t>
      </w:r>
      <w:r>
        <w:rPr>
          <w:spacing w:val="1"/>
        </w:rPr>
        <w:t>b</w:t>
      </w:r>
      <w:r>
        <w:t>a</w:t>
      </w:r>
      <w:r>
        <w:rPr>
          <w:spacing w:val="1"/>
        </w:rPr>
        <w:t>ck</w:t>
      </w:r>
      <w:r>
        <w:t>,</w:t>
      </w:r>
      <w:r>
        <w:rPr>
          <w:spacing w:val="-3"/>
        </w:rPr>
        <w:t xml:space="preserve"> </w:t>
      </w:r>
      <w:r>
        <w:rPr>
          <w:spacing w:val="1"/>
        </w:rPr>
        <w:t>k</w:t>
      </w:r>
      <w:r>
        <w:t>e</w:t>
      </w:r>
      <w:r>
        <w:rPr>
          <w:spacing w:val="1"/>
        </w:rPr>
        <w:t>e</w:t>
      </w:r>
      <w:r>
        <w:t>l,</w:t>
      </w:r>
      <w:r>
        <w:rPr>
          <w:spacing w:val="-3"/>
        </w:rPr>
        <w:t xml:space="preserve"> </w:t>
      </w:r>
      <w:r>
        <w:t>tail le</w:t>
      </w:r>
      <w:r>
        <w:rPr>
          <w:spacing w:val="1"/>
        </w:rPr>
        <w:t>ng</w:t>
      </w:r>
      <w:r>
        <w:t>th</w:t>
      </w:r>
      <w:r>
        <w:rPr>
          <w:spacing w:val="-9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-6"/>
        </w:rPr>
        <w:t xml:space="preserve"> </w:t>
      </w:r>
      <w:r>
        <w:t>e</w:t>
      </w:r>
      <w:r>
        <w:rPr>
          <w:spacing w:val="1"/>
        </w:rPr>
        <w:t>x</w:t>
      </w:r>
      <w:r>
        <w:t>tre</w:t>
      </w:r>
      <w:r>
        <w:rPr>
          <w:spacing w:val="1"/>
        </w:rPr>
        <w:t>m</w:t>
      </w:r>
      <w:r>
        <w:t>itie</w:t>
      </w:r>
      <w:r>
        <w:rPr>
          <w:spacing w:val="-1"/>
        </w:rPr>
        <w:t>s</w:t>
      </w:r>
      <w:r>
        <w:t>.</w:t>
      </w:r>
      <w:r>
        <w:rPr>
          <w:spacing w:val="-13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7"/>
        </w:rPr>
        <w:t xml:space="preserve"> </w:t>
      </w:r>
      <w:r>
        <w:rPr>
          <w:spacing w:val="1"/>
        </w:rPr>
        <w:t>b</w:t>
      </w:r>
      <w:r>
        <w:rPr>
          <w:spacing w:val="-1"/>
        </w:rPr>
        <w:t>o</w:t>
      </w:r>
      <w:r>
        <w:rPr>
          <w:spacing w:val="1"/>
        </w:rPr>
        <w:t>d</w:t>
      </w:r>
      <w:r>
        <w:t>y</w:t>
      </w:r>
      <w:r>
        <w:rPr>
          <w:spacing w:val="-7"/>
        </w:rPr>
        <w:t xml:space="preserve"> </w:t>
      </w:r>
      <w:r>
        <w:t>wei</w:t>
      </w:r>
      <w:r>
        <w:rPr>
          <w:spacing w:val="1"/>
        </w:rPr>
        <w:t>gh</w:t>
      </w:r>
      <w:r>
        <w:t>t</w:t>
      </w:r>
      <w:r>
        <w:rPr>
          <w:spacing w:val="-6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6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6"/>
        </w:rPr>
        <w:t xml:space="preserve"> </w:t>
      </w:r>
      <w:r>
        <w:rPr>
          <w:spacing w:val="1"/>
        </w:rPr>
        <w:t>b</w:t>
      </w:r>
      <w:r>
        <w:t>ir</w:t>
      </w:r>
      <w:r>
        <w:rPr>
          <w:spacing w:val="1"/>
        </w:rPr>
        <w:t>d</w:t>
      </w:r>
      <w:r>
        <w:t>s</w:t>
      </w:r>
      <w:r>
        <w:rPr>
          <w:spacing w:val="-9"/>
        </w:rPr>
        <w:t xml:space="preserve"> </w:t>
      </w:r>
      <w:r>
        <w:t>was</w:t>
      </w:r>
      <w:r>
        <w:rPr>
          <w:spacing w:val="-8"/>
        </w:rPr>
        <w:t xml:space="preserve"> </w:t>
      </w:r>
      <w:r>
        <w:t>ta</w:t>
      </w:r>
      <w:r>
        <w:rPr>
          <w:spacing w:val="1"/>
        </w:rPr>
        <w:t>k</w:t>
      </w:r>
      <w:r>
        <w:t>en</w:t>
      </w:r>
      <w:r>
        <w:rPr>
          <w:spacing w:val="-7"/>
        </w:rPr>
        <w:t xml:space="preserve"> </w:t>
      </w:r>
      <w:r>
        <w:rPr>
          <w:spacing w:val="1"/>
        </w:rPr>
        <w:t>u</w:t>
      </w:r>
      <w:r>
        <w:rPr>
          <w:spacing w:val="-1"/>
        </w:rPr>
        <w:t>s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1"/>
        </w:rPr>
        <w:t>d</w:t>
      </w:r>
      <w:r>
        <w:t>i</w:t>
      </w:r>
      <w:r>
        <w:rPr>
          <w:spacing w:val="1"/>
        </w:rPr>
        <w:t>g</w:t>
      </w:r>
      <w:r>
        <w:t>ital</w:t>
      </w:r>
      <w:r>
        <w:rPr>
          <w:spacing w:val="-10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"/>
        </w:rPr>
        <w:t>ur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-11"/>
        </w:rPr>
        <w:t xml:space="preserve"> </w:t>
      </w:r>
      <w:r>
        <w:rPr>
          <w:spacing w:val="-1"/>
        </w:rPr>
        <w:t>s</w:t>
      </w:r>
      <w:r>
        <w:t>c</w:t>
      </w:r>
      <w:r>
        <w:rPr>
          <w:spacing w:val="1"/>
        </w:rPr>
        <w:t>a</w:t>
      </w:r>
      <w:r>
        <w:t>le</w:t>
      </w:r>
      <w:r>
        <w:rPr>
          <w:spacing w:val="-8"/>
        </w:rPr>
        <w:t xml:space="preserve"> </w:t>
      </w:r>
      <w:r>
        <w:rPr>
          <w:spacing w:val="1"/>
        </w:rPr>
        <w:t>(</w:t>
      </w:r>
      <w:r>
        <w:t>5</w:t>
      </w:r>
      <w:r>
        <w:rPr>
          <w:spacing w:val="-5"/>
        </w:rPr>
        <w:t xml:space="preserve"> </w:t>
      </w:r>
      <w:r>
        <w:rPr>
          <w:spacing w:val="1"/>
        </w:rPr>
        <w:t>k</w:t>
      </w:r>
      <w:r>
        <w:t>g</w:t>
      </w:r>
      <w:r>
        <w:rPr>
          <w:spacing w:val="-5"/>
        </w:rPr>
        <w:t xml:space="preserve"> </w:t>
      </w:r>
      <w:r>
        <w:t>x</w:t>
      </w:r>
      <w:r>
        <w:rPr>
          <w:spacing w:val="-4"/>
        </w:rPr>
        <w:t xml:space="preserve"> </w:t>
      </w:r>
      <w:r>
        <w:rPr>
          <w:spacing w:val="1"/>
        </w:rPr>
        <w:t>1</w:t>
      </w:r>
      <w:r>
        <w:t>g</w:t>
      </w:r>
      <w:r>
        <w:rPr>
          <w:spacing w:val="-5"/>
        </w:rPr>
        <w:t xml:space="preserve"> </w:t>
      </w:r>
      <w:r>
        <w:rPr>
          <w:spacing w:val="1"/>
        </w:rPr>
        <w:t>(</w:t>
      </w:r>
      <w:r>
        <w:t>SF</w:t>
      </w:r>
      <w:r>
        <w:rPr>
          <w:spacing w:val="-2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spacing w:val="1"/>
        </w:rPr>
        <w:t>400</w:t>
      </w:r>
      <w:r>
        <w:rPr>
          <w:spacing w:val="-2"/>
        </w:rPr>
        <w:t>)</w:t>
      </w:r>
      <w:r>
        <w:rPr>
          <w:spacing w:val="1"/>
        </w:rPr>
        <w:t>)</w:t>
      </w:r>
      <w:r>
        <w:t xml:space="preserve">. </w:t>
      </w:r>
      <w:r>
        <w:rPr>
          <w:spacing w:val="-1"/>
        </w:rPr>
        <w:t>B</w:t>
      </w:r>
      <w:r>
        <w:t>ir</w:t>
      </w:r>
      <w:r>
        <w:rPr>
          <w:spacing w:val="1"/>
        </w:rPr>
        <w:t>d</w:t>
      </w:r>
      <w:r>
        <w:t>s</w:t>
      </w:r>
      <w:r>
        <w:rPr>
          <w:spacing w:val="-4"/>
        </w:rPr>
        <w:t xml:space="preserve"> </w:t>
      </w:r>
      <w:r>
        <w:t>we</w:t>
      </w:r>
      <w:r>
        <w:rPr>
          <w:spacing w:val="1"/>
        </w:rPr>
        <w:t>r</w:t>
      </w:r>
      <w:r>
        <w:t>e</w:t>
      </w:r>
      <w:r>
        <w:rPr>
          <w:spacing w:val="-3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"/>
        </w:rPr>
        <w:t>ur</w:t>
      </w:r>
      <w:r>
        <w:t>ed</w:t>
      </w:r>
      <w:r>
        <w:rPr>
          <w:spacing w:val="-6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w</w:t>
      </w:r>
      <w:r>
        <w:rPr>
          <w:spacing w:val="-1"/>
        </w:rPr>
        <w:t>o</w:t>
      </w:r>
      <w:r>
        <w:rPr>
          <w:spacing w:val="1"/>
        </w:rPr>
        <w:t>od</w:t>
      </w:r>
      <w:r>
        <w:t>e</w:t>
      </w:r>
      <w:r>
        <w:rPr>
          <w:spacing w:val="5"/>
        </w:rPr>
        <w:t>n</w:t>
      </w:r>
      <w:r>
        <w:rPr>
          <w:spacing w:val="-2"/>
        </w:rPr>
        <w:t>-</w:t>
      </w:r>
      <w:r>
        <w:rPr>
          <w:spacing w:val="1"/>
        </w:rPr>
        <w:t>bo</w:t>
      </w:r>
      <w:r>
        <w:t>a</w:t>
      </w:r>
      <w:r>
        <w:rPr>
          <w:spacing w:val="1"/>
        </w:rPr>
        <w:t>r</w:t>
      </w:r>
      <w:r>
        <w:t>d</w:t>
      </w:r>
      <w:r>
        <w:rPr>
          <w:spacing w:val="-13"/>
        </w:rPr>
        <w:t xml:space="preserve"> </w:t>
      </w:r>
      <w:r>
        <w:t>i</w:t>
      </w:r>
      <w:r>
        <w:rPr>
          <w:spacing w:val="1"/>
        </w:rPr>
        <w:t>mp</w:t>
      </w:r>
      <w:r>
        <w:rPr>
          <w:spacing w:val="-2"/>
        </w:rPr>
        <w:t>r</w:t>
      </w:r>
      <w:r>
        <w:rPr>
          <w:spacing w:val="1"/>
        </w:rPr>
        <w:t>ov</w:t>
      </w:r>
      <w:r>
        <w:t>i</w:t>
      </w:r>
      <w:r>
        <w:rPr>
          <w:spacing w:val="-1"/>
        </w:rPr>
        <w:t>s</w:t>
      </w:r>
      <w:r>
        <w:t>ed</w:t>
      </w:r>
      <w:r>
        <w:rPr>
          <w:spacing w:val="-7"/>
        </w:rPr>
        <w:t xml:space="preserve"> </w:t>
      </w:r>
      <w:r>
        <w:rPr>
          <w:spacing w:val="1"/>
        </w:rPr>
        <w:t>b</w:t>
      </w:r>
      <w:r>
        <w:t>y</w:t>
      </w:r>
      <w:r>
        <w:rPr>
          <w:spacing w:val="-3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4"/>
        </w:rPr>
        <w:t xml:space="preserve"> </w:t>
      </w:r>
      <w:r>
        <w:rPr>
          <w:spacing w:val="1"/>
        </w:rPr>
        <w:t>r</w:t>
      </w:r>
      <w:r>
        <w:t>esea</w:t>
      </w:r>
      <w:r>
        <w:rPr>
          <w:spacing w:val="1"/>
        </w:rPr>
        <w:t>r</w:t>
      </w:r>
      <w:r>
        <w:t>c</w:t>
      </w:r>
      <w:r>
        <w:rPr>
          <w:spacing w:val="1"/>
        </w:rPr>
        <w:t>h</w:t>
      </w:r>
      <w:r>
        <w:t>er</w:t>
      </w:r>
      <w:r>
        <w:rPr>
          <w:spacing w:val="-7"/>
        </w:rPr>
        <w:t xml:space="preserve"> </w:t>
      </w:r>
      <w:r>
        <w:rPr>
          <w:spacing w:val="1"/>
        </w:rPr>
        <w:t>f</w:t>
      </w:r>
      <w:r>
        <w:rPr>
          <w:spacing w:val="-1"/>
        </w:rPr>
        <w:t>o</w:t>
      </w:r>
      <w:r>
        <w:t>r</w:t>
      </w:r>
      <w:r>
        <w:rPr>
          <w:spacing w:val="-1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"/>
        </w:rPr>
        <w:t>ur</w:t>
      </w:r>
      <w:r>
        <w:t>i</w:t>
      </w:r>
      <w:r>
        <w:rPr>
          <w:spacing w:val="-1"/>
        </w:rPr>
        <w:t>n</w:t>
      </w:r>
      <w:r>
        <w:t>g</w:t>
      </w:r>
      <w:r>
        <w:rPr>
          <w:spacing w:val="-7"/>
        </w:rPr>
        <w:t xml:space="preserve"> </w:t>
      </w:r>
      <w:r>
        <w:t>c</w:t>
      </w:r>
      <w:r>
        <w:rPr>
          <w:spacing w:val="1"/>
        </w:rPr>
        <w:t>h</w:t>
      </w:r>
      <w:r>
        <w:t>i</w:t>
      </w:r>
      <w:r>
        <w:rPr>
          <w:spacing w:val="-2"/>
        </w:rPr>
        <w:t>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rPr>
          <w:spacing w:val="-1"/>
        </w:rPr>
        <w:t>s</w:t>
      </w:r>
      <w:r>
        <w:t>.</w:t>
      </w:r>
    </w:p>
    <w:p w:rsidR="002C4F54" w:rsidRDefault="002C4F54">
      <w:pPr>
        <w:spacing w:before="10" w:line="220" w:lineRule="exact"/>
        <w:rPr>
          <w:sz w:val="22"/>
          <w:szCs w:val="22"/>
        </w:rPr>
      </w:pPr>
    </w:p>
    <w:p w:rsidR="002C4F54" w:rsidRDefault="004C1528">
      <w:pPr>
        <w:ind w:left="100" w:right="7144"/>
        <w:jc w:val="both"/>
      </w:pPr>
      <w:r>
        <w:rPr>
          <w:b/>
          <w:spacing w:val="1"/>
        </w:rPr>
        <w:t>Q</w:t>
      </w:r>
      <w:r>
        <w:rPr>
          <w:b/>
        </w:rPr>
        <w:t>u</w:t>
      </w:r>
      <w:r>
        <w:rPr>
          <w:b/>
          <w:spacing w:val="1"/>
        </w:rPr>
        <w:t>a</w:t>
      </w:r>
      <w:r>
        <w:rPr>
          <w:b/>
        </w:rPr>
        <w:t>lit</w:t>
      </w:r>
      <w:r>
        <w:rPr>
          <w:b/>
          <w:spacing w:val="2"/>
        </w:rPr>
        <w:t>a</w:t>
      </w:r>
      <w:r>
        <w:rPr>
          <w:b/>
          <w:spacing w:val="1"/>
        </w:rPr>
        <w:t>t</w:t>
      </w:r>
      <w:r>
        <w:rPr>
          <w:b/>
        </w:rPr>
        <w:t>i</w:t>
      </w:r>
      <w:r>
        <w:rPr>
          <w:b/>
          <w:spacing w:val="1"/>
        </w:rPr>
        <w:t>v</w:t>
      </w:r>
      <w:r>
        <w:rPr>
          <w:b/>
        </w:rPr>
        <w:t>e</w:t>
      </w:r>
      <w:r>
        <w:rPr>
          <w:b/>
          <w:spacing w:val="-8"/>
        </w:rPr>
        <w:t xml:space="preserve"> </w:t>
      </w:r>
      <w:r>
        <w:rPr>
          <w:b/>
        </w:rPr>
        <w:t>Ch</w:t>
      </w:r>
      <w:r>
        <w:rPr>
          <w:b/>
          <w:spacing w:val="1"/>
        </w:rPr>
        <w:t>a</w:t>
      </w:r>
      <w:r>
        <w:rPr>
          <w:b/>
        </w:rPr>
        <w:t>r</w:t>
      </w:r>
      <w:r>
        <w:rPr>
          <w:b/>
          <w:spacing w:val="1"/>
        </w:rPr>
        <w:t>a</w:t>
      </w:r>
      <w:r>
        <w:rPr>
          <w:b/>
        </w:rPr>
        <w:t>c</w:t>
      </w:r>
      <w:r>
        <w:rPr>
          <w:b/>
          <w:spacing w:val="1"/>
        </w:rPr>
        <w:t>t</w:t>
      </w:r>
      <w:r>
        <w:rPr>
          <w:b/>
        </w:rPr>
        <w:t>e</w:t>
      </w:r>
      <w:r>
        <w:rPr>
          <w:b/>
          <w:spacing w:val="1"/>
        </w:rPr>
        <w:t>r</w:t>
      </w:r>
      <w:r>
        <w:rPr>
          <w:b/>
        </w:rPr>
        <w:t>i</w:t>
      </w:r>
      <w:r>
        <w:rPr>
          <w:b/>
          <w:spacing w:val="-1"/>
        </w:rPr>
        <w:t>s</w:t>
      </w:r>
      <w:r>
        <w:rPr>
          <w:b/>
          <w:spacing w:val="1"/>
        </w:rPr>
        <w:t>t</w:t>
      </w:r>
      <w:r>
        <w:rPr>
          <w:b/>
        </w:rPr>
        <w:t>ics</w:t>
      </w:r>
    </w:p>
    <w:p w:rsidR="002C4F54" w:rsidRDefault="002C4F54">
      <w:pPr>
        <w:spacing w:before="8" w:line="220" w:lineRule="exact"/>
        <w:rPr>
          <w:sz w:val="22"/>
          <w:szCs w:val="22"/>
        </w:rPr>
      </w:pPr>
    </w:p>
    <w:p w:rsidR="002C4F54" w:rsidRDefault="004C1528">
      <w:pPr>
        <w:ind w:left="100" w:right="3386"/>
        <w:jc w:val="both"/>
      </w:pPr>
      <w: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ts</w:t>
      </w:r>
      <w:r>
        <w:rPr>
          <w:spacing w:val="-7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4"/>
        </w:rPr>
        <w:t xml:space="preserve"> </w:t>
      </w:r>
      <w:r>
        <w:rPr>
          <w:spacing w:val="3"/>
        </w:rPr>
        <w:t>f</w:t>
      </w:r>
      <w:r>
        <w:rPr>
          <w:spacing w:val="1"/>
        </w:rPr>
        <w:t>o</w:t>
      </w:r>
      <w:r>
        <w:t>ll</w:t>
      </w:r>
      <w:r>
        <w:rPr>
          <w:spacing w:val="1"/>
        </w:rPr>
        <w:t>o</w:t>
      </w:r>
      <w:r>
        <w:t>wi</w:t>
      </w:r>
      <w:r>
        <w:rPr>
          <w:spacing w:val="1"/>
        </w:rPr>
        <w:t>n</w:t>
      </w:r>
      <w:r>
        <w:t>g</w:t>
      </w:r>
      <w:r>
        <w:rPr>
          <w:spacing w:val="-9"/>
        </w:rPr>
        <w:t xml:space="preserve"> </w:t>
      </w:r>
      <w:r>
        <w:rPr>
          <w:spacing w:val="1"/>
        </w:rPr>
        <w:t>qu</w:t>
      </w:r>
      <w:r>
        <w:t>ali</w:t>
      </w:r>
      <w:r>
        <w:rPr>
          <w:spacing w:val="-3"/>
        </w:rPr>
        <w:t>t</w:t>
      </w:r>
      <w:r>
        <w:t>ati</w:t>
      </w:r>
      <w:r>
        <w:rPr>
          <w:spacing w:val="1"/>
        </w:rPr>
        <w:t>v</w:t>
      </w:r>
      <w:r>
        <w:t>e</w:t>
      </w:r>
      <w:r>
        <w:rPr>
          <w:spacing w:val="-7"/>
        </w:rPr>
        <w:t xml:space="preserve"> </w:t>
      </w:r>
      <w:r>
        <w:t>traits</w:t>
      </w:r>
      <w:r>
        <w:rPr>
          <w:spacing w:val="-4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-1"/>
        </w:rPr>
        <w:t xml:space="preserve"> </w:t>
      </w:r>
      <w:r>
        <w:rPr>
          <w:spacing w:val="1"/>
        </w:rPr>
        <w:t>qu</w:t>
      </w:r>
      <w:r>
        <w:rPr>
          <w:spacing w:val="-2"/>
        </w:rPr>
        <w:t>a</w:t>
      </w:r>
      <w:r>
        <w:rPr>
          <w:spacing w:val="1"/>
        </w:rPr>
        <w:t>n</w:t>
      </w:r>
      <w:r>
        <w:t>tit</w:t>
      </w:r>
      <w:r>
        <w:rPr>
          <w:spacing w:val="4"/>
        </w:rPr>
        <w:t>a</w:t>
      </w:r>
      <w:r>
        <w:t>ti</w:t>
      </w:r>
      <w:r>
        <w:rPr>
          <w:spacing w:val="1"/>
        </w:rPr>
        <w:t>v</w:t>
      </w:r>
      <w:r>
        <w:t>e</w:t>
      </w:r>
      <w:r>
        <w:rPr>
          <w:spacing w:val="-8"/>
        </w:rPr>
        <w:t xml:space="preserve"> </w:t>
      </w:r>
      <w:r>
        <w:t>traits</w:t>
      </w:r>
      <w:r>
        <w:rPr>
          <w:spacing w:val="-4"/>
        </w:rPr>
        <w:t xml:space="preserve"> </w:t>
      </w:r>
      <w:r>
        <w:t>we</w:t>
      </w:r>
      <w:r>
        <w:rPr>
          <w:spacing w:val="1"/>
        </w:rPr>
        <w:t>r</w:t>
      </w:r>
      <w:r>
        <w:t>e</w:t>
      </w:r>
      <w:r>
        <w:rPr>
          <w:spacing w:val="-3"/>
        </w:rPr>
        <w:t xml:space="preserve"> </w:t>
      </w:r>
      <w:r>
        <w:rPr>
          <w:spacing w:val="-1"/>
        </w:rPr>
        <w:t>s</w:t>
      </w:r>
      <w:r>
        <w:t>t</w:t>
      </w:r>
      <w:r>
        <w:rPr>
          <w:spacing w:val="1"/>
        </w:rPr>
        <w:t>ud</w:t>
      </w:r>
      <w:r>
        <w:t>ie</w:t>
      </w:r>
      <w:r>
        <w:rPr>
          <w:spacing w:val="1"/>
        </w:rPr>
        <w:t>d</w:t>
      </w:r>
      <w:r>
        <w:t>:</w:t>
      </w:r>
    </w:p>
    <w:p w:rsidR="002C4F54" w:rsidRDefault="004C1528">
      <w:pPr>
        <w:ind w:left="460"/>
      </w:pPr>
      <w:r>
        <w:t xml:space="preserve">-    </w:t>
      </w:r>
      <w:r>
        <w:rPr>
          <w:spacing w:val="43"/>
        </w:rPr>
        <w:t xml:space="preserve"> </w:t>
      </w:r>
      <w:r>
        <w:t>Five</w:t>
      </w:r>
      <w:r>
        <w:rPr>
          <w:spacing w:val="-3"/>
        </w:rPr>
        <w:t xml:space="preserve"> </w:t>
      </w:r>
      <w:r>
        <w:rPr>
          <w:spacing w:val="1"/>
        </w:rPr>
        <w:t>(5</w:t>
      </w:r>
      <w:r>
        <w:t>)</w:t>
      </w:r>
      <w:r>
        <w:rPr>
          <w:spacing w:val="-1"/>
        </w:rPr>
        <w:t xml:space="preserve"> </w:t>
      </w:r>
      <w:r>
        <w:t>S</w:t>
      </w:r>
      <w:r>
        <w:rPr>
          <w:spacing w:val="1"/>
        </w:rPr>
        <w:t>h</w:t>
      </w:r>
      <w:r>
        <w:t>a</w:t>
      </w:r>
      <w:r>
        <w:rPr>
          <w:spacing w:val="-1"/>
        </w:rPr>
        <w:t>n</w:t>
      </w:r>
      <w:r>
        <w:t>k</w:t>
      </w:r>
      <w:r>
        <w:rPr>
          <w:spacing w:val="-4"/>
        </w:rPr>
        <w:t xml:space="preserve"> </w:t>
      </w:r>
      <w:r>
        <w:t>c</w:t>
      </w:r>
      <w:r>
        <w:rPr>
          <w:spacing w:val="1"/>
        </w:rPr>
        <w:t>o</w:t>
      </w:r>
      <w:r>
        <w:t>l</w:t>
      </w:r>
      <w:r>
        <w:rPr>
          <w:spacing w:val="-1"/>
        </w:rPr>
        <w:t>o</w:t>
      </w:r>
      <w:r>
        <w:rPr>
          <w:spacing w:val="1"/>
        </w:rPr>
        <w:t>ur</w:t>
      </w:r>
      <w:r>
        <w:t>:</w:t>
      </w:r>
      <w:r>
        <w:rPr>
          <w:spacing w:val="-6"/>
        </w:rPr>
        <w:t xml:space="preserve"> </w:t>
      </w:r>
      <w:r>
        <w:rPr>
          <w:spacing w:val="1"/>
        </w:rPr>
        <w:t>(</w:t>
      </w:r>
      <w:r>
        <w:t>G</w:t>
      </w:r>
      <w:r>
        <w:rPr>
          <w:spacing w:val="1"/>
        </w:rPr>
        <w:t>r</w:t>
      </w:r>
      <w:r>
        <w:rPr>
          <w:spacing w:val="-2"/>
        </w:rPr>
        <w:t>e</w:t>
      </w:r>
      <w:r>
        <w:t>y</w:t>
      </w:r>
      <w:r>
        <w:rPr>
          <w:spacing w:val="-6"/>
        </w:rPr>
        <w:t xml:space="preserve"> </w:t>
      </w:r>
      <w:r>
        <w:rPr>
          <w:spacing w:val="1"/>
        </w:rPr>
        <w:t>b</w:t>
      </w:r>
      <w:r>
        <w:t>l</w:t>
      </w:r>
      <w:r>
        <w:rPr>
          <w:spacing w:val="1"/>
        </w:rPr>
        <w:t>u</w:t>
      </w:r>
      <w:r>
        <w:t>e,</w:t>
      </w:r>
      <w:r>
        <w:rPr>
          <w:spacing w:val="-3"/>
        </w:rPr>
        <w:t xml:space="preserve"> </w:t>
      </w:r>
      <w:r>
        <w:rPr>
          <w:spacing w:val="-1"/>
        </w:rPr>
        <w:t>B</w:t>
      </w:r>
      <w:r>
        <w:t>lac</w:t>
      </w:r>
      <w:r>
        <w:rPr>
          <w:spacing w:val="2"/>
        </w:rPr>
        <w:t>k</w:t>
      </w:r>
      <w:r>
        <w:t>,</w:t>
      </w:r>
      <w:r>
        <w:rPr>
          <w:spacing w:val="-4"/>
        </w:rPr>
        <w:t xml:space="preserve"> </w:t>
      </w:r>
      <w:r>
        <w:t>G</w:t>
      </w:r>
      <w:r>
        <w:rPr>
          <w:spacing w:val="1"/>
        </w:rPr>
        <w:t>r</w:t>
      </w:r>
      <w:r>
        <w:t>e</w:t>
      </w:r>
      <w:r>
        <w:rPr>
          <w:spacing w:val="1"/>
        </w:rPr>
        <w:t>en</w:t>
      </w:r>
      <w:r>
        <w:t>,</w:t>
      </w:r>
      <w:r>
        <w:rPr>
          <w:spacing w:val="-7"/>
        </w:rPr>
        <w:t xml:space="preserve"> </w:t>
      </w:r>
      <w:r>
        <w:rPr>
          <w:spacing w:val="-1"/>
        </w:rPr>
        <w:t>W</w:t>
      </w:r>
      <w:r>
        <w:rPr>
          <w:spacing w:val="1"/>
        </w:rPr>
        <w:t>h</w:t>
      </w:r>
      <w:r>
        <w:t>ite,</w:t>
      </w:r>
      <w:r>
        <w:rPr>
          <w:spacing w:val="-4"/>
        </w:rPr>
        <w:t xml:space="preserve"> </w:t>
      </w:r>
      <w:r>
        <w:t>Yell</w:t>
      </w:r>
      <w:r>
        <w:rPr>
          <w:spacing w:val="1"/>
        </w:rPr>
        <w:t>o</w:t>
      </w:r>
      <w:r>
        <w:t>w</w:t>
      </w:r>
      <w:r>
        <w:rPr>
          <w:spacing w:val="1"/>
        </w:rPr>
        <w:t>)</w:t>
      </w:r>
      <w:r>
        <w:t>;</w:t>
      </w:r>
    </w:p>
    <w:p w:rsidR="002C4F54" w:rsidRDefault="004C1528">
      <w:pPr>
        <w:ind w:left="460"/>
      </w:pPr>
      <w:r>
        <w:t xml:space="preserve">-    </w:t>
      </w:r>
      <w:r>
        <w:rPr>
          <w:spacing w:val="43"/>
        </w:rPr>
        <w:t xml:space="preserve"> </w:t>
      </w:r>
      <w:r>
        <w:t>Ele</w:t>
      </w:r>
      <w:r>
        <w:rPr>
          <w:spacing w:val="1"/>
        </w:rPr>
        <w:t>v</w:t>
      </w:r>
      <w:r>
        <w:t>en</w:t>
      </w:r>
      <w:r>
        <w:rPr>
          <w:spacing w:val="12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1</w:t>
      </w:r>
      <w:r>
        <w:rPr>
          <w:spacing w:val="1"/>
        </w:rPr>
        <w:t>1</w:t>
      </w:r>
      <w:r>
        <w:t>)</w:t>
      </w:r>
      <w:r>
        <w:rPr>
          <w:spacing w:val="15"/>
        </w:rPr>
        <w:t xml:space="preserve"> </w:t>
      </w:r>
      <w:r>
        <w:rPr>
          <w:spacing w:val="1"/>
        </w:rPr>
        <w:t>p</w:t>
      </w:r>
      <w:r>
        <w:rPr>
          <w:spacing w:val="-3"/>
        </w:rPr>
        <w:t>l</w:t>
      </w:r>
      <w:r>
        <w:rPr>
          <w:spacing w:val="1"/>
        </w:rPr>
        <w:t>um</w:t>
      </w:r>
      <w:r>
        <w:t>a</w:t>
      </w:r>
      <w:r>
        <w:rPr>
          <w:spacing w:val="1"/>
        </w:rPr>
        <w:t>g</w:t>
      </w:r>
      <w:r>
        <w:t>e</w:t>
      </w:r>
      <w:r>
        <w:rPr>
          <w:spacing w:val="10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</w:t>
      </w:r>
      <w:r>
        <w:t>l</w:t>
      </w:r>
      <w:r>
        <w:rPr>
          <w:spacing w:val="1"/>
        </w:rPr>
        <w:t>our</w:t>
      </w:r>
      <w:r>
        <w:t xml:space="preserve">s </w:t>
      </w:r>
      <w:r>
        <w:rPr>
          <w:spacing w:val="25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B</w:t>
      </w:r>
      <w:r>
        <w:rPr>
          <w:spacing w:val="1"/>
        </w:rPr>
        <w:t>ro</w:t>
      </w:r>
      <w:r>
        <w:t>wn</w:t>
      </w:r>
      <w:r>
        <w:rPr>
          <w:spacing w:val="12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1"/>
        </w:rPr>
        <w:t>d</w:t>
      </w:r>
      <w:r>
        <w:t>,</w:t>
      </w:r>
      <w:r>
        <w:rPr>
          <w:spacing w:val="12"/>
        </w:rPr>
        <w:t xml:space="preserve"> </w:t>
      </w:r>
      <w:r>
        <w:rPr>
          <w:spacing w:val="-1"/>
        </w:rPr>
        <w:t>R</w:t>
      </w:r>
      <w:r>
        <w:t>e</w:t>
      </w:r>
      <w:r>
        <w:rPr>
          <w:spacing w:val="1"/>
        </w:rPr>
        <w:t>d</w:t>
      </w:r>
      <w:r>
        <w:t>,</w:t>
      </w:r>
      <w:r>
        <w:rPr>
          <w:spacing w:val="13"/>
        </w:rPr>
        <w:t xml:space="preserve"> </w:t>
      </w:r>
      <w:r>
        <w:t>Ash,</w:t>
      </w:r>
      <w:r>
        <w:rPr>
          <w:spacing w:val="13"/>
        </w:rPr>
        <w:t xml:space="preserve"> </w:t>
      </w:r>
      <w:r>
        <w:rPr>
          <w:spacing w:val="-1"/>
        </w:rPr>
        <w:t>W</w:t>
      </w:r>
      <w:r>
        <w:rPr>
          <w:spacing w:val="1"/>
        </w:rPr>
        <w:t>h</w:t>
      </w:r>
      <w:r>
        <w:t>ite</w:t>
      </w:r>
      <w:r>
        <w:rPr>
          <w:spacing w:val="12"/>
        </w:rPr>
        <w:t xml:space="preserve"> </w:t>
      </w:r>
      <w:r>
        <w:t>with</w:t>
      </w:r>
      <w:r>
        <w:rPr>
          <w:spacing w:val="14"/>
        </w:rPr>
        <w:t xml:space="preserve"> </w:t>
      </w:r>
      <w:r>
        <w:rPr>
          <w:spacing w:val="-1"/>
        </w:rPr>
        <w:t>B</w:t>
      </w:r>
      <w:r>
        <w:t>lack</w:t>
      </w:r>
      <w:r>
        <w:rPr>
          <w:spacing w:val="14"/>
        </w:rPr>
        <w:t xml:space="preserve"> </w:t>
      </w:r>
      <w:r>
        <w:t>Stri</w:t>
      </w:r>
      <w:r>
        <w:rPr>
          <w:spacing w:val="1"/>
        </w:rPr>
        <w:t>p</w:t>
      </w:r>
      <w:r>
        <w:t>es,</w:t>
      </w:r>
      <w:r>
        <w:rPr>
          <w:spacing w:val="11"/>
        </w:rPr>
        <w:t xml:space="preserve"> </w:t>
      </w:r>
      <w:r>
        <w:rPr>
          <w:spacing w:val="-1"/>
        </w:rPr>
        <w:t>B</w:t>
      </w:r>
      <w:r>
        <w:t>lac</w:t>
      </w:r>
      <w:r>
        <w:rPr>
          <w:spacing w:val="2"/>
        </w:rPr>
        <w:t>k</w:t>
      </w:r>
      <w:r>
        <w:t>,</w:t>
      </w:r>
      <w:r>
        <w:rPr>
          <w:spacing w:val="12"/>
        </w:rPr>
        <w:t xml:space="preserve"> </w:t>
      </w:r>
      <w:r>
        <w:rPr>
          <w:spacing w:val="-1"/>
        </w:rPr>
        <w:t>B</w:t>
      </w:r>
      <w:r>
        <w:t>lack</w:t>
      </w:r>
      <w:r>
        <w:rPr>
          <w:spacing w:val="14"/>
        </w:rPr>
        <w:t xml:space="preserve"> </w:t>
      </w:r>
      <w:r>
        <w:t>with</w:t>
      </w:r>
      <w:r>
        <w:rPr>
          <w:spacing w:val="14"/>
        </w:rPr>
        <w:t xml:space="preserve"> </w:t>
      </w:r>
      <w:r>
        <w:rPr>
          <w:spacing w:val="-1"/>
        </w:rPr>
        <w:t>W</w:t>
      </w:r>
      <w:r>
        <w:rPr>
          <w:spacing w:val="1"/>
        </w:rPr>
        <w:t>h</w:t>
      </w:r>
      <w:r>
        <w:t>ite</w:t>
      </w:r>
    </w:p>
    <w:p w:rsidR="002C4F54" w:rsidRDefault="004C1528">
      <w:pPr>
        <w:ind w:left="785" w:right="4481"/>
        <w:jc w:val="center"/>
      </w:pPr>
      <w:r>
        <w:t>Stri</w:t>
      </w:r>
      <w:r>
        <w:rPr>
          <w:spacing w:val="1"/>
        </w:rPr>
        <w:t>p</w:t>
      </w:r>
      <w:r>
        <w:t>es,</w:t>
      </w:r>
      <w:r>
        <w:rPr>
          <w:spacing w:val="-6"/>
        </w:rPr>
        <w:t xml:space="preserve"> </w:t>
      </w:r>
      <w:r>
        <w:t>Yell</w:t>
      </w:r>
      <w:r>
        <w:rPr>
          <w:spacing w:val="1"/>
        </w:rPr>
        <w:t>o</w:t>
      </w:r>
      <w:r>
        <w:t>w,</w:t>
      </w:r>
      <w:r>
        <w:rPr>
          <w:spacing w:val="-5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ro</w:t>
      </w:r>
      <w:r>
        <w:t>w</w:t>
      </w:r>
      <w:r>
        <w:rPr>
          <w:spacing w:val="1"/>
        </w:rPr>
        <w:t>n</w:t>
      </w:r>
      <w:r>
        <w:t>,</w:t>
      </w:r>
      <w:r>
        <w:rPr>
          <w:spacing w:val="-5"/>
        </w:rPr>
        <w:t xml:space="preserve"> </w:t>
      </w:r>
      <w:r>
        <w:rPr>
          <w:spacing w:val="3"/>
        </w:rPr>
        <w:t>M</w:t>
      </w:r>
      <w:r>
        <w:rPr>
          <w:spacing w:val="1"/>
        </w:rPr>
        <w:t>u</w:t>
      </w:r>
      <w:r>
        <w:t>ltic</w:t>
      </w:r>
      <w:r>
        <w:rPr>
          <w:spacing w:val="1"/>
        </w:rPr>
        <w:t>o</w:t>
      </w:r>
      <w:r>
        <w:t>l</w:t>
      </w:r>
      <w:r>
        <w:rPr>
          <w:spacing w:val="1"/>
        </w:rPr>
        <w:t>our</w:t>
      </w:r>
      <w:r>
        <w:t>,</w:t>
      </w:r>
      <w:r>
        <w:rPr>
          <w:spacing w:val="-12"/>
        </w:rPr>
        <w:t xml:space="preserve"> </w:t>
      </w:r>
      <w:r>
        <w:rPr>
          <w:spacing w:val="1"/>
        </w:rPr>
        <w:t>o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1"/>
        </w:rPr>
        <w:t>r</w:t>
      </w:r>
      <w:r>
        <w:rPr>
          <w:spacing w:val="-1"/>
        </w:rPr>
        <w:t>s</w:t>
      </w:r>
      <w:r>
        <w:t>,</w:t>
      </w:r>
      <w:r>
        <w:rPr>
          <w:spacing w:val="-4"/>
        </w:rPr>
        <w:t xml:space="preserve"> </w:t>
      </w:r>
      <w:r>
        <w:rPr>
          <w:spacing w:val="-1"/>
          <w:w w:val="99"/>
        </w:rPr>
        <w:t>W</w:t>
      </w:r>
      <w:r>
        <w:rPr>
          <w:spacing w:val="1"/>
          <w:w w:val="99"/>
        </w:rPr>
        <w:t>h</w:t>
      </w:r>
      <w:r>
        <w:rPr>
          <w:w w:val="99"/>
        </w:rPr>
        <w:t>ite</w:t>
      </w:r>
      <w:r>
        <w:rPr>
          <w:spacing w:val="1"/>
          <w:w w:val="99"/>
        </w:rPr>
        <w:t>)</w:t>
      </w:r>
      <w:r>
        <w:rPr>
          <w:w w:val="99"/>
        </w:rPr>
        <w:t>;</w:t>
      </w:r>
    </w:p>
    <w:p w:rsidR="002C4F54" w:rsidRDefault="004C1528">
      <w:pPr>
        <w:ind w:left="460"/>
      </w:pPr>
      <w:r>
        <w:t xml:space="preserve">-    </w:t>
      </w:r>
      <w:r>
        <w:rPr>
          <w:spacing w:val="43"/>
        </w:rPr>
        <w:t xml:space="preserve"> </w:t>
      </w:r>
      <w:r>
        <w:t>F</w:t>
      </w:r>
      <w:r>
        <w:rPr>
          <w:spacing w:val="1"/>
        </w:rPr>
        <w:t>ou</w:t>
      </w:r>
      <w:r>
        <w:t>r</w:t>
      </w:r>
      <w:r>
        <w:rPr>
          <w:spacing w:val="-3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4</w:t>
      </w:r>
      <w:r>
        <w:t>)</w:t>
      </w:r>
      <w:r>
        <w:rPr>
          <w:spacing w:val="-1"/>
        </w:rPr>
        <w:t xml:space="preserve"> </w:t>
      </w:r>
      <w:r>
        <w:t>c</w:t>
      </w:r>
      <w:r>
        <w:rPr>
          <w:spacing w:val="3"/>
        </w:rPr>
        <w:t>o</w:t>
      </w:r>
      <w:r>
        <w:rPr>
          <w:spacing w:val="-1"/>
        </w:rPr>
        <w:t>m</w:t>
      </w:r>
      <w:r>
        <w:t>b</w:t>
      </w:r>
      <w:r>
        <w:rPr>
          <w:spacing w:val="-3"/>
        </w:rPr>
        <w:t xml:space="preserve"> </w:t>
      </w:r>
      <w:r>
        <w:t>t</w:t>
      </w:r>
      <w:r>
        <w:rPr>
          <w:spacing w:val="1"/>
        </w:rPr>
        <w:t>yp</w:t>
      </w:r>
      <w:r>
        <w:t>es</w:t>
      </w:r>
      <w:r>
        <w:rPr>
          <w:spacing w:val="-4"/>
        </w:rPr>
        <w:t xml:space="preserve"> </w:t>
      </w:r>
      <w:r>
        <w:rPr>
          <w:spacing w:val="1"/>
        </w:rPr>
        <w:t>(</w:t>
      </w:r>
      <w:r>
        <w:t>Pea,</w:t>
      </w:r>
      <w:r>
        <w:rPr>
          <w:spacing w:val="-3"/>
        </w:rPr>
        <w:t xml:space="preserve"> </w:t>
      </w:r>
      <w:r>
        <w:rPr>
          <w:spacing w:val="-1"/>
        </w:rPr>
        <w:t>R</w:t>
      </w:r>
      <w:r>
        <w:rPr>
          <w:spacing w:val="1"/>
        </w:rPr>
        <w:t>o</w:t>
      </w:r>
      <w:r>
        <w:rPr>
          <w:spacing w:val="-3"/>
        </w:rPr>
        <w:t>s</w:t>
      </w:r>
      <w:r>
        <w:t>e,</w:t>
      </w:r>
      <w:r>
        <w:rPr>
          <w:spacing w:val="-3"/>
        </w:rPr>
        <w:t xml:space="preserve"> </w:t>
      </w:r>
      <w:r>
        <w:t>Sin</w:t>
      </w:r>
      <w:r>
        <w:rPr>
          <w:spacing w:val="1"/>
        </w:rPr>
        <w:t>g</w:t>
      </w:r>
      <w:r>
        <w:t>le,</w:t>
      </w:r>
      <w:r>
        <w:rPr>
          <w:spacing w:val="-5"/>
        </w:rPr>
        <w:t xml:space="preserve"> </w:t>
      </w:r>
      <w:r>
        <w:t>V/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1"/>
        </w:rPr>
        <w:t>p</w:t>
      </w:r>
      <w:r>
        <w:t>e</w:t>
      </w:r>
      <w:r>
        <w:rPr>
          <w:spacing w:val="1"/>
        </w:rPr>
        <w:t>)</w:t>
      </w:r>
      <w:r>
        <w:t>;</w:t>
      </w:r>
    </w:p>
    <w:p w:rsidR="002C4F54" w:rsidRDefault="004C1528">
      <w:pPr>
        <w:ind w:left="460"/>
      </w:pPr>
      <w:r>
        <w:t xml:space="preserve">-    </w:t>
      </w:r>
      <w:r>
        <w:rPr>
          <w:spacing w:val="43"/>
        </w:rPr>
        <w:t xml:space="preserve"> </w:t>
      </w:r>
      <w:r>
        <w:t>Twel</w:t>
      </w:r>
      <w:r>
        <w:rPr>
          <w:spacing w:val="1"/>
        </w:rPr>
        <w:t>v</w:t>
      </w:r>
      <w:r>
        <w:t>e</w:t>
      </w:r>
      <w:r>
        <w:rPr>
          <w:spacing w:val="-5"/>
        </w:rPr>
        <w:t xml:space="preserve"> </w:t>
      </w:r>
      <w:r>
        <w:rPr>
          <w:spacing w:val="1"/>
        </w:rPr>
        <w:t>(7</w:t>
      </w:r>
      <w:r>
        <w:t>)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>a</w:t>
      </w:r>
      <w:r>
        <w:t>r</w:t>
      </w:r>
      <w:r>
        <w:rPr>
          <w:spacing w:val="-1"/>
        </w:rPr>
        <w:t xml:space="preserve"> </w:t>
      </w:r>
      <w:r>
        <w:t>l</w:t>
      </w:r>
      <w:r>
        <w:rPr>
          <w:spacing w:val="1"/>
        </w:rPr>
        <w:t>ob</w:t>
      </w:r>
      <w:r>
        <w:t>e</w:t>
      </w:r>
      <w:r>
        <w:rPr>
          <w:spacing w:val="-2"/>
        </w:rPr>
        <w:t xml:space="preserve"> c</w:t>
      </w:r>
      <w:r>
        <w:rPr>
          <w:spacing w:val="1"/>
        </w:rPr>
        <w:t>o</w:t>
      </w:r>
      <w:r>
        <w:t>l</w:t>
      </w:r>
      <w:r>
        <w:rPr>
          <w:spacing w:val="1"/>
        </w:rPr>
        <w:t>our</w:t>
      </w:r>
      <w:r>
        <w:t>s</w:t>
      </w:r>
      <w:r>
        <w:rPr>
          <w:spacing w:val="-6"/>
        </w:rPr>
        <w:t xml:space="preserve"> </w:t>
      </w:r>
      <w:r>
        <w:rPr>
          <w:spacing w:val="-2"/>
        </w:rPr>
        <w:t>(</w:t>
      </w:r>
      <w:r>
        <w:rPr>
          <w:spacing w:val="-1"/>
        </w:rPr>
        <w:t>b</w:t>
      </w:r>
      <w:r>
        <w:t>lac</w:t>
      </w:r>
      <w:r>
        <w:rPr>
          <w:spacing w:val="2"/>
        </w:rPr>
        <w:t>k</w:t>
      </w:r>
      <w:r>
        <w:t>,</w:t>
      </w:r>
      <w:r>
        <w:rPr>
          <w:spacing w:val="-4"/>
        </w:rPr>
        <w:t xml:space="preserve"> </w:t>
      </w:r>
      <w:r>
        <w:rPr>
          <w:spacing w:val="1"/>
        </w:rPr>
        <w:t>b</w:t>
      </w:r>
      <w:r>
        <w:t>l</w:t>
      </w:r>
      <w:r>
        <w:rPr>
          <w:spacing w:val="1"/>
        </w:rPr>
        <w:t>u</w:t>
      </w:r>
      <w:r>
        <w:t>e,</w:t>
      </w:r>
      <w:r>
        <w:rPr>
          <w:spacing w:val="-5"/>
        </w:rPr>
        <w:t xml:space="preserve"> </w:t>
      </w:r>
      <w:r>
        <w:rPr>
          <w:spacing w:val="1"/>
        </w:rPr>
        <w:t>b</w:t>
      </w:r>
      <w:r>
        <w:t>l</w:t>
      </w:r>
      <w:r>
        <w:rPr>
          <w:spacing w:val="1"/>
        </w:rPr>
        <w:t>u</w:t>
      </w:r>
      <w:r>
        <w:t>e/</w:t>
      </w:r>
      <w:r>
        <w:rPr>
          <w:spacing w:val="1"/>
        </w:rPr>
        <w:t>b</w:t>
      </w:r>
      <w:r>
        <w:t>lac</w:t>
      </w:r>
      <w:r>
        <w:rPr>
          <w:spacing w:val="2"/>
        </w:rPr>
        <w:t>k</w:t>
      </w:r>
      <w:r>
        <w:t>,</w:t>
      </w:r>
      <w:r>
        <w:rPr>
          <w:spacing w:val="-11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1"/>
        </w:rPr>
        <w:t>d</w:t>
      </w:r>
      <w:r>
        <w:t>,</w:t>
      </w:r>
      <w:r>
        <w:rPr>
          <w:spacing w:val="-5"/>
        </w:rPr>
        <w:t xml:space="preserve"> </w:t>
      </w:r>
      <w:r>
        <w:rPr>
          <w:spacing w:val="1"/>
        </w:rPr>
        <w:t>b</w:t>
      </w:r>
      <w:r>
        <w:t>l</w:t>
      </w:r>
      <w:r>
        <w:rPr>
          <w:spacing w:val="-1"/>
        </w:rPr>
        <w:t>u</w:t>
      </w:r>
      <w:r>
        <w:t>e/w</w:t>
      </w:r>
      <w:r>
        <w:rPr>
          <w:spacing w:val="1"/>
        </w:rPr>
        <w:t>h</w:t>
      </w:r>
      <w:r>
        <w:t>ite,</w:t>
      </w:r>
      <w:r>
        <w:rPr>
          <w:spacing w:val="-8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1"/>
        </w:rPr>
        <w:t>d</w:t>
      </w:r>
      <w:r>
        <w:t>/w</w:t>
      </w:r>
      <w:r>
        <w:rPr>
          <w:spacing w:val="1"/>
        </w:rPr>
        <w:t>h</w:t>
      </w:r>
      <w:r>
        <w:t>ite,</w:t>
      </w:r>
      <w:r>
        <w:rPr>
          <w:spacing w:val="-7"/>
        </w:rPr>
        <w:t xml:space="preserve"> </w:t>
      </w:r>
      <w:r>
        <w:t>w</w:t>
      </w:r>
      <w:r>
        <w:rPr>
          <w:spacing w:val="1"/>
        </w:rPr>
        <w:t>h</w:t>
      </w:r>
      <w:r>
        <w:t>ite</w:t>
      </w:r>
      <w:r>
        <w:rPr>
          <w:spacing w:val="1"/>
        </w:rPr>
        <w:t>)</w:t>
      </w:r>
      <w:r>
        <w:t>;</w:t>
      </w:r>
    </w:p>
    <w:p w:rsidR="002C4F54" w:rsidRDefault="004C1528">
      <w:pPr>
        <w:spacing w:line="220" w:lineRule="exact"/>
        <w:ind w:left="460"/>
      </w:pPr>
      <w:r>
        <w:t xml:space="preserve">-    </w:t>
      </w:r>
      <w:r>
        <w:rPr>
          <w:spacing w:val="43"/>
        </w:rPr>
        <w:t xml:space="preserve"> </w:t>
      </w:r>
      <w:r>
        <w:t>F</w:t>
      </w:r>
      <w:r>
        <w:rPr>
          <w:spacing w:val="1"/>
        </w:rPr>
        <w:t>ou</w:t>
      </w:r>
      <w:r>
        <w:t>r</w:t>
      </w:r>
      <w:r>
        <w:rPr>
          <w:spacing w:val="-3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4</w:t>
      </w:r>
      <w:r>
        <w:t>)</w:t>
      </w:r>
      <w:r>
        <w:rPr>
          <w:spacing w:val="-1"/>
        </w:rPr>
        <w:t xml:space="preserve"> </w:t>
      </w:r>
      <w:r>
        <w:t>e</w:t>
      </w:r>
      <w:r>
        <w:rPr>
          <w:spacing w:val="1"/>
        </w:rPr>
        <w:t>y</w:t>
      </w:r>
      <w:r>
        <w:t>e</w:t>
      </w:r>
      <w:r>
        <w:rPr>
          <w:spacing w:val="-2"/>
        </w:rPr>
        <w:t xml:space="preserve"> c</w:t>
      </w:r>
      <w:r>
        <w:rPr>
          <w:spacing w:val="1"/>
        </w:rPr>
        <w:t>o</w:t>
      </w:r>
      <w:r>
        <w:t>l</w:t>
      </w:r>
      <w:r>
        <w:rPr>
          <w:spacing w:val="1"/>
        </w:rPr>
        <w:t>ou</w:t>
      </w:r>
      <w:r>
        <w:t>r</w:t>
      </w:r>
      <w:r>
        <w:rPr>
          <w:spacing w:val="-6"/>
        </w:rPr>
        <w:t xml:space="preserve"> </w:t>
      </w:r>
      <w:r>
        <w:rPr>
          <w:spacing w:val="1"/>
        </w:rPr>
        <w:t>(b</w:t>
      </w:r>
      <w:r>
        <w:rPr>
          <w:spacing w:val="-2"/>
        </w:rPr>
        <w:t>r</w:t>
      </w:r>
      <w:r>
        <w:rPr>
          <w:spacing w:val="1"/>
        </w:rPr>
        <w:t>o</w:t>
      </w:r>
      <w:r>
        <w:t>w</w:t>
      </w:r>
      <w:r>
        <w:rPr>
          <w:spacing w:val="1"/>
        </w:rPr>
        <w:t>n</w:t>
      </w:r>
      <w:r>
        <w:t>,</w:t>
      </w:r>
      <w:r>
        <w:rPr>
          <w:spacing w:val="-5"/>
        </w:rPr>
        <w:t xml:space="preserve"> </w:t>
      </w:r>
      <w:r>
        <w:rPr>
          <w:spacing w:val="-1"/>
        </w:rPr>
        <w:t>o</w:t>
      </w:r>
      <w:r>
        <w:rPr>
          <w:spacing w:val="-2"/>
        </w:rPr>
        <w:t>r</w:t>
      </w:r>
      <w:r>
        <w:t>a</w:t>
      </w:r>
      <w:r>
        <w:rPr>
          <w:spacing w:val="1"/>
        </w:rPr>
        <w:t>ng</w:t>
      </w:r>
      <w:r>
        <w:t>e,</w:t>
      </w:r>
      <w:r>
        <w:rPr>
          <w:spacing w:val="-5"/>
        </w:rPr>
        <w:t xml:space="preserve"> </w:t>
      </w:r>
      <w:r>
        <w:rPr>
          <w:spacing w:val="1"/>
        </w:rPr>
        <w:t>p</w:t>
      </w:r>
      <w:r>
        <w:t>e</w:t>
      </w:r>
      <w:r>
        <w:rPr>
          <w:spacing w:val="-2"/>
        </w:rPr>
        <w:t>a</w:t>
      </w:r>
      <w:r>
        <w:rPr>
          <w:spacing w:val="1"/>
        </w:rPr>
        <w:t>r</w:t>
      </w:r>
      <w:r>
        <w:t>l,</w:t>
      </w:r>
      <w:r>
        <w:rPr>
          <w:spacing w:val="-3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-1"/>
        </w:rPr>
        <w:t>d</w:t>
      </w:r>
      <w:r>
        <w:rPr>
          <w:spacing w:val="1"/>
        </w:rPr>
        <w:t>)</w:t>
      </w:r>
      <w:r>
        <w:t>;</w:t>
      </w:r>
      <w:r>
        <w:rPr>
          <w:spacing w:val="-4"/>
        </w:rPr>
        <w:t xml:space="preserve"> </w:t>
      </w:r>
      <w:r>
        <w:rPr>
          <w:spacing w:val="1"/>
        </w:rPr>
        <w:t>an</w:t>
      </w:r>
      <w:r>
        <w:t>d</w:t>
      </w:r>
    </w:p>
    <w:p w:rsidR="002C4F54" w:rsidRDefault="004C1528">
      <w:pPr>
        <w:spacing w:before="1"/>
        <w:ind w:left="460"/>
      </w:pPr>
      <w:r>
        <w:t xml:space="preserve">-    </w:t>
      </w:r>
      <w:r>
        <w:rPr>
          <w:spacing w:val="43"/>
        </w:rPr>
        <w:t xml:space="preserve"> </w:t>
      </w:r>
      <w:r>
        <w:rPr>
          <w:spacing w:val="-1"/>
        </w:rPr>
        <w:t>C</w:t>
      </w:r>
      <w:r>
        <w:rPr>
          <w:spacing w:val="1"/>
        </w:rPr>
        <w:t>r</w:t>
      </w:r>
      <w:r>
        <w:t>este</w:t>
      </w:r>
      <w:r>
        <w:rPr>
          <w:spacing w:val="1"/>
        </w:rPr>
        <w:t>dn</w:t>
      </w:r>
      <w:r>
        <w:t>ess</w:t>
      </w:r>
      <w:r>
        <w:rPr>
          <w:spacing w:val="-10"/>
        </w:rPr>
        <w:t xml:space="preserve"> </w:t>
      </w:r>
      <w:r>
        <w:rPr>
          <w:spacing w:val="1"/>
        </w:rPr>
        <w:t>(norm</w:t>
      </w:r>
      <w:r>
        <w:t>al/c</w:t>
      </w:r>
      <w:r>
        <w:rPr>
          <w:spacing w:val="1"/>
        </w:rPr>
        <w:t>r</w:t>
      </w:r>
      <w:r>
        <w:t>est</w:t>
      </w:r>
      <w:r>
        <w:rPr>
          <w:spacing w:val="-1"/>
        </w:rPr>
        <w:t>l</w:t>
      </w:r>
      <w:r>
        <w:t>es</w:t>
      </w:r>
      <w:r>
        <w:rPr>
          <w:spacing w:val="-1"/>
        </w:rPr>
        <w:t>s</w:t>
      </w:r>
      <w:r>
        <w:t>,</w:t>
      </w:r>
      <w:r>
        <w:rPr>
          <w:spacing w:val="-11"/>
        </w:rPr>
        <w:t xml:space="preserve"> </w:t>
      </w:r>
      <w:r>
        <w:t>c</w:t>
      </w:r>
      <w:r>
        <w:rPr>
          <w:spacing w:val="1"/>
        </w:rPr>
        <w:t>r</w:t>
      </w:r>
      <w:r>
        <w:t>este</w:t>
      </w:r>
      <w:r>
        <w:rPr>
          <w:spacing w:val="1"/>
        </w:rPr>
        <w:t>d)</w:t>
      </w:r>
      <w:r>
        <w:t>.</w:t>
      </w:r>
    </w:p>
    <w:p w:rsidR="002C4F54" w:rsidRDefault="004C1528">
      <w:pPr>
        <w:ind w:left="100" w:right="4780"/>
        <w:jc w:val="both"/>
      </w:pPr>
      <w:r>
        <w:t>All</w:t>
      </w:r>
      <w:r>
        <w:rPr>
          <w:spacing w:val="-3"/>
        </w:rPr>
        <w:t xml:space="preserve"> </w:t>
      </w:r>
      <w:r>
        <w:rPr>
          <w:spacing w:val="1"/>
        </w:rPr>
        <w:t>qu</w:t>
      </w:r>
      <w:r>
        <w:t>alitati</w:t>
      </w:r>
      <w:r>
        <w:rPr>
          <w:spacing w:val="1"/>
        </w:rPr>
        <w:t>v</w:t>
      </w:r>
      <w:r>
        <w:t>e</w:t>
      </w:r>
      <w:r>
        <w:rPr>
          <w:spacing w:val="-7"/>
        </w:rPr>
        <w:t xml:space="preserve"> </w:t>
      </w:r>
      <w:r>
        <w:t>traits</w:t>
      </w:r>
      <w:r>
        <w:rPr>
          <w:spacing w:val="-4"/>
        </w:rPr>
        <w:t xml:space="preserve"> </w:t>
      </w:r>
      <w:r>
        <w:t>we</w:t>
      </w:r>
      <w:r>
        <w:rPr>
          <w:spacing w:val="1"/>
        </w:rPr>
        <w:t>r</w:t>
      </w:r>
      <w:r>
        <w:t>e</w:t>
      </w:r>
      <w:r>
        <w:rPr>
          <w:spacing w:val="-3"/>
        </w:rPr>
        <w:t xml:space="preserve"> </w:t>
      </w:r>
      <w:r>
        <w:t>i</w:t>
      </w:r>
      <w:r>
        <w:rPr>
          <w:spacing w:val="1"/>
        </w:rPr>
        <w:t>d</w:t>
      </w:r>
      <w:r>
        <w:t>e</w:t>
      </w:r>
      <w:r>
        <w:rPr>
          <w:spacing w:val="4"/>
        </w:rPr>
        <w:t>n</w:t>
      </w:r>
      <w:r>
        <w:t>tified</w:t>
      </w:r>
      <w:r>
        <w:rPr>
          <w:spacing w:val="-7"/>
        </w:rPr>
        <w:t xml:space="preserve"> </w:t>
      </w:r>
      <w:r>
        <w:rPr>
          <w:spacing w:val="1"/>
        </w:rPr>
        <w:t>b</w:t>
      </w:r>
      <w:r>
        <w:t>y</w:t>
      </w:r>
      <w:r>
        <w:rPr>
          <w:spacing w:val="-1"/>
        </w:rPr>
        <w:t xml:space="preserve"> </w:t>
      </w:r>
      <w:r>
        <w:rPr>
          <w:spacing w:val="1"/>
        </w:rPr>
        <w:t>v</w:t>
      </w:r>
      <w:r>
        <w:t>i</w:t>
      </w:r>
      <w:r>
        <w:rPr>
          <w:spacing w:val="-1"/>
        </w:rPr>
        <w:t>s</w:t>
      </w:r>
      <w:r>
        <w:rPr>
          <w:spacing w:val="1"/>
        </w:rPr>
        <w:t>u</w:t>
      </w:r>
      <w:r>
        <w:t>al</w:t>
      </w:r>
      <w:r>
        <w:rPr>
          <w:spacing w:val="-7"/>
        </w:rPr>
        <w:t xml:space="preserve"> </w:t>
      </w:r>
      <w:r>
        <w:rPr>
          <w:spacing w:val="1"/>
        </w:rPr>
        <w:t>ob</w:t>
      </w:r>
      <w:r>
        <w:rPr>
          <w:spacing w:val="-1"/>
        </w:rPr>
        <w:t>s</w:t>
      </w:r>
      <w:r>
        <w:t>e</w:t>
      </w:r>
      <w:r>
        <w:rPr>
          <w:spacing w:val="1"/>
        </w:rPr>
        <w:t>rv</w:t>
      </w:r>
      <w:r>
        <w:t>ati</w:t>
      </w:r>
      <w:r>
        <w:rPr>
          <w:spacing w:val="1"/>
        </w:rPr>
        <w:t>o</w:t>
      </w:r>
      <w:r>
        <w:rPr>
          <w:spacing w:val="-1"/>
        </w:rPr>
        <w:t>n</w:t>
      </w:r>
      <w:r>
        <w:t>.</w:t>
      </w:r>
    </w:p>
    <w:p w:rsidR="002C4F54" w:rsidRDefault="002C4F54">
      <w:pPr>
        <w:spacing w:before="11" w:line="220" w:lineRule="exact"/>
        <w:rPr>
          <w:sz w:val="22"/>
          <w:szCs w:val="22"/>
        </w:rPr>
      </w:pPr>
    </w:p>
    <w:p w:rsidR="002C4F54" w:rsidRDefault="004C1528">
      <w:pPr>
        <w:ind w:left="100" w:right="7834"/>
        <w:jc w:val="both"/>
      </w:pPr>
      <w:r>
        <w:rPr>
          <w:b/>
        </w:rPr>
        <w:t>St</w:t>
      </w:r>
      <w:r>
        <w:rPr>
          <w:b/>
          <w:spacing w:val="2"/>
        </w:rPr>
        <w:t>a</w:t>
      </w:r>
      <w:r>
        <w:rPr>
          <w:b/>
          <w:spacing w:val="1"/>
        </w:rPr>
        <w:t>t</w:t>
      </w:r>
      <w:r>
        <w:rPr>
          <w:b/>
        </w:rPr>
        <w:t>i</w:t>
      </w:r>
      <w:r>
        <w:rPr>
          <w:b/>
          <w:spacing w:val="-1"/>
        </w:rPr>
        <w:t>s</w:t>
      </w:r>
      <w:r>
        <w:rPr>
          <w:b/>
          <w:spacing w:val="1"/>
        </w:rPr>
        <w:t>t</w:t>
      </w:r>
      <w:r>
        <w:rPr>
          <w:b/>
        </w:rPr>
        <w:t>ic</w:t>
      </w:r>
      <w:r>
        <w:rPr>
          <w:b/>
          <w:spacing w:val="1"/>
        </w:rPr>
        <w:t>a</w:t>
      </w:r>
      <w:r>
        <w:rPr>
          <w:b/>
        </w:rPr>
        <w:t>l</w:t>
      </w:r>
      <w:r>
        <w:rPr>
          <w:b/>
          <w:spacing w:val="-7"/>
        </w:rPr>
        <w:t xml:space="preserve"> </w:t>
      </w:r>
      <w:r>
        <w:rPr>
          <w:b/>
        </w:rPr>
        <w:t>An</w:t>
      </w:r>
      <w:r>
        <w:rPr>
          <w:b/>
          <w:spacing w:val="1"/>
        </w:rPr>
        <w:t>a</w:t>
      </w:r>
      <w:r>
        <w:rPr>
          <w:b/>
        </w:rPr>
        <w:t>l</w:t>
      </w:r>
      <w:r>
        <w:rPr>
          <w:b/>
          <w:spacing w:val="1"/>
        </w:rPr>
        <w:t>y</w:t>
      </w:r>
      <w:r>
        <w:rPr>
          <w:b/>
          <w:spacing w:val="-1"/>
        </w:rPr>
        <w:t>s</w:t>
      </w:r>
      <w:r>
        <w:rPr>
          <w:b/>
        </w:rPr>
        <w:t>is</w:t>
      </w:r>
    </w:p>
    <w:p w:rsidR="002C4F54" w:rsidRDefault="002C4F54">
      <w:pPr>
        <w:spacing w:before="8" w:line="220" w:lineRule="exact"/>
        <w:rPr>
          <w:sz w:val="22"/>
          <w:szCs w:val="22"/>
        </w:rPr>
      </w:pPr>
    </w:p>
    <w:p w:rsidR="002C4F54" w:rsidRDefault="004C1528">
      <w:pPr>
        <w:ind w:left="100" w:right="85"/>
        <w:jc w:val="both"/>
      </w:pPr>
      <w:r>
        <w:t>Data</w:t>
      </w:r>
      <w:r>
        <w:rPr>
          <w:spacing w:val="-8"/>
        </w:rPr>
        <w:t xml:space="preserve"> </w:t>
      </w:r>
      <w:r>
        <w:t>c</w:t>
      </w:r>
      <w:r>
        <w:rPr>
          <w:spacing w:val="1"/>
        </w:rPr>
        <w:t>o</w:t>
      </w:r>
      <w:r>
        <w:t>llected</w:t>
      </w:r>
      <w:r>
        <w:rPr>
          <w:spacing w:val="-10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-5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6"/>
        </w:rPr>
        <w:t xml:space="preserve"> </w:t>
      </w:r>
      <w:r>
        <w:rPr>
          <w:spacing w:val="-1"/>
        </w:rPr>
        <w:t>s</w:t>
      </w:r>
      <w:r>
        <w:t>e</w:t>
      </w:r>
      <w:r>
        <w:rPr>
          <w:spacing w:val="1"/>
        </w:rPr>
        <w:t>v</w:t>
      </w:r>
      <w:r>
        <w:t>en</w:t>
      </w:r>
      <w:r>
        <w:rPr>
          <w:spacing w:val="-8"/>
        </w:rPr>
        <w:t xml:space="preserve"> </w:t>
      </w:r>
      <w:r>
        <w:rPr>
          <w:spacing w:val="1"/>
        </w:rPr>
        <w:t>(7</w:t>
      </w:r>
      <w:r>
        <w:t>)</w:t>
      </w:r>
      <w:r>
        <w:rPr>
          <w:spacing w:val="-6"/>
        </w:rPr>
        <w:t xml:space="preserve"> </w:t>
      </w:r>
      <w:r>
        <w:rPr>
          <w:spacing w:val="1"/>
        </w:rPr>
        <w:t>qu</w:t>
      </w:r>
      <w:r>
        <w:t>a</w:t>
      </w:r>
      <w:r>
        <w:rPr>
          <w:spacing w:val="1"/>
        </w:rPr>
        <w:t>n</w:t>
      </w:r>
      <w:r>
        <w:t>titative</w:t>
      </w:r>
      <w:r>
        <w:rPr>
          <w:spacing w:val="-13"/>
        </w:rPr>
        <w:t xml:space="preserve"> </w:t>
      </w:r>
      <w:r>
        <w:t>traits</w:t>
      </w:r>
      <w:r>
        <w:rPr>
          <w:spacing w:val="-9"/>
        </w:rPr>
        <w:t xml:space="preserve"> </w:t>
      </w:r>
      <w:r>
        <w:t>we</w:t>
      </w:r>
      <w:r>
        <w:rPr>
          <w:spacing w:val="1"/>
        </w:rPr>
        <w:t>r</w:t>
      </w:r>
      <w:r>
        <w:t>e</w:t>
      </w:r>
      <w:r>
        <w:rPr>
          <w:spacing w:val="-8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ub</w:t>
      </w:r>
      <w:r>
        <w:t>j</w:t>
      </w:r>
      <w:r>
        <w:rPr>
          <w:spacing w:val="2"/>
        </w:rPr>
        <w:t>e</w:t>
      </w:r>
      <w:r>
        <w:t>cted</w:t>
      </w:r>
      <w:r>
        <w:rPr>
          <w:spacing w:val="-11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A</w:t>
      </w:r>
      <w:r>
        <w:rPr>
          <w:spacing w:val="1"/>
        </w:rPr>
        <w:t>n</w:t>
      </w:r>
      <w:r>
        <w:t>al</w:t>
      </w:r>
      <w:r>
        <w:rPr>
          <w:spacing w:val="1"/>
        </w:rPr>
        <w:t>y</w:t>
      </w:r>
      <w:r>
        <w:rPr>
          <w:spacing w:val="-1"/>
        </w:rPr>
        <w:t>s</w:t>
      </w:r>
      <w:r>
        <w:t>is</w:t>
      </w:r>
      <w:r>
        <w:rPr>
          <w:spacing w:val="-12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6"/>
        </w:rPr>
        <w:t xml:space="preserve"> </w:t>
      </w:r>
      <w:r>
        <w:t>Va</w:t>
      </w:r>
      <w:r>
        <w:rPr>
          <w:spacing w:val="1"/>
        </w:rPr>
        <w:t>r</w:t>
      </w:r>
      <w:r>
        <w:t>ia</w:t>
      </w:r>
      <w:r>
        <w:rPr>
          <w:spacing w:val="1"/>
        </w:rPr>
        <w:t>n</w:t>
      </w:r>
      <w:r>
        <w:t>ce</w:t>
      </w:r>
      <w:r>
        <w:rPr>
          <w:spacing w:val="-11"/>
        </w:rPr>
        <w:t xml:space="preserve"> </w:t>
      </w:r>
      <w:r>
        <w:rPr>
          <w:spacing w:val="1"/>
        </w:rPr>
        <w:t>u</w:t>
      </w:r>
      <w:r>
        <w:rPr>
          <w:spacing w:val="-1"/>
        </w:rPr>
        <w:t>s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-7"/>
        </w:rPr>
        <w:t xml:space="preserve"> </w:t>
      </w:r>
      <w:r>
        <w:t>Ge</w:t>
      </w:r>
      <w:r>
        <w:rPr>
          <w:spacing w:val="2"/>
        </w:rPr>
        <w:t>n</w:t>
      </w:r>
      <w:r>
        <w:t>e</w:t>
      </w:r>
      <w:r>
        <w:rPr>
          <w:spacing w:val="1"/>
        </w:rPr>
        <w:t>r</w:t>
      </w:r>
      <w:r>
        <w:t>al</w:t>
      </w:r>
      <w:r>
        <w:rPr>
          <w:spacing w:val="-10"/>
        </w:rPr>
        <w:t xml:space="preserve"> </w:t>
      </w:r>
      <w:r>
        <w:t>Li</w:t>
      </w:r>
      <w:r>
        <w:rPr>
          <w:spacing w:val="1"/>
        </w:rPr>
        <w:t>n</w:t>
      </w:r>
      <w:r>
        <w:t>e</w:t>
      </w:r>
      <w:r>
        <w:rPr>
          <w:spacing w:val="1"/>
        </w:rPr>
        <w:t>a</w:t>
      </w:r>
      <w:r>
        <w:t>r</w:t>
      </w:r>
      <w:r>
        <w:rPr>
          <w:spacing w:val="-9"/>
        </w:rPr>
        <w:t xml:space="preserve"> </w:t>
      </w:r>
      <w:r>
        <w:t>M</w:t>
      </w:r>
      <w:r>
        <w:rPr>
          <w:spacing w:val="2"/>
        </w:rPr>
        <w:t>o</w:t>
      </w:r>
      <w:r>
        <w:rPr>
          <w:spacing w:val="1"/>
        </w:rPr>
        <w:t>d</w:t>
      </w:r>
      <w:r>
        <w:t xml:space="preserve">el </w:t>
      </w:r>
      <w:r>
        <w:rPr>
          <w:spacing w:val="1"/>
        </w:rPr>
        <w:t>(</w:t>
      </w:r>
      <w:r>
        <w:t>G</w:t>
      </w:r>
      <w:r>
        <w:rPr>
          <w:spacing w:val="1"/>
        </w:rPr>
        <w:t>L</w:t>
      </w:r>
      <w:r>
        <w:t>M)</w:t>
      </w:r>
      <w:r>
        <w:rPr>
          <w:spacing w:val="5"/>
        </w:rPr>
        <w:t xml:space="preserve"> </w:t>
      </w:r>
      <w:r>
        <w:t>with</w:t>
      </w:r>
      <w:r>
        <w:rPr>
          <w:spacing w:val="8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1"/>
        </w:rPr>
        <w:t>nk</w:t>
      </w:r>
      <w:r>
        <w:t>,</w:t>
      </w:r>
      <w:r>
        <w:rPr>
          <w:spacing w:val="5"/>
        </w:rPr>
        <w:t xml:space="preserve"> </w:t>
      </w:r>
      <w:r>
        <w:rPr>
          <w:spacing w:val="1"/>
        </w:rPr>
        <w:t>p</w:t>
      </w:r>
      <w:r>
        <w:t>l</w:t>
      </w:r>
      <w:r>
        <w:rPr>
          <w:spacing w:val="-1"/>
        </w:rPr>
        <w:t>u</w:t>
      </w:r>
      <w:r>
        <w:rPr>
          <w:spacing w:val="1"/>
        </w:rPr>
        <w:t>m</w:t>
      </w:r>
      <w:r>
        <w:rPr>
          <w:spacing w:val="3"/>
        </w:rPr>
        <w:t>a</w:t>
      </w:r>
      <w:r>
        <w:rPr>
          <w:spacing w:val="1"/>
        </w:rPr>
        <w:t>g</w:t>
      </w:r>
      <w:r>
        <w:t>e,</w:t>
      </w:r>
      <w:r>
        <w:rPr>
          <w:spacing w:val="2"/>
        </w:rPr>
        <w:t xml:space="preserve"> </w:t>
      </w:r>
      <w:r>
        <w:t>c</w:t>
      </w:r>
      <w:r>
        <w:rPr>
          <w:spacing w:val="1"/>
        </w:rPr>
        <w:t>om</w:t>
      </w:r>
      <w:r>
        <w:t>b</w:t>
      </w:r>
      <w:r>
        <w:rPr>
          <w:spacing w:val="7"/>
        </w:rPr>
        <w:t xml:space="preserve"> </w:t>
      </w:r>
      <w:r>
        <w:t>t</w:t>
      </w:r>
      <w:r>
        <w:rPr>
          <w:spacing w:val="1"/>
        </w:rPr>
        <w:t>yp</w:t>
      </w:r>
      <w:r>
        <w:rPr>
          <w:spacing w:val="-2"/>
        </w:rPr>
        <w:t>e</w:t>
      </w:r>
      <w:r>
        <w:t>,</w:t>
      </w:r>
      <w:r>
        <w:rPr>
          <w:spacing w:val="6"/>
        </w:rPr>
        <w:t xml:space="preserve"> </w:t>
      </w:r>
      <w:r>
        <w:t>e</w:t>
      </w:r>
      <w:r>
        <w:rPr>
          <w:spacing w:val="1"/>
        </w:rPr>
        <w:t>ar</w:t>
      </w:r>
      <w:r>
        <w:t>l</w:t>
      </w:r>
      <w:r>
        <w:rPr>
          <w:spacing w:val="1"/>
        </w:rPr>
        <w:t>ob</w:t>
      </w:r>
      <w:r>
        <w:t>e</w:t>
      </w:r>
      <w:r>
        <w:rPr>
          <w:spacing w:val="4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</w:t>
      </w:r>
      <w:r>
        <w:t>l</w:t>
      </w:r>
      <w:r>
        <w:rPr>
          <w:spacing w:val="1"/>
        </w:rPr>
        <w:t>our</w:t>
      </w:r>
      <w:r>
        <w:t>s</w:t>
      </w:r>
      <w:r>
        <w:rPr>
          <w:spacing w:val="3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t>d</w:t>
      </w:r>
      <w:r>
        <w:rPr>
          <w:spacing w:val="8"/>
        </w:rPr>
        <w:t xml:space="preserve"> </w:t>
      </w:r>
      <w:r>
        <w:t>c</w:t>
      </w:r>
      <w:r>
        <w:rPr>
          <w:spacing w:val="1"/>
        </w:rPr>
        <w:t>r</w:t>
      </w:r>
      <w:r>
        <w:t>este</w:t>
      </w:r>
      <w:r>
        <w:rPr>
          <w:spacing w:val="1"/>
        </w:rPr>
        <w:t>dn</w:t>
      </w:r>
      <w:r>
        <w:t>ess as</w:t>
      </w:r>
      <w:r>
        <w:rPr>
          <w:spacing w:val="8"/>
        </w:rPr>
        <w:t xml:space="preserve"> </w:t>
      </w:r>
      <w:r>
        <w:rPr>
          <w:spacing w:val="1"/>
        </w:rPr>
        <w:t>f</w:t>
      </w:r>
      <w:r>
        <w:t>i</w:t>
      </w:r>
      <w:r>
        <w:rPr>
          <w:spacing w:val="1"/>
        </w:rPr>
        <w:t>x</w:t>
      </w:r>
      <w:r>
        <w:t>ed</w:t>
      </w:r>
      <w:r>
        <w:rPr>
          <w:spacing w:val="7"/>
        </w:rPr>
        <w:t xml:space="preserve"> </w:t>
      </w:r>
      <w:r>
        <w:rPr>
          <w:spacing w:val="1"/>
        </w:rPr>
        <w:t>f</w:t>
      </w:r>
      <w:r>
        <w:t>a</w:t>
      </w:r>
      <w:r>
        <w:rPr>
          <w:spacing w:val="1"/>
        </w:rPr>
        <w:t>c</w:t>
      </w:r>
      <w:r>
        <w:t>t</w:t>
      </w:r>
      <w:r>
        <w:rPr>
          <w:spacing w:val="9"/>
        </w:rPr>
        <w:t>o</w:t>
      </w:r>
      <w:r>
        <w:rPr>
          <w:spacing w:val="-2"/>
        </w:rPr>
        <w:t>r</w:t>
      </w:r>
      <w:r>
        <w:rPr>
          <w:spacing w:val="-1"/>
        </w:rPr>
        <w:t>s</w:t>
      </w:r>
      <w:r>
        <w:t>.</w:t>
      </w:r>
      <w:r>
        <w:rPr>
          <w:spacing w:val="4"/>
        </w:rPr>
        <w:t xml:space="preserve"> </w:t>
      </w:r>
      <w:r>
        <w:t>Sig</w:t>
      </w:r>
      <w:r>
        <w:rPr>
          <w:spacing w:val="1"/>
        </w:rPr>
        <w:t>n</w:t>
      </w:r>
      <w:r>
        <w:t>ifica</w:t>
      </w:r>
      <w:r>
        <w:rPr>
          <w:spacing w:val="2"/>
        </w:rPr>
        <w:t>n</w:t>
      </w:r>
      <w:r>
        <w:t>t</w:t>
      </w:r>
      <w:r>
        <w:rPr>
          <w:spacing w:val="1"/>
        </w:rPr>
        <w:t xml:space="preserve"> m</w:t>
      </w:r>
      <w:r>
        <w:t>e</w:t>
      </w:r>
      <w:r>
        <w:rPr>
          <w:spacing w:val="1"/>
        </w:rPr>
        <w:t>an</w:t>
      </w:r>
      <w:r>
        <w:t>s</w:t>
      </w:r>
      <w:r>
        <w:rPr>
          <w:spacing w:val="4"/>
        </w:rPr>
        <w:t xml:space="preserve"> </w:t>
      </w:r>
      <w:r>
        <w:t>we</w:t>
      </w:r>
      <w:r>
        <w:rPr>
          <w:spacing w:val="1"/>
        </w:rPr>
        <w:t>r</w:t>
      </w:r>
      <w:r>
        <w:t xml:space="preserve">e </w:t>
      </w:r>
      <w:r>
        <w:rPr>
          <w:spacing w:val="-1"/>
        </w:rPr>
        <w:t>s</w:t>
      </w:r>
      <w:r>
        <w:t>e</w:t>
      </w:r>
      <w:r>
        <w:rPr>
          <w:spacing w:val="1"/>
        </w:rPr>
        <w:t>p</w:t>
      </w:r>
      <w:r>
        <w:t>a</w:t>
      </w:r>
      <w:r>
        <w:rPr>
          <w:spacing w:val="1"/>
        </w:rPr>
        <w:t>r</w:t>
      </w:r>
      <w:r>
        <w:t>ated</w:t>
      </w:r>
      <w:r>
        <w:rPr>
          <w:spacing w:val="3"/>
        </w:rPr>
        <w:t xml:space="preserve"> </w:t>
      </w:r>
      <w:r>
        <w:rPr>
          <w:spacing w:val="1"/>
        </w:rPr>
        <w:t>u</w:t>
      </w:r>
      <w:r>
        <w:rPr>
          <w:spacing w:val="-1"/>
        </w:rPr>
        <w:t>s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6"/>
        </w:rPr>
        <w:t xml:space="preserve"> </w:t>
      </w:r>
      <w:r>
        <w:t>D</w:t>
      </w:r>
      <w:r>
        <w:rPr>
          <w:spacing w:val="1"/>
        </w:rPr>
        <w:t>un</w:t>
      </w:r>
      <w:r>
        <w:t>c</w:t>
      </w:r>
      <w:r>
        <w:rPr>
          <w:spacing w:val="1"/>
        </w:rPr>
        <w:t>an’</w:t>
      </w:r>
      <w:r>
        <w:t>s</w:t>
      </w:r>
      <w:r>
        <w:rPr>
          <w:spacing w:val="1"/>
        </w:rPr>
        <w:t xml:space="preserve"> </w:t>
      </w:r>
      <w:r>
        <w:rPr>
          <w:spacing w:val="-2"/>
        </w:rPr>
        <w:t>M</w:t>
      </w:r>
      <w:r>
        <w:rPr>
          <w:spacing w:val="1"/>
        </w:rPr>
        <w:t>u</w:t>
      </w:r>
      <w:r>
        <w:t>ltiple</w:t>
      </w:r>
      <w:r>
        <w:rPr>
          <w:spacing w:val="2"/>
        </w:rPr>
        <w:t xml:space="preserve"> </w:t>
      </w:r>
      <w:r>
        <w:rPr>
          <w:spacing w:val="-1"/>
        </w:rPr>
        <w:t>R</w:t>
      </w:r>
      <w:r>
        <w:t>a</w:t>
      </w:r>
      <w:r>
        <w:rPr>
          <w:spacing w:val="1"/>
        </w:rPr>
        <w:t>ng</w:t>
      </w:r>
      <w:r>
        <w:t>e</w:t>
      </w:r>
      <w:r>
        <w:rPr>
          <w:spacing w:val="4"/>
        </w:rPr>
        <w:t xml:space="preserve"> </w:t>
      </w:r>
      <w:r>
        <w:t>Test.</w:t>
      </w:r>
      <w:r>
        <w:rPr>
          <w:spacing w:val="5"/>
        </w:rPr>
        <w:t xml:space="preserve"> </w:t>
      </w:r>
      <w:r>
        <w:t>All</w:t>
      </w:r>
      <w:r>
        <w:rPr>
          <w:spacing w:val="9"/>
        </w:rPr>
        <w:t xml:space="preserve"> </w:t>
      </w:r>
      <w:r>
        <w:rPr>
          <w:spacing w:val="-1"/>
        </w:rPr>
        <w:t>s</w:t>
      </w:r>
      <w:r>
        <w:t>ta</w:t>
      </w:r>
      <w:r>
        <w:rPr>
          <w:spacing w:val="2"/>
        </w:rPr>
        <w:t>t</w:t>
      </w:r>
      <w:r>
        <w:t>i</w:t>
      </w:r>
      <w:r>
        <w:rPr>
          <w:spacing w:val="-1"/>
        </w:rPr>
        <w:t>s</w:t>
      </w:r>
      <w:r>
        <w:rPr>
          <w:spacing w:val="2"/>
        </w:rPr>
        <w:t>t</w:t>
      </w:r>
      <w:r>
        <w:t>ical</w:t>
      </w:r>
      <w:r>
        <w:rPr>
          <w:spacing w:val="2"/>
        </w:rPr>
        <w:t xml:space="preserve"> </w:t>
      </w:r>
      <w:r>
        <w:t>a</w:t>
      </w:r>
      <w:r>
        <w:rPr>
          <w:spacing w:val="1"/>
        </w:rPr>
        <w:t>n</w:t>
      </w:r>
      <w:r>
        <w:t>al</w:t>
      </w:r>
      <w:r>
        <w:rPr>
          <w:spacing w:val="1"/>
        </w:rPr>
        <w:t>y</w:t>
      </w:r>
      <w:r>
        <w:rPr>
          <w:spacing w:val="-1"/>
        </w:rPr>
        <w:t>s</w:t>
      </w:r>
      <w:r>
        <w:t>es</w:t>
      </w:r>
      <w:r>
        <w:rPr>
          <w:spacing w:val="2"/>
        </w:rPr>
        <w:t xml:space="preserve"> </w:t>
      </w:r>
      <w:r>
        <w:t>we</w:t>
      </w:r>
      <w:r>
        <w:rPr>
          <w:spacing w:val="1"/>
        </w:rPr>
        <w:t>r</w:t>
      </w:r>
      <w:r>
        <w:t>e</w:t>
      </w:r>
      <w:r>
        <w:rPr>
          <w:spacing w:val="5"/>
        </w:rPr>
        <w:t xml:space="preserve"> </w:t>
      </w:r>
      <w:r>
        <w:rPr>
          <w:spacing w:val="1"/>
        </w:rPr>
        <w:t>p</w:t>
      </w:r>
      <w:r>
        <w:t>e</w:t>
      </w:r>
      <w:r>
        <w:rPr>
          <w:spacing w:val="1"/>
        </w:rPr>
        <w:t>rform</w:t>
      </w:r>
      <w:r>
        <w:t xml:space="preserve">ed </w:t>
      </w:r>
      <w:r>
        <w:rPr>
          <w:spacing w:val="1"/>
        </w:rPr>
        <w:t>u</w:t>
      </w:r>
      <w:r>
        <w:rPr>
          <w:spacing w:val="-1"/>
        </w:rPr>
        <w:t>s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6"/>
        </w:rPr>
        <w:t xml:space="preserve"> </w:t>
      </w:r>
      <w:r>
        <w:t>S</w:t>
      </w:r>
      <w:r>
        <w:rPr>
          <w:spacing w:val="-1"/>
        </w:rPr>
        <w:t>P</w:t>
      </w:r>
      <w:r>
        <w:rPr>
          <w:spacing w:val="2"/>
        </w:rPr>
        <w:t>S</w:t>
      </w:r>
      <w:r>
        <w:t>S</w:t>
      </w:r>
      <w:r>
        <w:rPr>
          <w:spacing w:val="4"/>
        </w:rPr>
        <w:t xml:space="preserve"> </w:t>
      </w:r>
      <w:r>
        <w:rPr>
          <w:spacing w:val="1"/>
        </w:rPr>
        <w:t>v</w:t>
      </w:r>
      <w:r>
        <w:t>e</w:t>
      </w:r>
      <w:r>
        <w:rPr>
          <w:spacing w:val="1"/>
        </w:rPr>
        <w:t>r</w:t>
      </w:r>
      <w:r>
        <w:rPr>
          <w:spacing w:val="-1"/>
        </w:rPr>
        <w:t>s</w:t>
      </w:r>
      <w:r>
        <w:t>i</w:t>
      </w:r>
      <w:r>
        <w:rPr>
          <w:spacing w:val="1"/>
        </w:rPr>
        <w:t>o</w:t>
      </w:r>
      <w:r>
        <w:t>n</w:t>
      </w:r>
      <w:r>
        <w:rPr>
          <w:spacing w:val="4"/>
        </w:rPr>
        <w:t xml:space="preserve"> </w:t>
      </w:r>
      <w:r>
        <w:rPr>
          <w:spacing w:val="1"/>
        </w:rPr>
        <w:t>20</w:t>
      </w:r>
      <w:r>
        <w:t xml:space="preserve">.0 </w:t>
      </w:r>
      <w:r>
        <w:rPr>
          <w:spacing w:val="1"/>
        </w:rPr>
        <w:t>(</w:t>
      </w:r>
      <w:r>
        <w:t>S</w:t>
      </w:r>
      <w:r>
        <w:rPr>
          <w:spacing w:val="-1"/>
        </w:rPr>
        <w:t>P</w:t>
      </w:r>
      <w:r>
        <w:t>S</w:t>
      </w:r>
      <w:r>
        <w:rPr>
          <w:spacing w:val="-1"/>
        </w:rPr>
        <w:t>S</w:t>
      </w:r>
      <w:r>
        <w:t>,</w:t>
      </w:r>
      <w:r>
        <w:rPr>
          <w:spacing w:val="-5"/>
        </w:rPr>
        <w:t xml:space="preserve"> </w:t>
      </w:r>
      <w:r>
        <w:rPr>
          <w:spacing w:val="1"/>
        </w:rPr>
        <w:t>2011)</w:t>
      </w:r>
      <w:r>
        <w:t>.</w:t>
      </w:r>
    </w:p>
    <w:p w:rsidR="002C4F54" w:rsidRDefault="004C1528">
      <w:pPr>
        <w:ind w:left="460"/>
      </w:pPr>
      <w:r>
        <w:t xml:space="preserve">-     </w:t>
      </w:r>
      <w:r>
        <w:rPr>
          <w:spacing w:val="43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2"/>
        </w:rPr>
        <w:t xml:space="preserve"> </w:t>
      </w:r>
      <w:r>
        <w:rPr>
          <w:spacing w:val="1"/>
        </w:rPr>
        <w:t>fo</w:t>
      </w:r>
      <w:r>
        <w:t>ll</w:t>
      </w:r>
      <w:r>
        <w:rPr>
          <w:spacing w:val="1"/>
        </w:rPr>
        <w:t>o</w:t>
      </w:r>
      <w:r>
        <w:t>wi</w:t>
      </w:r>
      <w:r>
        <w:rPr>
          <w:spacing w:val="-1"/>
        </w:rPr>
        <w:t>n</w:t>
      </w:r>
      <w:r>
        <w:t>g</w:t>
      </w:r>
      <w:r>
        <w:rPr>
          <w:spacing w:val="-7"/>
        </w:rPr>
        <w:t xml:space="preserve"> </w:t>
      </w:r>
      <w:r>
        <w:rPr>
          <w:spacing w:val="1"/>
        </w:rPr>
        <w:t>m</w:t>
      </w:r>
      <w:r>
        <w:rPr>
          <w:spacing w:val="-1"/>
        </w:rPr>
        <w:t>o</w:t>
      </w:r>
      <w:r>
        <w:rPr>
          <w:spacing w:val="1"/>
        </w:rPr>
        <w:t>d</w:t>
      </w:r>
      <w:r>
        <w:t>el</w:t>
      </w:r>
      <w:r>
        <w:rPr>
          <w:spacing w:val="-5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rPr>
          <w:spacing w:val="1"/>
        </w:rPr>
        <w:t>ad</w:t>
      </w:r>
      <w:r>
        <w:rPr>
          <w:spacing w:val="-1"/>
        </w:rPr>
        <w:t>o</w:t>
      </w:r>
      <w:r>
        <w:rPr>
          <w:spacing w:val="1"/>
        </w:rPr>
        <w:t>p</w:t>
      </w:r>
      <w:r>
        <w:t>ted</w:t>
      </w:r>
      <w:r>
        <w:rPr>
          <w:spacing w:val="-5"/>
        </w:rPr>
        <w:t xml:space="preserve"> </w:t>
      </w:r>
      <w:r>
        <w:rPr>
          <w:spacing w:val="1"/>
        </w:rPr>
        <w:t>f</w:t>
      </w:r>
      <w:r>
        <w:rPr>
          <w:spacing w:val="-1"/>
        </w:rPr>
        <w:t>o</w:t>
      </w:r>
      <w:r>
        <w:t>r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</w:t>
      </w:r>
      <w:r>
        <w:t>G</w:t>
      </w:r>
      <w:r>
        <w:rPr>
          <w:spacing w:val="6"/>
        </w:rPr>
        <w:t>L</w:t>
      </w:r>
      <w:r>
        <w:rPr>
          <w:spacing w:val="1"/>
        </w:rPr>
        <w:t>M:</w:t>
      </w:r>
    </w:p>
    <w:p w:rsidR="002C4F54" w:rsidRDefault="004C1528">
      <w:pPr>
        <w:ind w:left="460"/>
        <w:rPr>
          <w:rFonts w:ascii="Cambria Math" w:eastAsia="Cambria Math" w:hAnsi="Cambria Math" w:cs="Cambria Math"/>
          <w:sz w:val="14"/>
          <w:szCs w:val="14"/>
        </w:rPr>
      </w:pPr>
      <w:r>
        <w:rPr>
          <w:position w:val="4"/>
        </w:rPr>
        <w:t xml:space="preserve">-    </w:t>
      </w:r>
      <w:r>
        <w:rPr>
          <w:spacing w:val="43"/>
          <w:position w:val="4"/>
        </w:rPr>
        <w:t xml:space="preserve"> </w:t>
      </w:r>
      <w:r>
        <w:rPr>
          <w:rFonts w:ascii="Cambria Math" w:eastAsia="Cambria Math" w:hAnsi="Cambria Math" w:cs="Cambria Math"/>
          <w:spacing w:val="-34"/>
          <w:position w:val="4"/>
        </w:rPr>
        <w:t>𝑌</w:t>
      </w:r>
      <w:r>
        <w:rPr>
          <w:rFonts w:ascii="Cambria Math" w:eastAsia="Cambria Math" w:hAnsi="Cambria Math" w:cs="Cambria Math"/>
          <w:spacing w:val="-1"/>
          <w:sz w:val="14"/>
          <w:szCs w:val="14"/>
        </w:rPr>
        <w:t>�</w:t>
      </w:r>
      <w:r>
        <w:rPr>
          <w:rFonts w:ascii="Cambria Math" w:eastAsia="Cambria Math" w:hAnsi="Cambria Math" w:cs="Cambria Math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2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-1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2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1"/>
          <w:sz w:val="14"/>
          <w:szCs w:val="14"/>
        </w:rPr>
        <w:t>�</w:t>
      </w:r>
      <w:r>
        <w:rPr>
          <w:rFonts w:ascii="Cambria Math" w:eastAsia="Cambria Math" w:hAnsi="Cambria Math" w:cs="Cambria Math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25"/>
          <w:sz w:val="14"/>
          <w:szCs w:val="14"/>
        </w:rPr>
        <w:t xml:space="preserve"> </w:t>
      </w:r>
      <w:r>
        <w:rPr>
          <w:rFonts w:ascii="Cambria Math" w:eastAsia="Cambria Math" w:hAnsi="Cambria Math" w:cs="Cambria Math"/>
          <w:position w:val="4"/>
        </w:rPr>
        <w:t>=</w:t>
      </w:r>
      <w:r>
        <w:rPr>
          <w:rFonts w:ascii="Cambria Math" w:eastAsia="Cambria Math" w:hAnsi="Cambria Math" w:cs="Cambria Math"/>
          <w:spacing w:val="9"/>
          <w:position w:val="4"/>
        </w:rPr>
        <w:t xml:space="preserve"> </w:t>
      </w:r>
      <w:r>
        <w:rPr>
          <w:rFonts w:ascii="Cambria Math" w:eastAsia="Cambria Math" w:hAnsi="Cambria Math" w:cs="Cambria Math"/>
          <w:position w:val="4"/>
        </w:rPr>
        <w:t>µ</w:t>
      </w:r>
      <w:r>
        <w:rPr>
          <w:rFonts w:ascii="Cambria Math" w:eastAsia="Cambria Math" w:hAnsi="Cambria Math" w:cs="Cambria Math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24"/>
          <w:sz w:val="14"/>
          <w:szCs w:val="14"/>
        </w:rPr>
        <w:t xml:space="preserve"> </w:t>
      </w:r>
      <w:r>
        <w:rPr>
          <w:rFonts w:ascii="Cambria Math" w:eastAsia="Cambria Math" w:hAnsi="Cambria Math" w:cs="Cambria Math"/>
          <w:position w:val="4"/>
        </w:rPr>
        <w:t xml:space="preserve">+ </w:t>
      </w:r>
      <w:r>
        <w:rPr>
          <w:rFonts w:ascii="Cambria Math" w:eastAsia="Cambria Math" w:hAnsi="Cambria Math" w:cs="Cambria Math"/>
          <w:spacing w:val="-11"/>
          <w:position w:val="4"/>
        </w:rPr>
        <w:t>�</w:t>
      </w:r>
      <w:r>
        <w:rPr>
          <w:rFonts w:ascii="Cambria Math" w:eastAsia="Cambria Math" w:hAnsi="Cambria Math" w:cs="Cambria Math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25"/>
          <w:sz w:val="14"/>
          <w:szCs w:val="14"/>
        </w:rPr>
        <w:t xml:space="preserve"> </w:t>
      </w:r>
      <w:r>
        <w:rPr>
          <w:rFonts w:ascii="Cambria Math" w:eastAsia="Cambria Math" w:hAnsi="Cambria Math" w:cs="Cambria Math"/>
          <w:position w:val="4"/>
        </w:rPr>
        <w:t xml:space="preserve">+ </w:t>
      </w:r>
      <w:r>
        <w:rPr>
          <w:rFonts w:ascii="Cambria Math" w:eastAsia="Cambria Math" w:hAnsi="Cambria Math" w:cs="Cambria Math"/>
          <w:spacing w:val="-28"/>
          <w:position w:val="4"/>
        </w:rPr>
        <w:t>�</w:t>
      </w:r>
      <w:r>
        <w:rPr>
          <w:rFonts w:ascii="Cambria Math" w:eastAsia="Cambria Math" w:hAnsi="Cambria Math" w:cs="Cambria Math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23"/>
          <w:sz w:val="14"/>
          <w:szCs w:val="14"/>
        </w:rPr>
        <w:t xml:space="preserve"> </w:t>
      </w:r>
      <w:r>
        <w:rPr>
          <w:rFonts w:ascii="Cambria Math" w:eastAsia="Cambria Math" w:hAnsi="Cambria Math" w:cs="Cambria Math"/>
          <w:position w:val="4"/>
        </w:rPr>
        <w:t>+</w:t>
      </w:r>
      <w:r>
        <w:rPr>
          <w:rFonts w:ascii="Cambria Math" w:eastAsia="Cambria Math" w:hAnsi="Cambria Math" w:cs="Cambria Math"/>
          <w:spacing w:val="43"/>
          <w:position w:val="4"/>
        </w:rPr>
        <w:t xml:space="preserve"> </w:t>
      </w:r>
      <w:r>
        <w:rPr>
          <w:rFonts w:ascii="Cambria Math" w:eastAsia="Cambria Math" w:hAnsi="Cambria Math" w:cs="Cambria Math"/>
          <w:spacing w:val="-13"/>
          <w:position w:val="4"/>
        </w:rPr>
        <w:t>�</w:t>
      </w:r>
      <w:r>
        <w:rPr>
          <w:rFonts w:ascii="Cambria Math" w:eastAsia="Cambria Math" w:hAnsi="Cambria Math" w:cs="Cambria Math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25"/>
          <w:sz w:val="14"/>
          <w:szCs w:val="14"/>
        </w:rPr>
        <w:t xml:space="preserve"> </w:t>
      </w:r>
      <w:r>
        <w:rPr>
          <w:rFonts w:ascii="Cambria Math" w:eastAsia="Cambria Math" w:hAnsi="Cambria Math" w:cs="Cambria Math"/>
          <w:position w:val="4"/>
        </w:rPr>
        <w:t xml:space="preserve">+ </w:t>
      </w:r>
      <w:r>
        <w:rPr>
          <w:rFonts w:ascii="Cambria Math" w:eastAsia="Cambria Math" w:hAnsi="Cambria Math" w:cs="Cambria Math"/>
          <w:spacing w:val="-12"/>
          <w:position w:val="4"/>
        </w:rPr>
        <w:t>�</w:t>
      </w:r>
      <w:r>
        <w:rPr>
          <w:rFonts w:ascii="Cambria Math" w:eastAsia="Cambria Math" w:hAnsi="Cambria Math" w:cs="Cambria Math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24"/>
          <w:sz w:val="14"/>
          <w:szCs w:val="14"/>
        </w:rPr>
        <w:t xml:space="preserve"> </w:t>
      </w:r>
      <w:r>
        <w:rPr>
          <w:rFonts w:ascii="Cambria Math" w:eastAsia="Cambria Math" w:hAnsi="Cambria Math" w:cs="Cambria Math"/>
          <w:position w:val="4"/>
        </w:rPr>
        <w:t xml:space="preserve">+ </w:t>
      </w:r>
      <w:r>
        <w:rPr>
          <w:rFonts w:ascii="Cambria Math" w:eastAsia="Cambria Math" w:hAnsi="Cambria Math" w:cs="Cambria Math"/>
          <w:spacing w:val="-38"/>
          <w:position w:val="4"/>
        </w:rPr>
        <w:t>�</w:t>
      </w:r>
      <w:r>
        <w:rPr>
          <w:rFonts w:ascii="Cambria Math" w:eastAsia="Cambria Math" w:hAnsi="Cambria Math" w:cs="Cambria Math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20"/>
          <w:sz w:val="14"/>
          <w:szCs w:val="14"/>
        </w:rPr>
        <w:t xml:space="preserve"> </w:t>
      </w:r>
      <w:r>
        <w:rPr>
          <w:rFonts w:ascii="Cambria Math" w:eastAsia="Cambria Math" w:hAnsi="Cambria Math" w:cs="Cambria Math"/>
          <w:position w:val="4"/>
        </w:rPr>
        <w:t>+</w:t>
      </w:r>
      <w:r>
        <w:rPr>
          <w:rFonts w:ascii="Cambria Math" w:eastAsia="Cambria Math" w:hAnsi="Cambria Math" w:cs="Cambria Math"/>
          <w:spacing w:val="-2"/>
          <w:position w:val="4"/>
        </w:rPr>
        <w:t xml:space="preserve"> </w:t>
      </w:r>
      <w:r>
        <w:rPr>
          <w:rFonts w:ascii="Cambria Math" w:eastAsia="Cambria Math" w:hAnsi="Cambria Math" w:cs="Cambria Math"/>
          <w:spacing w:val="-13"/>
          <w:position w:val="4"/>
        </w:rPr>
        <w:t>�</w:t>
      </w:r>
      <w:r>
        <w:rPr>
          <w:rFonts w:ascii="Cambria Math" w:eastAsia="Cambria Math" w:hAnsi="Cambria Math" w:cs="Cambria Math"/>
          <w:sz w:val="14"/>
          <w:szCs w:val="14"/>
        </w:rPr>
        <w:t>�</w:t>
      </w:r>
      <w:r>
        <w:rPr>
          <w:rFonts w:ascii="Cambria Math" w:eastAsia="Cambria Math" w:hAnsi="Cambria Math" w:cs="Cambria Math"/>
          <w:sz w:val="14"/>
          <w:szCs w:val="14"/>
        </w:rPr>
        <w:t xml:space="preserve">  </w:t>
      </w:r>
      <w:r>
        <w:rPr>
          <w:rFonts w:ascii="Cambria Math" w:eastAsia="Cambria Math" w:hAnsi="Cambria Math" w:cs="Cambria Math"/>
          <w:spacing w:val="6"/>
          <w:sz w:val="14"/>
          <w:szCs w:val="14"/>
        </w:rPr>
        <w:t xml:space="preserve"> </w:t>
      </w:r>
      <w:r>
        <w:rPr>
          <w:rFonts w:ascii="Cambria Math" w:eastAsia="Cambria Math" w:hAnsi="Cambria Math" w:cs="Cambria Math"/>
          <w:position w:val="4"/>
        </w:rPr>
        <w:t>+ ℮</w:t>
      </w:r>
      <w:r>
        <w:rPr>
          <w:rFonts w:ascii="Cambria Math" w:eastAsia="Cambria Math" w:hAnsi="Cambria Math" w:cs="Cambria Math"/>
          <w:spacing w:val="-1"/>
          <w:sz w:val="14"/>
          <w:szCs w:val="14"/>
        </w:rPr>
        <w:t>�</w:t>
      </w:r>
      <w:r>
        <w:rPr>
          <w:rFonts w:ascii="Cambria Math" w:eastAsia="Cambria Math" w:hAnsi="Cambria Math" w:cs="Cambria Math"/>
          <w:sz w:val="14"/>
          <w:szCs w:val="14"/>
        </w:rPr>
        <w:t>��</w:t>
      </w:r>
      <w:r>
        <w:rPr>
          <w:rFonts w:ascii="Cambria Math" w:eastAsia="Cambria Math" w:hAnsi="Cambria Math" w:cs="Cambria Math"/>
          <w:spacing w:val="1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-1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1"/>
          <w:sz w:val="14"/>
          <w:szCs w:val="14"/>
        </w:rPr>
        <w:t>�</w:t>
      </w:r>
      <w:r>
        <w:rPr>
          <w:rFonts w:ascii="Cambria Math" w:eastAsia="Cambria Math" w:hAnsi="Cambria Math" w:cs="Cambria Math"/>
          <w:sz w:val="14"/>
          <w:szCs w:val="14"/>
        </w:rPr>
        <w:t>�</w:t>
      </w:r>
    </w:p>
    <w:p w:rsidR="002C4F54" w:rsidRDefault="004C1528">
      <w:pPr>
        <w:spacing w:line="240" w:lineRule="exact"/>
        <w:ind w:left="460"/>
      </w:pPr>
      <w:r>
        <w:rPr>
          <w:position w:val="2"/>
        </w:rPr>
        <w:t xml:space="preserve">-        </w:t>
      </w:r>
      <w:r>
        <w:rPr>
          <w:spacing w:val="44"/>
          <w:position w:val="2"/>
        </w:rPr>
        <w:t xml:space="preserve"> </w:t>
      </w:r>
      <w:r>
        <w:rPr>
          <w:spacing w:val="-1"/>
          <w:position w:val="2"/>
        </w:rPr>
        <w:t>W</w:t>
      </w:r>
      <w:r>
        <w:rPr>
          <w:spacing w:val="1"/>
          <w:position w:val="2"/>
        </w:rPr>
        <w:t>h</w:t>
      </w:r>
      <w:r>
        <w:rPr>
          <w:position w:val="2"/>
        </w:rPr>
        <w:t>e</w:t>
      </w:r>
      <w:r>
        <w:rPr>
          <w:spacing w:val="1"/>
          <w:position w:val="2"/>
        </w:rPr>
        <w:t>r</w:t>
      </w:r>
      <w:r>
        <w:rPr>
          <w:position w:val="2"/>
        </w:rPr>
        <w:t>e</w:t>
      </w:r>
      <w:r>
        <w:rPr>
          <w:spacing w:val="-6"/>
          <w:position w:val="2"/>
        </w:rPr>
        <w:t xml:space="preserve"> </w:t>
      </w:r>
      <w:r>
        <w:rPr>
          <w:rFonts w:ascii="Cambria Math" w:eastAsia="Cambria Math" w:hAnsi="Cambria Math" w:cs="Cambria Math"/>
          <w:spacing w:val="-34"/>
          <w:position w:val="2"/>
        </w:rPr>
        <w:t>𝑌</w:t>
      </w:r>
      <w:r>
        <w:rPr>
          <w:rFonts w:ascii="Cambria Math" w:eastAsia="Cambria Math" w:hAnsi="Cambria Math" w:cs="Cambria Math"/>
          <w:spacing w:val="-1"/>
          <w:position w:val="-2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2"/>
          <w:position w:val="-2"/>
          <w:sz w:val="14"/>
          <w:szCs w:val="14"/>
        </w:rPr>
        <w:t>�</w:t>
      </w:r>
      <w:r>
        <w:rPr>
          <w:rFonts w:ascii="Cambria Math" w:eastAsia="Cambria Math" w:hAnsi="Cambria Math" w:cs="Cambria Math"/>
          <w:position w:val="-2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-1"/>
          <w:position w:val="-2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2"/>
          <w:position w:val="-2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1"/>
          <w:position w:val="-2"/>
          <w:sz w:val="14"/>
          <w:szCs w:val="14"/>
        </w:rPr>
        <w:t>�</w:t>
      </w:r>
      <w:r>
        <w:rPr>
          <w:rFonts w:ascii="Cambria Math" w:eastAsia="Cambria Math" w:hAnsi="Cambria Math" w:cs="Cambria Math"/>
          <w:position w:val="-2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25"/>
          <w:position w:val="-2"/>
          <w:sz w:val="14"/>
          <w:szCs w:val="14"/>
        </w:rPr>
        <w:t xml:space="preserve"> </w:t>
      </w:r>
      <w:r>
        <w:rPr>
          <w:rFonts w:ascii="Cambria Math" w:eastAsia="Cambria Math" w:hAnsi="Cambria Math" w:cs="Cambria Math"/>
          <w:position w:val="2"/>
        </w:rPr>
        <w:t>=</w:t>
      </w:r>
      <w:r>
        <w:rPr>
          <w:rFonts w:ascii="Cambria Math" w:eastAsia="Cambria Math" w:hAnsi="Cambria Math" w:cs="Cambria Math"/>
          <w:spacing w:val="5"/>
          <w:position w:val="2"/>
        </w:rPr>
        <w:t xml:space="preserve"> </w:t>
      </w:r>
      <w:r>
        <w:rPr>
          <w:spacing w:val="1"/>
          <w:position w:val="2"/>
        </w:rPr>
        <w:t>ob</w:t>
      </w:r>
      <w:r>
        <w:rPr>
          <w:spacing w:val="-1"/>
          <w:position w:val="2"/>
        </w:rPr>
        <w:t>s</w:t>
      </w:r>
      <w:r>
        <w:rPr>
          <w:position w:val="2"/>
        </w:rPr>
        <w:t>e</w:t>
      </w:r>
      <w:r>
        <w:rPr>
          <w:spacing w:val="1"/>
          <w:position w:val="2"/>
        </w:rPr>
        <w:t>rv</w:t>
      </w:r>
      <w:r>
        <w:rPr>
          <w:position w:val="2"/>
        </w:rPr>
        <w:t>ati</w:t>
      </w:r>
      <w:r>
        <w:rPr>
          <w:spacing w:val="1"/>
          <w:position w:val="2"/>
        </w:rPr>
        <w:t>o</w:t>
      </w:r>
      <w:r>
        <w:rPr>
          <w:position w:val="2"/>
        </w:rPr>
        <w:t>n</w:t>
      </w:r>
      <w:r>
        <w:rPr>
          <w:spacing w:val="-10"/>
          <w:position w:val="2"/>
        </w:rPr>
        <w:t xml:space="preserve"> </w:t>
      </w:r>
      <w:r>
        <w:rPr>
          <w:spacing w:val="1"/>
          <w:position w:val="2"/>
        </w:rPr>
        <w:t>b</w:t>
      </w:r>
      <w:r>
        <w:rPr>
          <w:position w:val="2"/>
        </w:rPr>
        <w:t>el</w:t>
      </w:r>
      <w:r>
        <w:rPr>
          <w:spacing w:val="1"/>
          <w:position w:val="2"/>
        </w:rPr>
        <w:t>ong</w:t>
      </w:r>
      <w:r>
        <w:rPr>
          <w:spacing w:val="-3"/>
          <w:position w:val="2"/>
        </w:rPr>
        <w:t>i</w:t>
      </w:r>
      <w:r>
        <w:rPr>
          <w:spacing w:val="1"/>
          <w:position w:val="2"/>
        </w:rPr>
        <w:t>n</w:t>
      </w:r>
      <w:r>
        <w:rPr>
          <w:position w:val="2"/>
        </w:rPr>
        <w:t>g</w:t>
      </w:r>
      <w:r>
        <w:rPr>
          <w:spacing w:val="-7"/>
          <w:position w:val="2"/>
        </w:rPr>
        <w:t xml:space="preserve"> </w:t>
      </w:r>
      <w:r>
        <w:rPr>
          <w:position w:val="2"/>
        </w:rPr>
        <w:t>to</w:t>
      </w:r>
      <w:r>
        <w:rPr>
          <w:spacing w:val="43"/>
          <w:position w:val="2"/>
        </w:rPr>
        <w:t xml:space="preserve"> </w:t>
      </w:r>
      <w:r>
        <w:rPr>
          <w:rFonts w:ascii="Cambria Math" w:eastAsia="Cambria Math" w:hAnsi="Cambria Math" w:cs="Cambria Math"/>
          <w:spacing w:val="-1"/>
          <w:position w:val="-2"/>
          <w:sz w:val="14"/>
          <w:szCs w:val="14"/>
        </w:rPr>
        <w:t>�</w:t>
      </w:r>
      <w:r>
        <w:rPr>
          <w:rFonts w:ascii="Cambria Math" w:eastAsia="Cambria Math" w:hAnsi="Cambria Math" w:cs="Cambria Math"/>
          <w:position w:val="-2"/>
          <w:sz w:val="14"/>
          <w:szCs w:val="14"/>
        </w:rPr>
        <w:t>��</w:t>
      </w:r>
      <w:r>
        <w:rPr>
          <w:rFonts w:ascii="Cambria Math" w:eastAsia="Cambria Math" w:hAnsi="Cambria Math" w:cs="Cambria Math"/>
          <w:spacing w:val="1"/>
          <w:position w:val="-2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-1"/>
          <w:position w:val="-2"/>
          <w:sz w:val="14"/>
          <w:szCs w:val="14"/>
        </w:rPr>
        <w:t>�</w:t>
      </w:r>
      <w:r>
        <w:rPr>
          <w:rFonts w:ascii="Cambria Math" w:eastAsia="Cambria Math" w:hAnsi="Cambria Math" w:cs="Cambria Math"/>
          <w:position w:val="-2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26"/>
          <w:position w:val="-2"/>
          <w:sz w:val="14"/>
          <w:szCs w:val="14"/>
        </w:rPr>
        <w:t xml:space="preserve"> </w:t>
      </w:r>
      <w:r>
        <w:rPr>
          <w:position w:val="2"/>
        </w:rPr>
        <w:t>clas</w:t>
      </w:r>
      <w:r>
        <w:rPr>
          <w:spacing w:val="-1"/>
          <w:position w:val="2"/>
        </w:rPr>
        <w:t>s</w:t>
      </w:r>
      <w:r>
        <w:rPr>
          <w:position w:val="2"/>
        </w:rPr>
        <w:t>ificati</w:t>
      </w:r>
      <w:r>
        <w:rPr>
          <w:spacing w:val="1"/>
          <w:position w:val="2"/>
        </w:rPr>
        <w:t>o</w:t>
      </w:r>
      <w:r>
        <w:rPr>
          <w:position w:val="2"/>
        </w:rPr>
        <w:t>n</w:t>
      </w:r>
    </w:p>
    <w:p w:rsidR="002C4F54" w:rsidRDefault="004C1528">
      <w:pPr>
        <w:spacing w:line="240" w:lineRule="exact"/>
        <w:ind w:left="1503" w:right="6507"/>
        <w:jc w:val="center"/>
      </w:pPr>
      <w:r>
        <w:rPr>
          <w:rFonts w:ascii="Cambria Math" w:eastAsia="Cambria Math" w:hAnsi="Cambria Math" w:cs="Cambria Math"/>
          <w:position w:val="2"/>
        </w:rPr>
        <w:t>µ</w:t>
      </w:r>
      <w:r>
        <w:rPr>
          <w:rFonts w:ascii="Cambria Math" w:eastAsia="Cambria Math" w:hAnsi="Cambria Math" w:cs="Cambria Math"/>
          <w:position w:val="-2"/>
          <w:sz w:val="14"/>
          <w:szCs w:val="14"/>
        </w:rPr>
        <w:t xml:space="preserve">0 </w:t>
      </w:r>
      <w:r>
        <w:rPr>
          <w:rFonts w:ascii="Cambria Math" w:eastAsia="Cambria Math" w:hAnsi="Cambria Math" w:cs="Cambria Math"/>
          <w:spacing w:val="1"/>
          <w:position w:val="-2"/>
          <w:sz w:val="14"/>
          <w:szCs w:val="14"/>
        </w:rPr>
        <w:t xml:space="preserve"> </w:t>
      </w:r>
      <w:r>
        <w:rPr>
          <w:position w:val="2"/>
        </w:rPr>
        <w:t>= O</w:t>
      </w:r>
      <w:r>
        <w:rPr>
          <w:spacing w:val="1"/>
          <w:position w:val="2"/>
        </w:rPr>
        <w:t>v</w:t>
      </w:r>
      <w:r>
        <w:rPr>
          <w:position w:val="2"/>
        </w:rPr>
        <w:t>e</w:t>
      </w:r>
      <w:r>
        <w:rPr>
          <w:spacing w:val="1"/>
          <w:position w:val="2"/>
        </w:rPr>
        <w:t>r</w:t>
      </w:r>
      <w:r>
        <w:rPr>
          <w:position w:val="2"/>
        </w:rPr>
        <w:t>all</w:t>
      </w:r>
      <w:r>
        <w:rPr>
          <w:spacing w:val="-6"/>
          <w:position w:val="2"/>
        </w:rPr>
        <w:t xml:space="preserve"> </w:t>
      </w:r>
      <w:r>
        <w:rPr>
          <w:spacing w:val="1"/>
          <w:w w:val="99"/>
          <w:position w:val="2"/>
        </w:rPr>
        <w:t>m</w:t>
      </w:r>
      <w:r>
        <w:rPr>
          <w:w w:val="99"/>
          <w:position w:val="2"/>
        </w:rPr>
        <w:t>e</w:t>
      </w:r>
      <w:r>
        <w:rPr>
          <w:spacing w:val="1"/>
          <w:w w:val="99"/>
          <w:position w:val="2"/>
        </w:rPr>
        <w:t>a</w:t>
      </w:r>
      <w:r>
        <w:rPr>
          <w:w w:val="99"/>
          <w:position w:val="2"/>
        </w:rPr>
        <w:t>n</w:t>
      </w:r>
    </w:p>
    <w:p w:rsidR="002C4F54" w:rsidRDefault="004C1528">
      <w:pPr>
        <w:spacing w:line="220" w:lineRule="exact"/>
        <w:ind w:left="460"/>
      </w:pPr>
      <w:r>
        <w:rPr>
          <w:position w:val="2"/>
        </w:rPr>
        <w:t xml:space="preserve">-    </w:t>
      </w:r>
      <w:r>
        <w:rPr>
          <w:spacing w:val="43"/>
          <w:position w:val="2"/>
        </w:rPr>
        <w:t xml:space="preserve"> </w:t>
      </w:r>
      <w:r>
        <w:rPr>
          <w:rFonts w:ascii="Cambria Math" w:eastAsia="Cambria Math" w:hAnsi="Cambria Math" w:cs="Cambria Math"/>
          <w:spacing w:val="-11"/>
          <w:position w:val="2"/>
        </w:rPr>
        <w:t>�</w:t>
      </w:r>
      <w:r>
        <w:rPr>
          <w:rFonts w:ascii="Cambria Math" w:eastAsia="Cambria Math" w:hAnsi="Cambria Math" w:cs="Cambria Math"/>
          <w:position w:val="-2"/>
          <w:sz w:val="14"/>
          <w:szCs w:val="14"/>
        </w:rPr>
        <w:t>�</w:t>
      </w:r>
      <w:r>
        <w:rPr>
          <w:rFonts w:ascii="Cambria Math" w:eastAsia="Cambria Math" w:hAnsi="Cambria Math" w:cs="Cambria Math"/>
          <w:position w:val="-2"/>
          <w:sz w:val="14"/>
          <w:szCs w:val="14"/>
        </w:rPr>
        <w:t xml:space="preserve"> </w:t>
      </w:r>
      <w:r>
        <w:rPr>
          <w:rFonts w:ascii="Cambria Math" w:eastAsia="Cambria Math" w:hAnsi="Cambria Math" w:cs="Cambria Math"/>
          <w:spacing w:val="2"/>
          <w:position w:val="-2"/>
          <w:sz w:val="14"/>
          <w:szCs w:val="14"/>
        </w:rPr>
        <w:t xml:space="preserve"> </w:t>
      </w:r>
      <w:r>
        <w:rPr>
          <w:position w:val="2"/>
        </w:rPr>
        <w:t>= e</w:t>
      </w:r>
      <w:r>
        <w:rPr>
          <w:spacing w:val="1"/>
          <w:position w:val="2"/>
        </w:rPr>
        <w:t>ff</w:t>
      </w:r>
      <w:r>
        <w:rPr>
          <w:position w:val="2"/>
        </w:rPr>
        <w:t>e</w:t>
      </w:r>
      <w:r>
        <w:rPr>
          <w:spacing w:val="1"/>
          <w:position w:val="2"/>
        </w:rPr>
        <w:t>c</w:t>
      </w:r>
      <w:r>
        <w:rPr>
          <w:position w:val="2"/>
        </w:rPr>
        <w:t>t</w:t>
      </w:r>
      <w:r>
        <w:rPr>
          <w:spacing w:val="-5"/>
          <w:position w:val="2"/>
        </w:rPr>
        <w:t xml:space="preserve"> </w:t>
      </w:r>
      <w:r>
        <w:rPr>
          <w:spacing w:val="1"/>
          <w:position w:val="2"/>
        </w:rPr>
        <w:t>o</w:t>
      </w:r>
      <w:r>
        <w:rPr>
          <w:position w:val="2"/>
        </w:rPr>
        <w:t>f</w:t>
      </w:r>
      <w:r>
        <w:rPr>
          <w:spacing w:val="-3"/>
          <w:position w:val="2"/>
        </w:rPr>
        <w:t xml:space="preserve"> </w:t>
      </w:r>
      <w:r>
        <w:rPr>
          <w:spacing w:val="1"/>
          <w:position w:val="2"/>
        </w:rPr>
        <w:t>i</w:t>
      </w:r>
      <w:r>
        <w:rPr>
          <w:position w:val="9"/>
          <w:sz w:val="13"/>
          <w:szCs w:val="13"/>
        </w:rPr>
        <w:t>th</w:t>
      </w:r>
      <w:r>
        <w:rPr>
          <w:spacing w:val="-1"/>
          <w:position w:val="9"/>
          <w:sz w:val="13"/>
          <w:szCs w:val="13"/>
        </w:rPr>
        <w:t xml:space="preserve"> </w:t>
      </w:r>
      <w:r>
        <w:rPr>
          <w:spacing w:val="-1"/>
          <w:position w:val="2"/>
        </w:rPr>
        <w:t>s</w:t>
      </w:r>
      <w:r>
        <w:rPr>
          <w:spacing w:val="1"/>
          <w:position w:val="2"/>
        </w:rPr>
        <w:t>h</w:t>
      </w:r>
      <w:r>
        <w:rPr>
          <w:position w:val="2"/>
        </w:rPr>
        <w:t>a</w:t>
      </w:r>
      <w:r>
        <w:rPr>
          <w:spacing w:val="1"/>
          <w:position w:val="2"/>
        </w:rPr>
        <w:t>n</w:t>
      </w:r>
      <w:r>
        <w:rPr>
          <w:position w:val="2"/>
        </w:rPr>
        <w:t>k</w:t>
      </w:r>
      <w:r>
        <w:rPr>
          <w:spacing w:val="-5"/>
          <w:position w:val="2"/>
        </w:rPr>
        <w:t xml:space="preserve"> </w:t>
      </w:r>
      <w:r>
        <w:rPr>
          <w:position w:val="2"/>
        </w:rPr>
        <w:t>c</w:t>
      </w:r>
      <w:r>
        <w:rPr>
          <w:spacing w:val="1"/>
          <w:position w:val="2"/>
        </w:rPr>
        <w:t>o</w:t>
      </w:r>
      <w:r>
        <w:rPr>
          <w:position w:val="2"/>
        </w:rPr>
        <w:t>l</w:t>
      </w:r>
      <w:r>
        <w:rPr>
          <w:spacing w:val="1"/>
          <w:position w:val="2"/>
        </w:rPr>
        <w:t>o</w:t>
      </w:r>
      <w:r>
        <w:rPr>
          <w:spacing w:val="-1"/>
          <w:position w:val="2"/>
        </w:rPr>
        <w:t>u</w:t>
      </w:r>
      <w:r>
        <w:rPr>
          <w:position w:val="2"/>
        </w:rPr>
        <w:t>r</w:t>
      </w:r>
      <w:r>
        <w:rPr>
          <w:spacing w:val="-4"/>
          <w:position w:val="2"/>
        </w:rPr>
        <w:t xml:space="preserve"> </w:t>
      </w:r>
      <w:r>
        <w:rPr>
          <w:spacing w:val="1"/>
          <w:position w:val="2"/>
        </w:rPr>
        <w:t>(</w:t>
      </w:r>
      <w:r>
        <w:rPr>
          <w:position w:val="2"/>
        </w:rPr>
        <w:t>i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=</w:t>
      </w:r>
      <w:r>
        <w:rPr>
          <w:spacing w:val="1"/>
          <w:position w:val="2"/>
        </w:rPr>
        <w:t>1</w:t>
      </w:r>
      <w:r>
        <w:rPr>
          <w:position w:val="2"/>
        </w:rPr>
        <w:t>,</w:t>
      </w:r>
      <w:r>
        <w:rPr>
          <w:spacing w:val="-2"/>
          <w:position w:val="2"/>
        </w:rPr>
        <w:t xml:space="preserve"> </w:t>
      </w:r>
      <w:r>
        <w:rPr>
          <w:spacing w:val="1"/>
          <w:position w:val="2"/>
        </w:rPr>
        <w:t>2</w:t>
      </w:r>
      <w:r>
        <w:rPr>
          <w:position w:val="2"/>
        </w:rPr>
        <w:t>,…</w:t>
      </w:r>
      <w:r>
        <w:rPr>
          <w:spacing w:val="1"/>
          <w:position w:val="2"/>
        </w:rPr>
        <w:t>5</w:t>
      </w:r>
      <w:r>
        <w:rPr>
          <w:position w:val="2"/>
        </w:rPr>
        <w:t>)</w:t>
      </w:r>
    </w:p>
    <w:p w:rsidR="002C4F54" w:rsidRDefault="004C1528">
      <w:pPr>
        <w:spacing w:line="240" w:lineRule="exact"/>
        <w:ind w:left="460"/>
      </w:pPr>
      <w:r>
        <w:rPr>
          <w:position w:val="2"/>
        </w:rPr>
        <w:t xml:space="preserve">-      </w:t>
      </w:r>
      <w:r>
        <w:rPr>
          <w:spacing w:val="36"/>
          <w:position w:val="2"/>
        </w:rPr>
        <w:t xml:space="preserve"> </w:t>
      </w:r>
      <w:r>
        <w:rPr>
          <w:rFonts w:ascii="Cambria Math" w:eastAsia="Cambria Math" w:hAnsi="Cambria Math" w:cs="Cambria Math"/>
          <w:spacing w:val="-28"/>
          <w:w w:val="99"/>
          <w:position w:val="2"/>
        </w:rPr>
        <w:t>�</w:t>
      </w:r>
      <w:r>
        <w:rPr>
          <w:rFonts w:ascii="Cambria Math" w:eastAsia="Cambria Math" w:hAnsi="Cambria Math" w:cs="Cambria Math"/>
          <w:w w:val="99"/>
          <w:position w:val="-2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-17"/>
          <w:position w:val="-2"/>
          <w:sz w:val="14"/>
          <w:szCs w:val="14"/>
        </w:rPr>
        <w:t xml:space="preserve"> </w:t>
      </w:r>
      <w:r>
        <w:rPr>
          <w:position w:val="2"/>
        </w:rPr>
        <w:t>= e</w:t>
      </w:r>
      <w:r>
        <w:rPr>
          <w:spacing w:val="1"/>
          <w:position w:val="2"/>
        </w:rPr>
        <w:t>ff</w:t>
      </w:r>
      <w:r>
        <w:rPr>
          <w:position w:val="2"/>
        </w:rPr>
        <w:t>e</w:t>
      </w:r>
      <w:r>
        <w:rPr>
          <w:spacing w:val="1"/>
          <w:position w:val="2"/>
        </w:rPr>
        <w:t>c</w:t>
      </w:r>
      <w:r>
        <w:rPr>
          <w:position w:val="2"/>
        </w:rPr>
        <w:t>t</w:t>
      </w:r>
      <w:r>
        <w:rPr>
          <w:spacing w:val="-5"/>
          <w:position w:val="2"/>
        </w:rPr>
        <w:t xml:space="preserve"> </w:t>
      </w:r>
      <w:r>
        <w:rPr>
          <w:spacing w:val="1"/>
          <w:position w:val="2"/>
        </w:rPr>
        <w:t>o</w:t>
      </w:r>
      <w:r>
        <w:rPr>
          <w:position w:val="2"/>
        </w:rPr>
        <w:t>f</w:t>
      </w:r>
      <w:r>
        <w:rPr>
          <w:spacing w:val="-3"/>
          <w:position w:val="2"/>
        </w:rPr>
        <w:t xml:space="preserve"> </w:t>
      </w:r>
      <w:r>
        <w:rPr>
          <w:spacing w:val="1"/>
          <w:position w:val="2"/>
        </w:rPr>
        <w:t>j</w:t>
      </w:r>
      <w:r>
        <w:rPr>
          <w:position w:val="9"/>
          <w:sz w:val="13"/>
          <w:szCs w:val="13"/>
        </w:rPr>
        <w:t>th</w:t>
      </w:r>
      <w:r>
        <w:rPr>
          <w:spacing w:val="16"/>
          <w:position w:val="9"/>
          <w:sz w:val="13"/>
          <w:szCs w:val="13"/>
        </w:rPr>
        <w:t xml:space="preserve"> </w:t>
      </w:r>
      <w:r>
        <w:rPr>
          <w:spacing w:val="1"/>
          <w:position w:val="2"/>
        </w:rPr>
        <w:t>p</w:t>
      </w:r>
      <w:r>
        <w:rPr>
          <w:position w:val="2"/>
        </w:rPr>
        <w:t>l</w:t>
      </w:r>
      <w:r>
        <w:rPr>
          <w:spacing w:val="1"/>
          <w:position w:val="2"/>
        </w:rPr>
        <w:t>um</w:t>
      </w:r>
      <w:r>
        <w:rPr>
          <w:spacing w:val="-2"/>
          <w:position w:val="2"/>
        </w:rPr>
        <w:t>a</w:t>
      </w:r>
      <w:r>
        <w:rPr>
          <w:spacing w:val="1"/>
          <w:position w:val="2"/>
        </w:rPr>
        <w:t>g</w:t>
      </w:r>
      <w:r>
        <w:rPr>
          <w:position w:val="2"/>
        </w:rPr>
        <w:t>e</w:t>
      </w:r>
      <w:r>
        <w:rPr>
          <w:spacing w:val="-6"/>
          <w:position w:val="2"/>
        </w:rPr>
        <w:t xml:space="preserve"> </w:t>
      </w:r>
      <w:r>
        <w:rPr>
          <w:position w:val="2"/>
        </w:rPr>
        <w:t>c</w:t>
      </w:r>
      <w:r>
        <w:rPr>
          <w:spacing w:val="1"/>
          <w:position w:val="2"/>
        </w:rPr>
        <w:t>o</w:t>
      </w:r>
      <w:r>
        <w:rPr>
          <w:position w:val="2"/>
        </w:rPr>
        <w:t>l</w:t>
      </w:r>
      <w:r>
        <w:rPr>
          <w:spacing w:val="-1"/>
          <w:position w:val="2"/>
        </w:rPr>
        <w:t>o</w:t>
      </w:r>
      <w:r>
        <w:rPr>
          <w:spacing w:val="1"/>
          <w:position w:val="2"/>
        </w:rPr>
        <w:t>u</w:t>
      </w:r>
      <w:r>
        <w:rPr>
          <w:position w:val="2"/>
        </w:rPr>
        <w:t>r</w:t>
      </w:r>
      <w:r>
        <w:rPr>
          <w:spacing w:val="-6"/>
          <w:position w:val="2"/>
        </w:rPr>
        <w:t xml:space="preserve"> </w:t>
      </w:r>
      <w:r>
        <w:rPr>
          <w:spacing w:val="1"/>
          <w:position w:val="2"/>
        </w:rPr>
        <w:t>(</w:t>
      </w:r>
      <w:r>
        <w:rPr>
          <w:position w:val="2"/>
        </w:rPr>
        <w:t>j</w:t>
      </w:r>
      <w:r>
        <w:rPr>
          <w:spacing w:val="-15"/>
          <w:position w:val="2"/>
        </w:rPr>
        <w:t xml:space="preserve"> </w:t>
      </w:r>
      <w:r>
        <w:rPr>
          <w:position w:val="2"/>
        </w:rPr>
        <w:t>=</w:t>
      </w:r>
      <w:r>
        <w:rPr>
          <w:spacing w:val="1"/>
          <w:position w:val="2"/>
        </w:rPr>
        <w:t>1</w:t>
      </w:r>
      <w:r>
        <w:rPr>
          <w:position w:val="2"/>
        </w:rPr>
        <w:t>,</w:t>
      </w:r>
      <w:r>
        <w:rPr>
          <w:spacing w:val="-5"/>
          <w:position w:val="2"/>
        </w:rPr>
        <w:t xml:space="preserve"> </w:t>
      </w:r>
      <w:r>
        <w:rPr>
          <w:spacing w:val="1"/>
          <w:position w:val="2"/>
        </w:rPr>
        <w:t>2</w:t>
      </w:r>
      <w:r>
        <w:rPr>
          <w:position w:val="2"/>
        </w:rPr>
        <w:t>, …</w:t>
      </w:r>
      <w:r>
        <w:rPr>
          <w:spacing w:val="1"/>
          <w:position w:val="2"/>
        </w:rPr>
        <w:t>11</w:t>
      </w:r>
      <w:r>
        <w:rPr>
          <w:position w:val="2"/>
        </w:rPr>
        <w:t>)</w:t>
      </w:r>
    </w:p>
    <w:p w:rsidR="002C4F54" w:rsidRDefault="004C1528">
      <w:pPr>
        <w:spacing w:line="220" w:lineRule="exact"/>
        <w:ind w:left="460"/>
      </w:pPr>
      <w:r>
        <w:t xml:space="preserve">-    </w:t>
      </w:r>
      <w:r>
        <w:rPr>
          <w:spacing w:val="43"/>
        </w:rPr>
        <w:t xml:space="preserve"> </w:t>
      </w:r>
      <w:r>
        <w:t>D</w:t>
      </w:r>
      <w:r>
        <w:rPr>
          <w:position w:val="-2"/>
          <w:sz w:val="13"/>
          <w:szCs w:val="13"/>
        </w:rPr>
        <w:t>k</w:t>
      </w:r>
      <w:r>
        <w:rPr>
          <w:spacing w:val="-1"/>
          <w:position w:val="-2"/>
          <w:sz w:val="13"/>
          <w:szCs w:val="13"/>
        </w:rPr>
        <w:t xml:space="preserve"> </w:t>
      </w:r>
      <w:r>
        <w:t>= 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-5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3"/>
        </w:rPr>
        <w:t xml:space="preserve"> </w:t>
      </w:r>
      <w:r>
        <w:rPr>
          <w:spacing w:val="3"/>
        </w:rPr>
        <w:t>k</w:t>
      </w:r>
      <w:r>
        <w:rPr>
          <w:position w:val="7"/>
          <w:sz w:val="13"/>
          <w:szCs w:val="13"/>
        </w:rPr>
        <w:t>th</w:t>
      </w:r>
      <w:r>
        <w:rPr>
          <w:spacing w:val="-1"/>
          <w:position w:val="7"/>
          <w:sz w:val="13"/>
          <w:szCs w:val="13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om</w:t>
      </w:r>
      <w:r>
        <w:t>b</w:t>
      </w:r>
      <w:r>
        <w:rPr>
          <w:spacing w:val="-3"/>
        </w:rPr>
        <w:t xml:space="preserve"> </w:t>
      </w:r>
      <w:r>
        <w:t>t</w:t>
      </w:r>
      <w:r>
        <w:rPr>
          <w:spacing w:val="-1"/>
        </w:rPr>
        <w:t>y</w:t>
      </w:r>
      <w:r>
        <w:rPr>
          <w:spacing w:val="1"/>
        </w:rPr>
        <w:t>p</w:t>
      </w:r>
      <w:r>
        <w:t>e</w:t>
      </w:r>
      <w:r>
        <w:rPr>
          <w:spacing w:val="-2"/>
        </w:rPr>
        <w:t xml:space="preserve"> (</w:t>
      </w:r>
      <w:r>
        <w:t>k</w:t>
      </w:r>
      <w:r>
        <w:rPr>
          <w:spacing w:val="-18"/>
        </w:rPr>
        <w:t xml:space="preserve"> </w:t>
      </w:r>
      <w:r>
        <w:t>=</w:t>
      </w:r>
      <w:r>
        <w:rPr>
          <w:spacing w:val="1"/>
        </w:rPr>
        <w:t>1</w:t>
      </w:r>
      <w:r>
        <w:t>,</w:t>
      </w:r>
      <w:r>
        <w:rPr>
          <w:spacing w:val="-2"/>
        </w:rPr>
        <w:t xml:space="preserve"> </w:t>
      </w:r>
      <w:r>
        <w:rPr>
          <w:spacing w:val="1"/>
        </w:rPr>
        <w:t>2</w:t>
      </w:r>
      <w:r>
        <w:t>, …</w:t>
      </w:r>
      <w:r>
        <w:rPr>
          <w:spacing w:val="-2"/>
        </w:rPr>
        <w:t xml:space="preserve"> </w:t>
      </w:r>
      <w:r>
        <w:rPr>
          <w:spacing w:val="-1"/>
        </w:rPr>
        <w:t>4</w:t>
      </w:r>
      <w:r>
        <w:t>)</w:t>
      </w:r>
    </w:p>
    <w:p w:rsidR="002C4F54" w:rsidRDefault="004C1528">
      <w:pPr>
        <w:spacing w:line="220" w:lineRule="exact"/>
        <w:ind w:left="460"/>
      </w:pPr>
      <w:r>
        <w:t xml:space="preserve">-    </w:t>
      </w:r>
      <w:r>
        <w:rPr>
          <w:spacing w:val="43"/>
        </w:rPr>
        <w:t xml:space="preserve"> </w:t>
      </w:r>
      <w:r>
        <w:rPr>
          <w:i/>
          <w:spacing w:val="1"/>
        </w:rPr>
        <w:t>E</w:t>
      </w:r>
      <w:r>
        <w:rPr>
          <w:i/>
          <w:position w:val="-2"/>
          <w:sz w:val="13"/>
          <w:szCs w:val="13"/>
        </w:rPr>
        <w:t xml:space="preserve">l </w:t>
      </w:r>
      <w:r>
        <w:t>= 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-7"/>
        </w:rPr>
        <w:t xml:space="preserve"> </w:t>
      </w:r>
      <w:r>
        <w:rPr>
          <w:spacing w:val="1"/>
        </w:rPr>
        <w:t>o</w:t>
      </w:r>
      <w:r>
        <w:t xml:space="preserve">f </w:t>
      </w:r>
      <w:r>
        <w:rPr>
          <w:i/>
        </w:rPr>
        <w:t>l</w:t>
      </w:r>
      <w:r>
        <w:rPr>
          <w:position w:val="7"/>
          <w:sz w:val="13"/>
          <w:szCs w:val="13"/>
        </w:rPr>
        <w:t>th</w:t>
      </w:r>
      <w:r>
        <w:rPr>
          <w:spacing w:val="-1"/>
          <w:position w:val="7"/>
          <w:sz w:val="13"/>
          <w:szCs w:val="13"/>
        </w:rPr>
        <w:t xml:space="preserve"> </w:t>
      </w:r>
      <w:r>
        <w:t>e</w:t>
      </w:r>
      <w:r>
        <w:rPr>
          <w:spacing w:val="1"/>
        </w:rPr>
        <w:t>ar</w:t>
      </w:r>
      <w:r>
        <w:rPr>
          <w:spacing w:val="-3"/>
        </w:rPr>
        <w:t>l</w:t>
      </w:r>
      <w:r>
        <w:rPr>
          <w:spacing w:val="1"/>
        </w:rPr>
        <w:t>ob</w:t>
      </w:r>
      <w:r>
        <w:t>e</w:t>
      </w:r>
      <w:r>
        <w:rPr>
          <w:spacing w:val="-5"/>
        </w:rPr>
        <w:t xml:space="preserve"> </w:t>
      </w:r>
      <w:r>
        <w:t>c</w:t>
      </w:r>
      <w:r>
        <w:rPr>
          <w:spacing w:val="1"/>
        </w:rPr>
        <w:t>o</w:t>
      </w:r>
      <w:r>
        <w:rPr>
          <w:spacing w:val="-3"/>
        </w:rPr>
        <w:t>l</w:t>
      </w:r>
      <w:r>
        <w:rPr>
          <w:spacing w:val="1"/>
        </w:rPr>
        <w:t>ou</w:t>
      </w:r>
      <w:r>
        <w:t>r</w:t>
      </w:r>
      <w:r>
        <w:rPr>
          <w:spacing w:val="-6"/>
        </w:rPr>
        <w:t xml:space="preserve"> </w:t>
      </w:r>
      <w:r>
        <w:rPr>
          <w:spacing w:val="1"/>
        </w:rPr>
        <w:t>(</w:t>
      </w:r>
      <w:r>
        <w:t>k</w:t>
      </w:r>
      <w:r>
        <w:rPr>
          <w:spacing w:val="-15"/>
        </w:rPr>
        <w:t xml:space="preserve"> </w:t>
      </w:r>
      <w:r>
        <w:rPr>
          <w:spacing w:val="-2"/>
        </w:rPr>
        <w:t>=</w:t>
      </w:r>
      <w:r>
        <w:rPr>
          <w:spacing w:val="1"/>
        </w:rPr>
        <w:t>1</w:t>
      </w:r>
      <w:r>
        <w:t>,</w:t>
      </w:r>
      <w:r>
        <w:rPr>
          <w:spacing w:val="-2"/>
        </w:rPr>
        <w:t xml:space="preserve"> </w:t>
      </w:r>
      <w:r>
        <w:rPr>
          <w:spacing w:val="1"/>
        </w:rPr>
        <w:t>2</w:t>
      </w:r>
      <w:r>
        <w:t>,</w:t>
      </w:r>
      <w:r>
        <w:rPr>
          <w:spacing w:val="-3"/>
        </w:rPr>
        <w:t xml:space="preserve"> </w:t>
      </w:r>
      <w:r>
        <w:t>…</w:t>
      </w:r>
      <w:r>
        <w:rPr>
          <w:spacing w:val="-2"/>
        </w:rPr>
        <w:t xml:space="preserve"> </w:t>
      </w:r>
      <w:r>
        <w:rPr>
          <w:spacing w:val="1"/>
        </w:rPr>
        <w:t>7</w:t>
      </w:r>
      <w:r>
        <w:t>)</w:t>
      </w:r>
    </w:p>
    <w:p w:rsidR="002C4F54" w:rsidRDefault="004C1528">
      <w:pPr>
        <w:spacing w:line="240" w:lineRule="exact"/>
        <w:ind w:left="460"/>
      </w:pPr>
      <w:r>
        <w:rPr>
          <w:position w:val="2"/>
        </w:rPr>
        <w:t xml:space="preserve">-    </w:t>
      </w:r>
      <w:r>
        <w:rPr>
          <w:spacing w:val="43"/>
          <w:position w:val="2"/>
        </w:rPr>
        <w:t xml:space="preserve"> </w:t>
      </w:r>
      <w:r>
        <w:rPr>
          <w:rFonts w:ascii="Cambria Math" w:eastAsia="Cambria Math" w:hAnsi="Cambria Math" w:cs="Cambria Math"/>
          <w:spacing w:val="-38"/>
          <w:position w:val="2"/>
        </w:rPr>
        <w:t>�</w:t>
      </w:r>
      <w:r>
        <w:rPr>
          <w:rFonts w:ascii="Cambria Math" w:eastAsia="Cambria Math" w:hAnsi="Cambria Math" w:cs="Cambria Math"/>
          <w:position w:val="-2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27"/>
          <w:position w:val="-2"/>
          <w:sz w:val="14"/>
          <w:szCs w:val="14"/>
        </w:rPr>
        <w:t xml:space="preserve"> </w:t>
      </w:r>
      <w:r>
        <w:rPr>
          <w:position w:val="2"/>
        </w:rPr>
        <w:t>= e</w:t>
      </w:r>
      <w:r>
        <w:rPr>
          <w:spacing w:val="1"/>
          <w:position w:val="2"/>
        </w:rPr>
        <w:t>ff</w:t>
      </w:r>
      <w:r>
        <w:rPr>
          <w:position w:val="2"/>
        </w:rPr>
        <w:t>e</w:t>
      </w:r>
      <w:r>
        <w:rPr>
          <w:spacing w:val="1"/>
          <w:position w:val="2"/>
        </w:rPr>
        <w:t>c</w:t>
      </w:r>
      <w:r>
        <w:rPr>
          <w:position w:val="2"/>
        </w:rPr>
        <w:t>t</w:t>
      </w:r>
      <w:r>
        <w:rPr>
          <w:spacing w:val="-5"/>
          <w:position w:val="2"/>
        </w:rPr>
        <w:t xml:space="preserve"> </w:t>
      </w:r>
      <w:r>
        <w:rPr>
          <w:spacing w:val="1"/>
          <w:position w:val="2"/>
        </w:rPr>
        <w:t>o</w:t>
      </w:r>
      <w:r>
        <w:rPr>
          <w:position w:val="2"/>
        </w:rPr>
        <w:t>f</w:t>
      </w:r>
      <w:r>
        <w:rPr>
          <w:spacing w:val="-2"/>
          <w:position w:val="2"/>
        </w:rPr>
        <w:t xml:space="preserve"> </w:t>
      </w:r>
      <w:r>
        <w:rPr>
          <w:i/>
          <w:position w:val="2"/>
        </w:rPr>
        <w:t>m</w:t>
      </w:r>
      <w:r>
        <w:rPr>
          <w:position w:val="9"/>
          <w:sz w:val="13"/>
          <w:szCs w:val="13"/>
        </w:rPr>
        <w:t>th</w:t>
      </w:r>
      <w:r>
        <w:rPr>
          <w:spacing w:val="-1"/>
          <w:position w:val="9"/>
          <w:sz w:val="13"/>
          <w:szCs w:val="13"/>
        </w:rPr>
        <w:t xml:space="preserve"> </w:t>
      </w:r>
      <w:r>
        <w:rPr>
          <w:position w:val="2"/>
        </w:rPr>
        <w:t>e</w:t>
      </w:r>
      <w:r>
        <w:rPr>
          <w:spacing w:val="1"/>
          <w:position w:val="2"/>
        </w:rPr>
        <w:t>y</w:t>
      </w:r>
      <w:r>
        <w:rPr>
          <w:position w:val="2"/>
        </w:rPr>
        <w:t>e</w:t>
      </w:r>
      <w:r>
        <w:rPr>
          <w:spacing w:val="-2"/>
          <w:position w:val="2"/>
        </w:rPr>
        <w:t xml:space="preserve"> c</w:t>
      </w:r>
      <w:r>
        <w:rPr>
          <w:spacing w:val="1"/>
          <w:position w:val="2"/>
        </w:rPr>
        <w:t>o</w:t>
      </w:r>
      <w:r>
        <w:rPr>
          <w:position w:val="2"/>
        </w:rPr>
        <w:t>l</w:t>
      </w:r>
      <w:r>
        <w:rPr>
          <w:spacing w:val="1"/>
          <w:position w:val="2"/>
        </w:rPr>
        <w:t>ou</w:t>
      </w:r>
      <w:r>
        <w:rPr>
          <w:position w:val="2"/>
        </w:rPr>
        <w:t>r</w:t>
      </w:r>
    </w:p>
    <w:p w:rsidR="002C4F54" w:rsidRDefault="004C1528">
      <w:pPr>
        <w:spacing w:line="240" w:lineRule="exact"/>
        <w:ind w:left="460"/>
      </w:pPr>
      <w:r>
        <w:rPr>
          <w:position w:val="2"/>
        </w:rPr>
        <w:t xml:space="preserve">-    </w:t>
      </w:r>
      <w:r>
        <w:rPr>
          <w:spacing w:val="43"/>
          <w:position w:val="2"/>
        </w:rPr>
        <w:t xml:space="preserve"> </w:t>
      </w:r>
      <w:r>
        <w:rPr>
          <w:rFonts w:ascii="Cambria Math" w:eastAsia="Cambria Math" w:hAnsi="Cambria Math" w:cs="Cambria Math"/>
          <w:spacing w:val="-13"/>
          <w:position w:val="2"/>
        </w:rPr>
        <w:t>�</w:t>
      </w:r>
      <w:r>
        <w:rPr>
          <w:rFonts w:ascii="Cambria Math" w:eastAsia="Cambria Math" w:hAnsi="Cambria Math" w:cs="Cambria Math"/>
          <w:position w:val="-2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12"/>
          <w:position w:val="-2"/>
          <w:sz w:val="14"/>
          <w:szCs w:val="14"/>
        </w:rPr>
        <w:t xml:space="preserve"> </w:t>
      </w:r>
      <w:r>
        <w:rPr>
          <w:position w:val="2"/>
        </w:rPr>
        <w:t>= e</w:t>
      </w:r>
      <w:r>
        <w:rPr>
          <w:spacing w:val="1"/>
          <w:position w:val="2"/>
        </w:rPr>
        <w:t>ff</w:t>
      </w:r>
      <w:r>
        <w:rPr>
          <w:position w:val="2"/>
        </w:rPr>
        <w:t>e</w:t>
      </w:r>
      <w:r>
        <w:rPr>
          <w:spacing w:val="1"/>
          <w:position w:val="2"/>
        </w:rPr>
        <w:t>c</w:t>
      </w:r>
      <w:r>
        <w:rPr>
          <w:position w:val="2"/>
        </w:rPr>
        <w:t>t</w:t>
      </w:r>
      <w:r>
        <w:rPr>
          <w:spacing w:val="-5"/>
          <w:position w:val="2"/>
        </w:rPr>
        <w:t xml:space="preserve"> </w:t>
      </w:r>
      <w:r>
        <w:rPr>
          <w:spacing w:val="-1"/>
          <w:position w:val="2"/>
        </w:rPr>
        <w:t>o</w:t>
      </w:r>
      <w:r>
        <w:rPr>
          <w:position w:val="2"/>
        </w:rPr>
        <w:t xml:space="preserve">f </w:t>
      </w:r>
      <w:r>
        <w:rPr>
          <w:i/>
          <w:spacing w:val="1"/>
          <w:position w:val="2"/>
        </w:rPr>
        <w:t>n</w:t>
      </w:r>
      <w:r>
        <w:rPr>
          <w:position w:val="9"/>
          <w:sz w:val="13"/>
          <w:szCs w:val="13"/>
        </w:rPr>
        <w:t>th</w:t>
      </w:r>
      <w:r>
        <w:rPr>
          <w:spacing w:val="-3"/>
          <w:position w:val="9"/>
          <w:sz w:val="13"/>
          <w:szCs w:val="13"/>
        </w:rPr>
        <w:t xml:space="preserve"> </w:t>
      </w:r>
      <w:r>
        <w:rPr>
          <w:position w:val="2"/>
        </w:rPr>
        <w:t>c</w:t>
      </w:r>
      <w:r>
        <w:rPr>
          <w:spacing w:val="1"/>
          <w:position w:val="2"/>
        </w:rPr>
        <w:t>r</w:t>
      </w:r>
      <w:r>
        <w:rPr>
          <w:position w:val="2"/>
        </w:rPr>
        <w:t>este</w:t>
      </w:r>
      <w:r>
        <w:rPr>
          <w:spacing w:val="1"/>
          <w:position w:val="2"/>
        </w:rPr>
        <w:t>dn</w:t>
      </w:r>
      <w:r>
        <w:rPr>
          <w:position w:val="2"/>
        </w:rPr>
        <w:t>ess</w:t>
      </w:r>
      <w:r>
        <w:rPr>
          <w:spacing w:val="-10"/>
          <w:position w:val="2"/>
        </w:rPr>
        <w:t xml:space="preserve"> </w:t>
      </w:r>
      <w:r>
        <w:rPr>
          <w:spacing w:val="1"/>
          <w:position w:val="2"/>
        </w:rPr>
        <w:t>(</w:t>
      </w:r>
      <w:r>
        <w:rPr>
          <w:position w:val="2"/>
        </w:rPr>
        <w:t>k</w:t>
      </w:r>
      <w:r>
        <w:rPr>
          <w:spacing w:val="-15"/>
          <w:position w:val="2"/>
        </w:rPr>
        <w:t xml:space="preserve"> </w:t>
      </w:r>
      <w:r>
        <w:rPr>
          <w:spacing w:val="-2"/>
          <w:position w:val="2"/>
        </w:rPr>
        <w:t>=</w:t>
      </w:r>
      <w:r>
        <w:rPr>
          <w:spacing w:val="1"/>
          <w:position w:val="2"/>
        </w:rPr>
        <w:t>1</w:t>
      </w:r>
      <w:r>
        <w:rPr>
          <w:position w:val="2"/>
        </w:rPr>
        <w:t>,</w:t>
      </w:r>
      <w:r>
        <w:rPr>
          <w:spacing w:val="-2"/>
          <w:position w:val="2"/>
        </w:rPr>
        <w:t xml:space="preserve"> </w:t>
      </w:r>
      <w:r>
        <w:rPr>
          <w:spacing w:val="1"/>
          <w:position w:val="2"/>
        </w:rPr>
        <w:t>2</w:t>
      </w:r>
      <w:r>
        <w:rPr>
          <w:position w:val="2"/>
        </w:rPr>
        <w:t>)</w:t>
      </w:r>
    </w:p>
    <w:p w:rsidR="002C4F54" w:rsidRDefault="004C1528">
      <w:pPr>
        <w:spacing w:line="220" w:lineRule="exact"/>
        <w:ind w:left="460"/>
      </w:pPr>
      <w:r>
        <w:pict>
          <v:shape id="_x0000_s1038" type="#_x0000_t75" style="position:absolute;left:0;text-align:left;margin-left:1in;margin-top:11.55pt;width:269.25pt;height:214.5pt;z-index:-2010;mso-position-horizontal-relative:page">
            <v:imagedata r:id="rId13" o:title=""/>
            <w10:wrap anchorx="page"/>
          </v:shape>
        </w:pict>
      </w:r>
      <w:r>
        <w:rPr>
          <w:position w:val="2"/>
        </w:rPr>
        <w:t xml:space="preserve">-    </w:t>
      </w:r>
      <w:r>
        <w:rPr>
          <w:spacing w:val="43"/>
          <w:position w:val="2"/>
        </w:rPr>
        <w:t xml:space="preserve"> </w:t>
      </w:r>
      <w:r>
        <w:rPr>
          <w:rFonts w:ascii="Cambria Math" w:eastAsia="Cambria Math" w:hAnsi="Cambria Math" w:cs="Cambria Math"/>
          <w:position w:val="2"/>
        </w:rPr>
        <w:t>℮</w:t>
      </w:r>
      <w:r>
        <w:rPr>
          <w:rFonts w:ascii="Cambria Math" w:eastAsia="Cambria Math" w:hAnsi="Cambria Math" w:cs="Cambria Math"/>
          <w:spacing w:val="-1"/>
          <w:position w:val="-2"/>
          <w:sz w:val="14"/>
          <w:szCs w:val="14"/>
        </w:rPr>
        <w:t>�</w:t>
      </w:r>
      <w:r>
        <w:rPr>
          <w:rFonts w:ascii="Cambria Math" w:eastAsia="Cambria Math" w:hAnsi="Cambria Math" w:cs="Cambria Math"/>
          <w:position w:val="-2"/>
          <w:sz w:val="14"/>
          <w:szCs w:val="14"/>
        </w:rPr>
        <w:t>��</w:t>
      </w:r>
      <w:r>
        <w:rPr>
          <w:rFonts w:ascii="Cambria Math" w:eastAsia="Cambria Math" w:hAnsi="Cambria Math" w:cs="Cambria Math"/>
          <w:spacing w:val="1"/>
          <w:position w:val="-2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-1"/>
          <w:position w:val="-2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1"/>
          <w:position w:val="-2"/>
          <w:sz w:val="14"/>
          <w:szCs w:val="14"/>
        </w:rPr>
        <w:t>�</w:t>
      </w:r>
      <w:r>
        <w:rPr>
          <w:rFonts w:ascii="Cambria Math" w:eastAsia="Cambria Math" w:hAnsi="Cambria Math" w:cs="Cambria Math"/>
          <w:position w:val="-2"/>
          <w:sz w:val="14"/>
          <w:szCs w:val="14"/>
        </w:rPr>
        <w:t>�</w:t>
      </w:r>
      <w:r>
        <w:rPr>
          <w:rFonts w:ascii="Cambria Math" w:eastAsia="Cambria Math" w:hAnsi="Cambria Math" w:cs="Cambria Math"/>
          <w:spacing w:val="22"/>
          <w:position w:val="-2"/>
          <w:sz w:val="14"/>
          <w:szCs w:val="14"/>
        </w:rPr>
        <w:t xml:space="preserve"> </w:t>
      </w:r>
      <w:r>
        <w:rPr>
          <w:position w:val="2"/>
        </w:rPr>
        <w:t xml:space="preserve">= </w:t>
      </w:r>
      <w:r>
        <w:rPr>
          <w:spacing w:val="1"/>
          <w:position w:val="2"/>
        </w:rPr>
        <w:t>r</w:t>
      </w:r>
      <w:r>
        <w:rPr>
          <w:position w:val="2"/>
        </w:rPr>
        <w:t>a</w:t>
      </w:r>
      <w:r>
        <w:rPr>
          <w:spacing w:val="1"/>
          <w:position w:val="2"/>
        </w:rPr>
        <w:t>n</w:t>
      </w:r>
      <w:r>
        <w:rPr>
          <w:spacing w:val="-1"/>
          <w:position w:val="2"/>
        </w:rPr>
        <w:t>d</w:t>
      </w:r>
      <w:r>
        <w:rPr>
          <w:spacing w:val="1"/>
          <w:position w:val="2"/>
        </w:rPr>
        <w:t>o</w:t>
      </w:r>
      <w:r>
        <w:rPr>
          <w:position w:val="2"/>
        </w:rPr>
        <w:t>m</w:t>
      </w:r>
      <w:r>
        <w:rPr>
          <w:spacing w:val="-5"/>
          <w:position w:val="2"/>
        </w:rPr>
        <w:t xml:space="preserve"> </w:t>
      </w:r>
      <w:r>
        <w:rPr>
          <w:position w:val="2"/>
        </w:rPr>
        <w:t>e</w:t>
      </w:r>
      <w:r>
        <w:rPr>
          <w:spacing w:val="1"/>
          <w:position w:val="2"/>
        </w:rPr>
        <w:t>r</w:t>
      </w:r>
      <w:r>
        <w:rPr>
          <w:spacing w:val="-2"/>
          <w:position w:val="2"/>
        </w:rPr>
        <w:t>r</w:t>
      </w:r>
      <w:r>
        <w:rPr>
          <w:spacing w:val="1"/>
          <w:position w:val="2"/>
        </w:rPr>
        <w:t>o</w:t>
      </w:r>
      <w:r>
        <w:rPr>
          <w:position w:val="2"/>
        </w:rPr>
        <w:t>r</w:t>
      </w:r>
    </w:p>
    <w:p w:rsidR="002C4F54" w:rsidRDefault="002C4F54">
      <w:pPr>
        <w:spacing w:line="200" w:lineRule="exact"/>
      </w:pPr>
    </w:p>
    <w:p w:rsidR="002C4F54" w:rsidRDefault="002C4F54">
      <w:pPr>
        <w:spacing w:line="200" w:lineRule="exact"/>
      </w:pPr>
    </w:p>
    <w:p w:rsidR="002C4F54" w:rsidRDefault="002C4F54">
      <w:pPr>
        <w:spacing w:line="200" w:lineRule="exact"/>
      </w:pPr>
    </w:p>
    <w:p w:rsidR="002C4F54" w:rsidRDefault="002C4F54">
      <w:pPr>
        <w:spacing w:line="200" w:lineRule="exact"/>
      </w:pPr>
    </w:p>
    <w:p w:rsidR="002C4F54" w:rsidRDefault="002C4F54">
      <w:pPr>
        <w:spacing w:line="200" w:lineRule="exact"/>
      </w:pPr>
    </w:p>
    <w:p w:rsidR="002C4F54" w:rsidRDefault="002C4F54">
      <w:pPr>
        <w:spacing w:line="200" w:lineRule="exact"/>
      </w:pPr>
    </w:p>
    <w:p w:rsidR="002C4F54" w:rsidRDefault="002C4F54">
      <w:pPr>
        <w:spacing w:line="200" w:lineRule="exact"/>
      </w:pPr>
    </w:p>
    <w:p w:rsidR="002C4F54" w:rsidRDefault="002C4F54">
      <w:pPr>
        <w:spacing w:line="200" w:lineRule="exact"/>
      </w:pPr>
    </w:p>
    <w:p w:rsidR="002C4F54" w:rsidRDefault="002C4F54">
      <w:pPr>
        <w:spacing w:line="200" w:lineRule="exact"/>
      </w:pPr>
    </w:p>
    <w:p w:rsidR="002C4F54" w:rsidRDefault="002C4F54">
      <w:pPr>
        <w:spacing w:line="200" w:lineRule="exact"/>
      </w:pPr>
    </w:p>
    <w:p w:rsidR="002C4F54" w:rsidRDefault="002C4F54">
      <w:pPr>
        <w:spacing w:line="200" w:lineRule="exact"/>
      </w:pPr>
    </w:p>
    <w:p w:rsidR="002C4F54" w:rsidRDefault="002C4F54">
      <w:pPr>
        <w:spacing w:line="200" w:lineRule="exact"/>
      </w:pPr>
    </w:p>
    <w:p w:rsidR="002C4F54" w:rsidRDefault="002C4F54">
      <w:pPr>
        <w:spacing w:line="200" w:lineRule="exact"/>
      </w:pPr>
    </w:p>
    <w:p w:rsidR="002C4F54" w:rsidRDefault="002C4F54">
      <w:pPr>
        <w:spacing w:line="200" w:lineRule="exact"/>
      </w:pPr>
    </w:p>
    <w:p w:rsidR="002C4F54" w:rsidRDefault="002C4F54">
      <w:pPr>
        <w:spacing w:line="200" w:lineRule="exact"/>
      </w:pPr>
    </w:p>
    <w:p w:rsidR="002C4F54" w:rsidRDefault="002C4F54">
      <w:pPr>
        <w:spacing w:line="200" w:lineRule="exact"/>
      </w:pPr>
    </w:p>
    <w:p w:rsidR="002C4F54" w:rsidRDefault="002C4F54">
      <w:pPr>
        <w:spacing w:line="200" w:lineRule="exact"/>
      </w:pPr>
    </w:p>
    <w:p w:rsidR="002C4F54" w:rsidRDefault="002C4F54">
      <w:pPr>
        <w:spacing w:line="200" w:lineRule="exact"/>
      </w:pPr>
    </w:p>
    <w:p w:rsidR="002C4F54" w:rsidRDefault="002C4F54">
      <w:pPr>
        <w:spacing w:line="200" w:lineRule="exact"/>
      </w:pPr>
    </w:p>
    <w:p w:rsidR="002C4F54" w:rsidRDefault="002C4F54">
      <w:pPr>
        <w:spacing w:line="200" w:lineRule="exact"/>
      </w:pPr>
    </w:p>
    <w:p w:rsidR="002C4F54" w:rsidRDefault="002C4F54">
      <w:pPr>
        <w:spacing w:before="8" w:line="280" w:lineRule="exact"/>
        <w:rPr>
          <w:sz w:val="28"/>
          <w:szCs w:val="28"/>
        </w:rPr>
      </w:pPr>
    </w:p>
    <w:p w:rsidR="002C4F54" w:rsidRDefault="004C1528">
      <w:pPr>
        <w:ind w:left="100" w:right="5125"/>
        <w:jc w:val="both"/>
        <w:sectPr w:rsidR="002C4F54">
          <w:pgSz w:w="12240" w:h="15840"/>
          <w:pgMar w:top="1160" w:right="1320" w:bottom="280" w:left="1340" w:header="747" w:footer="0" w:gutter="0"/>
          <w:cols w:space="720"/>
        </w:sectPr>
      </w:pPr>
      <w:r>
        <w:t>Fi</w:t>
      </w:r>
      <w:r>
        <w:rPr>
          <w:spacing w:val="1"/>
        </w:rPr>
        <w:t>gur</w:t>
      </w:r>
      <w:r>
        <w:t>e</w:t>
      </w:r>
      <w:r>
        <w:rPr>
          <w:spacing w:val="-4"/>
        </w:rPr>
        <w:t xml:space="preserve"> </w:t>
      </w:r>
      <w:r>
        <w:rPr>
          <w:spacing w:val="1"/>
        </w:rPr>
        <w:t>1</w:t>
      </w:r>
      <w:r>
        <w:t>:</w:t>
      </w:r>
      <w:r>
        <w:rPr>
          <w:spacing w:val="-2"/>
        </w:rPr>
        <w:t xml:space="preserve"> </w:t>
      </w:r>
      <w:r>
        <w:rPr>
          <w:spacing w:val="1"/>
        </w:rPr>
        <w:t>M</w:t>
      </w:r>
      <w:r>
        <w:t>ap</w:t>
      </w:r>
      <w:r>
        <w:rPr>
          <w:spacing w:val="-5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B</w:t>
      </w:r>
      <w:r>
        <w:rPr>
          <w:spacing w:val="1"/>
        </w:rPr>
        <w:t>or</w:t>
      </w:r>
      <w:r>
        <w:rPr>
          <w:spacing w:val="-1"/>
        </w:rPr>
        <w:t>n</w:t>
      </w:r>
      <w:r>
        <w:t>o</w:t>
      </w:r>
      <w:r>
        <w:rPr>
          <w:spacing w:val="-4"/>
        </w:rPr>
        <w:t xml:space="preserve"> </w:t>
      </w:r>
      <w:r>
        <w:t>State</w:t>
      </w:r>
      <w:r>
        <w:rPr>
          <w:spacing w:val="-4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ho</w:t>
      </w:r>
      <w:r>
        <w:t>wi</w:t>
      </w:r>
      <w:r>
        <w:rPr>
          <w:spacing w:val="1"/>
        </w:rPr>
        <w:t>n</w:t>
      </w:r>
      <w:r>
        <w:t>g</w:t>
      </w:r>
      <w:r>
        <w:rPr>
          <w:spacing w:val="-6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s</w:t>
      </w:r>
      <w:r>
        <w:t>t</w:t>
      </w:r>
      <w:r>
        <w:rPr>
          <w:spacing w:val="1"/>
        </w:rPr>
        <w:t>ud</w:t>
      </w:r>
      <w:r>
        <w:t>y</w:t>
      </w:r>
      <w:r>
        <w:rPr>
          <w:spacing w:val="-5"/>
        </w:rPr>
        <w:t xml:space="preserve"> </w:t>
      </w:r>
      <w:r>
        <w:t>a</w:t>
      </w:r>
      <w:r>
        <w:rPr>
          <w:spacing w:val="1"/>
        </w:rPr>
        <w:t>r</w:t>
      </w:r>
      <w:r>
        <w:t>e</w:t>
      </w:r>
      <w:r>
        <w:rPr>
          <w:spacing w:val="1"/>
        </w:rPr>
        <w:t>a</w:t>
      </w:r>
      <w:r>
        <w:t>s</w:t>
      </w:r>
    </w:p>
    <w:p w:rsidR="002C4F54" w:rsidRDefault="002C4F54">
      <w:pPr>
        <w:spacing w:before="11" w:line="220" w:lineRule="exact"/>
        <w:rPr>
          <w:sz w:val="22"/>
          <w:szCs w:val="22"/>
        </w:rPr>
      </w:pPr>
    </w:p>
    <w:p w:rsidR="002C4F54" w:rsidRDefault="004C1528">
      <w:pPr>
        <w:spacing w:before="33"/>
        <w:ind w:left="100" w:right="6783"/>
        <w:jc w:val="both"/>
      </w:pPr>
      <w:r>
        <w:rPr>
          <w:b/>
        </w:rPr>
        <w:t>R</w:t>
      </w:r>
      <w:r>
        <w:rPr>
          <w:b/>
          <w:spacing w:val="-1"/>
        </w:rPr>
        <w:t>E</w:t>
      </w:r>
      <w:r>
        <w:rPr>
          <w:b/>
        </w:rPr>
        <w:t>S</w:t>
      </w:r>
      <w:r>
        <w:rPr>
          <w:b/>
          <w:spacing w:val="2"/>
        </w:rPr>
        <w:t>U</w:t>
      </w:r>
      <w:r>
        <w:rPr>
          <w:b/>
          <w:spacing w:val="-1"/>
        </w:rPr>
        <w:t>L</w:t>
      </w:r>
      <w:r>
        <w:rPr>
          <w:b/>
          <w:spacing w:val="1"/>
        </w:rPr>
        <w:t>T</w:t>
      </w:r>
      <w:r>
        <w:rPr>
          <w:b/>
        </w:rPr>
        <w:t>S</w:t>
      </w:r>
      <w:r>
        <w:rPr>
          <w:b/>
          <w:spacing w:val="-9"/>
        </w:rPr>
        <w:t xml:space="preserve"> </w:t>
      </w:r>
      <w:r>
        <w:rPr>
          <w:b/>
        </w:rPr>
        <w:t>AND</w:t>
      </w:r>
      <w:r>
        <w:rPr>
          <w:b/>
          <w:spacing w:val="-4"/>
        </w:rPr>
        <w:t xml:space="preserve"> </w:t>
      </w:r>
      <w:r>
        <w:rPr>
          <w:b/>
          <w:spacing w:val="2"/>
        </w:rPr>
        <w:t>D</w:t>
      </w:r>
      <w:r>
        <w:rPr>
          <w:b/>
          <w:spacing w:val="-1"/>
        </w:rPr>
        <w:t>I</w:t>
      </w:r>
      <w:r>
        <w:rPr>
          <w:b/>
        </w:rPr>
        <w:t>SC</w:t>
      </w:r>
      <w:r>
        <w:rPr>
          <w:b/>
          <w:spacing w:val="2"/>
        </w:rPr>
        <w:t>U</w:t>
      </w:r>
      <w:r>
        <w:rPr>
          <w:b/>
        </w:rPr>
        <w:t>S</w:t>
      </w:r>
      <w:r>
        <w:rPr>
          <w:b/>
          <w:spacing w:val="1"/>
        </w:rPr>
        <w:t>S</w:t>
      </w:r>
      <w:r>
        <w:rPr>
          <w:b/>
          <w:spacing w:val="2"/>
        </w:rPr>
        <w:t>I</w:t>
      </w:r>
      <w:r>
        <w:rPr>
          <w:b/>
          <w:spacing w:val="1"/>
        </w:rPr>
        <w:t>O</w:t>
      </w:r>
      <w:r>
        <w:rPr>
          <w:b/>
        </w:rPr>
        <w:t>N</w:t>
      </w:r>
    </w:p>
    <w:p w:rsidR="002C4F54" w:rsidRDefault="002C4F54">
      <w:pPr>
        <w:spacing w:before="8" w:line="220" w:lineRule="exact"/>
        <w:rPr>
          <w:sz w:val="22"/>
          <w:szCs w:val="22"/>
        </w:rPr>
      </w:pPr>
    </w:p>
    <w:p w:rsidR="002C4F54" w:rsidRDefault="004C1528">
      <w:pPr>
        <w:ind w:left="100" w:right="2091"/>
        <w:jc w:val="both"/>
      </w:pPr>
      <w:r>
        <w:rPr>
          <w:b/>
          <w:spacing w:val="-1"/>
        </w:rPr>
        <w:t>E</w:t>
      </w:r>
      <w:r>
        <w:rPr>
          <w:b/>
          <w:spacing w:val="1"/>
        </w:rPr>
        <w:t>ff</w:t>
      </w:r>
      <w:r>
        <w:rPr>
          <w:b/>
        </w:rPr>
        <w:t>e</w:t>
      </w:r>
      <w:r>
        <w:rPr>
          <w:b/>
          <w:spacing w:val="1"/>
        </w:rPr>
        <w:t>c</w:t>
      </w:r>
      <w:r>
        <w:rPr>
          <w:b/>
        </w:rPr>
        <w:t>t</w:t>
      </w:r>
      <w:r>
        <w:rPr>
          <w:b/>
          <w:spacing w:val="-4"/>
        </w:rPr>
        <w:t xml:space="preserve"> </w:t>
      </w:r>
      <w:r>
        <w:rPr>
          <w:b/>
          <w:spacing w:val="1"/>
        </w:rPr>
        <w:t>o</w:t>
      </w:r>
      <w:r>
        <w:rPr>
          <w:b/>
        </w:rPr>
        <w:t>f</w:t>
      </w:r>
      <w:r>
        <w:rPr>
          <w:b/>
          <w:spacing w:val="-1"/>
        </w:rPr>
        <w:t xml:space="preserve"> s</w:t>
      </w:r>
      <w:r>
        <w:rPr>
          <w:b/>
        </w:rPr>
        <w:t>h</w:t>
      </w:r>
      <w:r>
        <w:rPr>
          <w:b/>
          <w:spacing w:val="1"/>
        </w:rPr>
        <w:t>a</w:t>
      </w:r>
      <w:r>
        <w:rPr>
          <w:b/>
        </w:rPr>
        <w:t>nk</w:t>
      </w:r>
      <w:r>
        <w:rPr>
          <w:b/>
          <w:spacing w:val="-3"/>
        </w:rPr>
        <w:t xml:space="preserve"> </w:t>
      </w:r>
      <w:r>
        <w:rPr>
          <w:b/>
        </w:rPr>
        <w:t>c</w:t>
      </w:r>
      <w:r>
        <w:rPr>
          <w:b/>
          <w:spacing w:val="1"/>
        </w:rPr>
        <w:t>o</w:t>
      </w:r>
      <w:r>
        <w:rPr>
          <w:b/>
          <w:spacing w:val="-3"/>
        </w:rPr>
        <w:t>l</w:t>
      </w:r>
      <w:r>
        <w:rPr>
          <w:b/>
          <w:spacing w:val="1"/>
        </w:rPr>
        <w:t>o</w:t>
      </w:r>
      <w:r>
        <w:rPr>
          <w:b/>
        </w:rPr>
        <w:t>ur</w:t>
      </w:r>
      <w:r>
        <w:rPr>
          <w:b/>
          <w:spacing w:val="-5"/>
        </w:rPr>
        <w:t xml:space="preserve"> </w:t>
      </w:r>
      <w:r>
        <w:rPr>
          <w:b/>
          <w:spacing w:val="1"/>
        </w:rPr>
        <w:t>o</w:t>
      </w:r>
      <w:r>
        <w:rPr>
          <w:b/>
        </w:rPr>
        <w:t>n</w:t>
      </w:r>
      <w:r>
        <w:rPr>
          <w:b/>
          <w:spacing w:val="-2"/>
        </w:rPr>
        <w:t xml:space="preserve"> </w:t>
      </w:r>
      <w:r>
        <w:rPr>
          <w:b/>
        </w:rPr>
        <w:t>b</w:t>
      </w:r>
      <w:r>
        <w:rPr>
          <w:b/>
          <w:spacing w:val="-1"/>
        </w:rPr>
        <w:t>o</w:t>
      </w:r>
      <w:r>
        <w:rPr>
          <w:b/>
        </w:rPr>
        <w:t>dy</w:t>
      </w:r>
      <w:r>
        <w:rPr>
          <w:b/>
          <w:spacing w:val="-3"/>
        </w:rPr>
        <w:t xml:space="preserve"> </w:t>
      </w:r>
      <w:r>
        <w:rPr>
          <w:b/>
        </w:rPr>
        <w:t>wei</w:t>
      </w:r>
      <w:r>
        <w:rPr>
          <w:b/>
          <w:spacing w:val="1"/>
        </w:rPr>
        <w:t>g</w:t>
      </w:r>
      <w:r>
        <w:rPr>
          <w:b/>
        </w:rPr>
        <w:t>ht</w:t>
      </w:r>
      <w:r>
        <w:rPr>
          <w:b/>
          <w:spacing w:val="-5"/>
        </w:rPr>
        <w:t xml:space="preserve"> </w:t>
      </w:r>
      <w:r>
        <w:rPr>
          <w:b/>
          <w:spacing w:val="1"/>
        </w:rPr>
        <w:t>a</w:t>
      </w:r>
      <w:r>
        <w:rPr>
          <w:b/>
        </w:rPr>
        <w:t>nd</w:t>
      </w:r>
      <w:r>
        <w:rPr>
          <w:b/>
          <w:spacing w:val="-4"/>
        </w:rPr>
        <w:t xml:space="preserve"> </w:t>
      </w:r>
      <w:r>
        <w:rPr>
          <w:b/>
          <w:spacing w:val="2"/>
        </w:rPr>
        <w:t>m</w:t>
      </w:r>
      <w:r>
        <w:rPr>
          <w:b/>
          <w:spacing w:val="1"/>
        </w:rPr>
        <w:t>o</w:t>
      </w:r>
      <w:r>
        <w:rPr>
          <w:b/>
        </w:rPr>
        <w:t>rph</w:t>
      </w:r>
      <w:r>
        <w:rPr>
          <w:b/>
          <w:spacing w:val="1"/>
        </w:rPr>
        <w:t>o</w:t>
      </w:r>
      <w:r>
        <w:rPr>
          <w:b/>
        </w:rPr>
        <w:t>l</w:t>
      </w:r>
      <w:r>
        <w:rPr>
          <w:b/>
          <w:spacing w:val="1"/>
        </w:rPr>
        <w:t>og</w:t>
      </w:r>
      <w:r>
        <w:rPr>
          <w:b/>
        </w:rPr>
        <w:t>ic</w:t>
      </w:r>
      <w:r>
        <w:rPr>
          <w:b/>
          <w:spacing w:val="-1"/>
        </w:rPr>
        <w:t>a</w:t>
      </w:r>
      <w:r>
        <w:rPr>
          <w:b/>
        </w:rPr>
        <w:t>l</w:t>
      </w:r>
      <w:r>
        <w:rPr>
          <w:b/>
          <w:spacing w:val="-12"/>
        </w:rPr>
        <w:t xml:space="preserve"> </w:t>
      </w:r>
      <w:r>
        <w:rPr>
          <w:b/>
          <w:spacing w:val="1"/>
        </w:rPr>
        <w:t>t</w:t>
      </w:r>
      <w:r>
        <w:rPr>
          <w:b/>
        </w:rPr>
        <w:t>r</w:t>
      </w:r>
      <w:r>
        <w:rPr>
          <w:b/>
          <w:spacing w:val="1"/>
        </w:rPr>
        <w:t>a</w:t>
      </w:r>
      <w:r>
        <w:rPr>
          <w:b/>
        </w:rPr>
        <w:t>its</w:t>
      </w:r>
      <w:r>
        <w:rPr>
          <w:b/>
          <w:spacing w:val="-5"/>
        </w:rPr>
        <w:t xml:space="preserve"> </w:t>
      </w:r>
      <w:r>
        <w:rPr>
          <w:b/>
          <w:spacing w:val="1"/>
        </w:rPr>
        <w:t>o</w:t>
      </w:r>
      <w:r>
        <w:rPr>
          <w:b/>
        </w:rPr>
        <w:t>f</w:t>
      </w:r>
      <w:r>
        <w:rPr>
          <w:b/>
          <w:spacing w:val="-1"/>
        </w:rPr>
        <w:t xml:space="preserve"> </w:t>
      </w:r>
      <w:r>
        <w:rPr>
          <w:b/>
        </w:rPr>
        <w:t>in</w:t>
      </w:r>
      <w:r>
        <w:rPr>
          <w:b/>
          <w:spacing w:val="-1"/>
        </w:rPr>
        <w:t>d</w:t>
      </w:r>
      <w:r>
        <w:rPr>
          <w:b/>
        </w:rPr>
        <w:t>i</w:t>
      </w:r>
      <w:r>
        <w:rPr>
          <w:b/>
          <w:spacing w:val="1"/>
        </w:rPr>
        <w:t>g</w:t>
      </w:r>
      <w:r>
        <w:rPr>
          <w:b/>
        </w:rPr>
        <w:t>en</w:t>
      </w:r>
      <w:r>
        <w:rPr>
          <w:b/>
          <w:spacing w:val="1"/>
        </w:rPr>
        <w:t>o</w:t>
      </w:r>
      <w:r>
        <w:rPr>
          <w:b/>
        </w:rPr>
        <w:t>us</w:t>
      </w:r>
      <w:r>
        <w:rPr>
          <w:b/>
          <w:spacing w:val="-10"/>
        </w:rPr>
        <w:t xml:space="preserve"> </w:t>
      </w:r>
      <w:r>
        <w:rPr>
          <w:b/>
        </w:rPr>
        <w:t>chic</w:t>
      </w:r>
      <w:r>
        <w:rPr>
          <w:b/>
          <w:spacing w:val="2"/>
        </w:rPr>
        <w:t>k</w:t>
      </w:r>
      <w:r>
        <w:rPr>
          <w:b/>
        </w:rPr>
        <w:t>ens</w:t>
      </w:r>
    </w:p>
    <w:p w:rsidR="002C4F54" w:rsidRDefault="002C4F54">
      <w:pPr>
        <w:spacing w:before="11" w:line="220" w:lineRule="exact"/>
        <w:rPr>
          <w:sz w:val="22"/>
          <w:szCs w:val="22"/>
        </w:rPr>
      </w:pPr>
    </w:p>
    <w:p w:rsidR="002C4F54" w:rsidRDefault="004C1528">
      <w:pPr>
        <w:ind w:left="100" w:right="83"/>
        <w:jc w:val="both"/>
      </w:pPr>
      <w:r>
        <w:t>Ta</w:t>
      </w:r>
      <w:r>
        <w:rPr>
          <w:spacing w:val="1"/>
        </w:rPr>
        <w:t>b</w:t>
      </w:r>
      <w:r>
        <w:t>le</w:t>
      </w:r>
      <w:r>
        <w:rPr>
          <w:spacing w:val="3"/>
        </w:rPr>
        <w:t xml:space="preserve"> </w:t>
      </w:r>
      <w:r>
        <w:t>1</w:t>
      </w:r>
      <w:r>
        <w:rPr>
          <w:spacing w:val="8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ho</w:t>
      </w:r>
      <w:r>
        <w:t>ws</w:t>
      </w:r>
      <w:r>
        <w:rPr>
          <w:spacing w:val="2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6"/>
        </w:rPr>
        <w:t xml:space="preserve"> </w:t>
      </w:r>
      <w:r>
        <w:rPr>
          <w:spacing w:val="1"/>
        </w:rPr>
        <w:t>r</w:t>
      </w:r>
      <w:r>
        <w:t>es</w:t>
      </w:r>
      <w:r>
        <w:rPr>
          <w:spacing w:val="1"/>
        </w:rPr>
        <w:t>u</w:t>
      </w:r>
      <w:r>
        <w:t>lts</w:t>
      </w:r>
      <w:r>
        <w:rPr>
          <w:spacing w:val="1"/>
        </w:rPr>
        <w:t xml:space="preserve"> o</w:t>
      </w:r>
      <w:r>
        <w:t>f</w:t>
      </w:r>
      <w:r>
        <w:rPr>
          <w:spacing w:val="6"/>
        </w:rPr>
        <w:t xml:space="preserve"> </w:t>
      </w:r>
      <w: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2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6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1"/>
        </w:rPr>
        <w:t>n</w:t>
      </w:r>
      <w:r>
        <w:t>k</w:t>
      </w:r>
      <w:r>
        <w:rPr>
          <w:spacing w:val="3"/>
        </w:rPr>
        <w:t xml:space="preserve"> </w:t>
      </w:r>
      <w:r>
        <w:t>c</w:t>
      </w:r>
      <w:r>
        <w:rPr>
          <w:spacing w:val="1"/>
        </w:rPr>
        <w:t>o</w:t>
      </w:r>
      <w:r>
        <w:rPr>
          <w:spacing w:val="-3"/>
        </w:rPr>
        <w:t>l</w:t>
      </w:r>
      <w:r>
        <w:rPr>
          <w:spacing w:val="1"/>
        </w:rPr>
        <w:t>ou</w:t>
      </w:r>
      <w:r>
        <w:t>r</w:t>
      </w:r>
      <w:r>
        <w:rPr>
          <w:spacing w:val="3"/>
        </w:rPr>
        <w:t xml:space="preserve"> </w:t>
      </w:r>
      <w:r>
        <w:rPr>
          <w:spacing w:val="-1"/>
        </w:rPr>
        <w:t>o</w:t>
      </w:r>
      <w:r>
        <w:t>n</w:t>
      </w:r>
      <w:r>
        <w:rPr>
          <w:spacing w:val="6"/>
        </w:rPr>
        <w:t xml:space="preserve"> </w:t>
      </w:r>
      <w:r>
        <w:rPr>
          <w:spacing w:val="1"/>
        </w:rPr>
        <w:t>b</w:t>
      </w:r>
      <w:r>
        <w:rPr>
          <w:spacing w:val="-1"/>
        </w:rPr>
        <w:t>o</w:t>
      </w:r>
      <w:r>
        <w:rPr>
          <w:spacing w:val="1"/>
        </w:rPr>
        <w:t>d</w:t>
      </w:r>
      <w:r>
        <w:t>y</w:t>
      </w:r>
      <w:r>
        <w:rPr>
          <w:spacing w:val="2"/>
        </w:rPr>
        <w:t xml:space="preserve"> </w:t>
      </w:r>
      <w:r>
        <w:t>wei</w:t>
      </w:r>
      <w:r>
        <w:rPr>
          <w:spacing w:val="1"/>
        </w:rPr>
        <w:t>gh</w:t>
      </w:r>
      <w:r>
        <w:t>t</w:t>
      </w:r>
      <w:r>
        <w:rPr>
          <w:spacing w:val="2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5"/>
        </w:rPr>
        <w:t xml:space="preserve"> </w:t>
      </w:r>
      <w:r>
        <w:rPr>
          <w:spacing w:val="1"/>
        </w:rPr>
        <w:t>mo</w:t>
      </w:r>
      <w:r>
        <w:rPr>
          <w:spacing w:val="-2"/>
        </w:rPr>
        <w:t>r</w:t>
      </w:r>
      <w:r>
        <w:rPr>
          <w:spacing w:val="1"/>
        </w:rPr>
        <w:t>pho</w:t>
      </w:r>
      <w:r>
        <w:t>l</w:t>
      </w:r>
      <w:r>
        <w:rPr>
          <w:spacing w:val="-1"/>
        </w:rPr>
        <w:t>o</w:t>
      </w:r>
      <w:r>
        <w:rPr>
          <w:spacing w:val="1"/>
        </w:rPr>
        <w:t>g</w:t>
      </w:r>
      <w:r>
        <w:t>ical</w:t>
      </w:r>
      <w:r>
        <w:rPr>
          <w:spacing w:val="-4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2"/>
        </w:rPr>
        <w:t>u</w:t>
      </w:r>
      <w:r>
        <w:rPr>
          <w:spacing w:val="1"/>
        </w:rPr>
        <w:t>r</w:t>
      </w:r>
      <w:r>
        <w:t>e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>ts</w:t>
      </w:r>
      <w:r>
        <w:rPr>
          <w:spacing w:val="-4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6"/>
        </w:rPr>
        <w:t xml:space="preserve"> </w:t>
      </w:r>
      <w:r>
        <w:t>i</w:t>
      </w:r>
      <w:r>
        <w:rPr>
          <w:spacing w:val="1"/>
        </w:rPr>
        <w:t>nd</w:t>
      </w:r>
      <w:r>
        <w:t>i</w:t>
      </w:r>
      <w:r>
        <w:rPr>
          <w:spacing w:val="1"/>
        </w:rPr>
        <w:t>g</w:t>
      </w:r>
      <w:r>
        <w:t>e</w:t>
      </w:r>
      <w:r>
        <w:rPr>
          <w:spacing w:val="-1"/>
        </w:rPr>
        <w:t>n</w:t>
      </w:r>
      <w:r>
        <w:rPr>
          <w:spacing w:val="1"/>
        </w:rPr>
        <w:t>ou</w:t>
      </w:r>
      <w:r>
        <w:t>s 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rPr>
          <w:spacing w:val="-1"/>
        </w:rPr>
        <w:t>s</w:t>
      </w:r>
      <w:r>
        <w:t>.</w:t>
      </w:r>
      <w:r>
        <w:rPr>
          <w:spacing w:val="3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5"/>
        </w:rPr>
        <w:t xml:space="preserve"> </w:t>
      </w:r>
      <w:r>
        <w:rPr>
          <w:spacing w:val="-1"/>
        </w:rPr>
        <w:t>s</w:t>
      </w:r>
      <w:r>
        <w:t>t</w:t>
      </w:r>
      <w:r>
        <w:rPr>
          <w:spacing w:val="1"/>
        </w:rPr>
        <w:t>ud</w:t>
      </w:r>
      <w:r>
        <w:t>y</w:t>
      </w:r>
      <w:r>
        <w:rPr>
          <w:spacing w:val="4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1"/>
        </w:rPr>
        <w:t>v</w:t>
      </w:r>
      <w:r>
        <w:t>e</w:t>
      </w:r>
      <w:r>
        <w:rPr>
          <w:spacing w:val="1"/>
        </w:rPr>
        <w:t>a</w:t>
      </w:r>
      <w:r>
        <w:t xml:space="preserve">led </w:t>
      </w:r>
      <w:r>
        <w:rPr>
          <w:spacing w:val="-1"/>
        </w:rPr>
        <w:t>s</w:t>
      </w:r>
      <w:r>
        <w:t>i</w:t>
      </w:r>
      <w:r>
        <w:rPr>
          <w:spacing w:val="1"/>
        </w:rPr>
        <w:t>gn</w:t>
      </w:r>
      <w:r>
        <w:t>ifica</w:t>
      </w:r>
      <w:r>
        <w:rPr>
          <w:spacing w:val="2"/>
        </w:rPr>
        <w:t>n</w:t>
      </w:r>
      <w:r>
        <w:t>t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3"/>
        </w:rPr>
        <w:t xml:space="preserve"> </w:t>
      </w:r>
      <w:r>
        <w:rPr>
          <w:spacing w:val="1"/>
        </w:rPr>
        <w:t>(</w:t>
      </w:r>
      <w:r>
        <w:t>P&lt;</w:t>
      </w:r>
      <w:r>
        <w:rPr>
          <w:spacing w:val="1"/>
        </w:rPr>
        <w:t>0</w:t>
      </w:r>
      <w:r>
        <w:t>.</w:t>
      </w:r>
      <w:r>
        <w:rPr>
          <w:spacing w:val="1"/>
        </w:rPr>
        <w:t>0</w:t>
      </w:r>
      <w:r>
        <w:rPr>
          <w:spacing w:val="-1"/>
        </w:rPr>
        <w:t>5</w:t>
      </w:r>
      <w:r>
        <w:t>)</w:t>
      </w:r>
      <w:r>
        <w:rPr>
          <w:spacing w:val="4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6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1"/>
        </w:rPr>
        <w:t>n</w:t>
      </w:r>
      <w:r>
        <w:t>k</w:t>
      </w:r>
      <w:r>
        <w:rPr>
          <w:spacing w:val="6"/>
        </w:rPr>
        <w:t xml:space="preserve"> </w:t>
      </w:r>
      <w:r>
        <w:t>c</w:t>
      </w:r>
      <w:r>
        <w:rPr>
          <w:spacing w:val="1"/>
        </w:rPr>
        <w:t>o</w:t>
      </w:r>
      <w:r>
        <w:t>l</w:t>
      </w:r>
      <w:r>
        <w:rPr>
          <w:spacing w:val="-1"/>
        </w:rPr>
        <w:t>o</w:t>
      </w:r>
      <w:r>
        <w:rPr>
          <w:spacing w:val="1"/>
        </w:rPr>
        <w:t>u</w:t>
      </w:r>
      <w:r>
        <w:t>r</w:t>
      </w:r>
      <w:r>
        <w:rPr>
          <w:spacing w:val="3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7"/>
        </w:rPr>
        <w:t xml:space="preserve"> </w:t>
      </w:r>
      <w:r>
        <w:t>t</w:t>
      </w:r>
      <w:r>
        <w:rPr>
          <w:spacing w:val="1"/>
        </w:rPr>
        <w:t>hr</w:t>
      </w:r>
      <w:r>
        <w:t>ee</w:t>
      </w:r>
      <w:r>
        <w:rPr>
          <w:spacing w:val="7"/>
        </w:rPr>
        <w:t xml:space="preserve"> </w:t>
      </w:r>
      <w:r>
        <w:t>traits</w:t>
      </w:r>
      <w:r>
        <w:rPr>
          <w:spacing w:val="6"/>
        </w:rPr>
        <w:t xml:space="preserve"> </w:t>
      </w:r>
      <w:r>
        <w:rPr>
          <w:spacing w:val="-2"/>
        </w:rPr>
        <w:t>(</w:t>
      </w:r>
      <w:r>
        <w:rPr>
          <w:spacing w:val="-1"/>
        </w:rPr>
        <w:t>k</w:t>
      </w:r>
      <w:r>
        <w:t>e</w:t>
      </w:r>
      <w:r>
        <w:rPr>
          <w:spacing w:val="1"/>
        </w:rPr>
        <w:t>e</w:t>
      </w:r>
      <w:r>
        <w:t>l</w:t>
      </w:r>
      <w:r>
        <w:rPr>
          <w:spacing w:val="6"/>
        </w:rPr>
        <w:t xml:space="preserve"> </w:t>
      </w:r>
      <w:r>
        <w:t>le</w:t>
      </w:r>
      <w:r>
        <w:rPr>
          <w:spacing w:val="1"/>
        </w:rPr>
        <w:t>ng</w:t>
      </w:r>
      <w:r>
        <w:t>t</w:t>
      </w:r>
      <w:r>
        <w:rPr>
          <w:spacing w:val="1"/>
        </w:rPr>
        <w:t>h</w:t>
      </w:r>
      <w:r>
        <w:t>,</w:t>
      </w:r>
      <w:r>
        <w:rPr>
          <w:spacing w:val="2"/>
        </w:rPr>
        <w:t xml:space="preserve"> </w:t>
      </w:r>
      <w:r>
        <w:t>tail</w:t>
      </w:r>
      <w:r>
        <w:rPr>
          <w:spacing w:val="7"/>
        </w:rPr>
        <w:t xml:space="preserve"> </w:t>
      </w:r>
      <w:r>
        <w:t>le</w:t>
      </w:r>
      <w:r>
        <w:rPr>
          <w:spacing w:val="1"/>
        </w:rPr>
        <w:t>ng</w:t>
      </w:r>
      <w:r>
        <w:t>th</w:t>
      </w:r>
      <w:r>
        <w:rPr>
          <w:spacing w:val="4"/>
        </w:rPr>
        <w:t xml:space="preserve"> </w:t>
      </w:r>
      <w:r>
        <w:t>a</w:t>
      </w:r>
      <w:r>
        <w:rPr>
          <w:spacing w:val="1"/>
        </w:rPr>
        <w:t>n</w:t>
      </w:r>
      <w:r>
        <w:t xml:space="preserve">d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1"/>
        </w:rPr>
        <w:t>n</w:t>
      </w:r>
      <w:r>
        <w:t>k</w:t>
      </w:r>
      <w:r>
        <w:rPr>
          <w:spacing w:val="4"/>
        </w:rPr>
        <w:t xml:space="preserve"> </w:t>
      </w:r>
      <w:r>
        <w:t>le</w:t>
      </w:r>
      <w:r>
        <w:rPr>
          <w:spacing w:val="1"/>
        </w:rPr>
        <w:t>ng</w:t>
      </w:r>
      <w:r>
        <w:t>t</w:t>
      </w:r>
      <w:r>
        <w:rPr>
          <w:spacing w:val="1"/>
        </w:rPr>
        <w:t>h</w:t>
      </w:r>
      <w:r>
        <w:t xml:space="preserve">) </w:t>
      </w:r>
      <w:r>
        <w:rPr>
          <w:spacing w:val="1"/>
        </w:rPr>
        <w:t>ou</w:t>
      </w:r>
      <w:r>
        <w:t>t</w:t>
      </w:r>
      <w:r>
        <w:rPr>
          <w:spacing w:val="5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7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6"/>
        </w:rPr>
        <w:t xml:space="preserve"> </w:t>
      </w:r>
      <w:r>
        <w:rPr>
          <w:spacing w:val="1"/>
        </w:rPr>
        <w:t>n</w:t>
      </w:r>
      <w:r>
        <w:rPr>
          <w:spacing w:val="-3"/>
        </w:rPr>
        <w:t>i</w:t>
      </w:r>
      <w:r>
        <w:rPr>
          <w:spacing w:val="1"/>
        </w:rPr>
        <w:t>n</w:t>
      </w:r>
      <w:r>
        <w:t>e</w:t>
      </w:r>
      <w:r>
        <w:rPr>
          <w:spacing w:val="5"/>
        </w:rPr>
        <w:t xml:space="preserve"> </w:t>
      </w:r>
      <w:r>
        <w:t>e</w:t>
      </w:r>
      <w:r>
        <w:rPr>
          <w:spacing w:val="1"/>
        </w:rPr>
        <w:t>x</w:t>
      </w:r>
      <w:r>
        <w:rPr>
          <w:spacing w:val="5"/>
        </w:rPr>
        <w:t>a</w:t>
      </w:r>
      <w:r>
        <w:rPr>
          <w:spacing w:val="1"/>
        </w:rPr>
        <w:t>m</w:t>
      </w:r>
      <w:r>
        <w:t>i</w:t>
      </w:r>
      <w:r>
        <w:rPr>
          <w:spacing w:val="1"/>
        </w:rPr>
        <w:t>n</w:t>
      </w:r>
      <w:r>
        <w:t>e</w:t>
      </w:r>
      <w:r>
        <w:rPr>
          <w:spacing w:val="1"/>
        </w:rPr>
        <w:t>d</w:t>
      </w:r>
      <w:r>
        <w:t xml:space="preserve">. </w:t>
      </w:r>
      <w:r>
        <w:rPr>
          <w:spacing w:val="-1"/>
        </w:rP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 with</w:t>
      </w:r>
      <w:r>
        <w:rPr>
          <w:spacing w:val="5"/>
        </w:rPr>
        <w:t xml:space="preserve"> </w:t>
      </w:r>
      <w:r>
        <w:rPr>
          <w:spacing w:val="1"/>
        </w:rPr>
        <w:t>gr</w:t>
      </w:r>
      <w:r>
        <w:rPr>
          <w:spacing w:val="-2"/>
        </w:rPr>
        <w:t>e</w:t>
      </w:r>
      <w:r>
        <w:t>en</w:t>
      </w:r>
      <w:r>
        <w:rPr>
          <w:spacing w:val="5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1"/>
        </w:rPr>
        <w:t>n</w:t>
      </w:r>
      <w:r>
        <w:t>k</w:t>
      </w:r>
      <w:r>
        <w:rPr>
          <w:spacing w:val="4"/>
        </w:rPr>
        <w:t xml:space="preserve"> </w:t>
      </w:r>
      <w:r>
        <w:rPr>
          <w:spacing w:val="1"/>
        </w:rPr>
        <w:t>h</w:t>
      </w:r>
      <w:r>
        <w:t>ad</w:t>
      </w:r>
      <w:r>
        <w:rPr>
          <w:spacing w:val="7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6"/>
        </w:rPr>
        <w:t xml:space="preserve"> </w:t>
      </w:r>
      <w:r>
        <w:t>l</w:t>
      </w:r>
      <w:r>
        <w:rPr>
          <w:spacing w:val="-1"/>
        </w:rPr>
        <w:t>o</w:t>
      </w:r>
      <w:r>
        <w:rPr>
          <w:spacing w:val="1"/>
        </w:rPr>
        <w:t>ng</w:t>
      </w:r>
      <w:r>
        <w:t>est</w:t>
      </w:r>
      <w:r>
        <w:rPr>
          <w:spacing w:val="2"/>
        </w:rPr>
        <w:t xml:space="preserve"> </w:t>
      </w:r>
      <w:r>
        <w:rPr>
          <w:spacing w:val="1"/>
        </w:rPr>
        <w:t>k</w:t>
      </w:r>
      <w:r>
        <w:t>e</w:t>
      </w:r>
      <w:r>
        <w:rPr>
          <w:spacing w:val="1"/>
        </w:rPr>
        <w:t>e</w:t>
      </w:r>
      <w:r>
        <w:t>l</w:t>
      </w:r>
      <w:r>
        <w:rPr>
          <w:spacing w:val="2"/>
        </w:rPr>
        <w:t xml:space="preserve"> </w:t>
      </w:r>
      <w:r>
        <w:rPr>
          <w:spacing w:val="1"/>
        </w:rPr>
        <w:t>(11</w:t>
      </w:r>
      <w:r>
        <w:t>.</w:t>
      </w:r>
      <w:r>
        <w:rPr>
          <w:spacing w:val="-1"/>
        </w:rPr>
        <w:t>9</w:t>
      </w:r>
      <w:r>
        <w:t>3</w:t>
      </w:r>
      <w:r>
        <w:rPr>
          <w:spacing w:val="3"/>
        </w:rPr>
        <w:t xml:space="preserve"> </w:t>
      </w:r>
      <w:r>
        <w:t>c</w:t>
      </w:r>
      <w:r>
        <w:rPr>
          <w:spacing w:val="1"/>
        </w:rPr>
        <w:t>m)</w:t>
      </w:r>
      <w:r>
        <w:t>.</w:t>
      </w:r>
      <w:r>
        <w:rPr>
          <w:spacing w:val="5"/>
        </w:rPr>
        <w:t xml:space="preserve"> </w:t>
      </w:r>
      <w:r>
        <w:t>H</w:t>
      </w:r>
      <w:r>
        <w:rPr>
          <w:spacing w:val="1"/>
        </w:rPr>
        <w:t>o</w:t>
      </w:r>
      <w:r>
        <w:t>we</w:t>
      </w:r>
      <w:r>
        <w:rPr>
          <w:spacing w:val="2"/>
        </w:rPr>
        <w:t>v</w:t>
      </w:r>
      <w:r>
        <w:t>e</w:t>
      </w:r>
      <w:r>
        <w:rPr>
          <w:spacing w:val="-1"/>
        </w:rPr>
        <w:t>r</w:t>
      </w:r>
      <w:r>
        <w:t>,</w:t>
      </w:r>
      <w:r>
        <w:rPr>
          <w:spacing w:val="1"/>
        </w:rPr>
        <w:t xml:space="preserve"> </w:t>
      </w:r>
      <w:r>
        <w:t>t</w:t>
      </w:r>
      <w:r>
        <w:rPr>
          <w:spacing w:val="1"/>
        </w:rPr>
        <w:t>h</w:t>
      </w:r>
      <w:r>
        <w:t xml:space="preserve">e </w:t>
      </w:r>
      <w:r>
        <w:rPr>
          <w:spacing w:val="1"/>
        </w:rPr>
        <w:t>k</w:t>
      </w:r>
      <w:r>
        <w:t>e</w:t>
      </w:r>
      <w:r>
        <w:rPr>
          <w:spacing w:val="1"/>
        </w:rPr>
        <w:t>e</w:t>
      </w:r>
      <w:r>
        <w:t>l</w:t>
      </w:r>
      <w:r>
        <w:rPr>
          <w:spacing w:val="7"/>
        </w:rPr>
        <w:t xml:space="preserve"> </w:t>
      </w:r>
      <w:r>
        <w:t>le</w:t>
      </w:r>
      <w:r>
        <w:rPr>
          <w:spacing w:val="1"/>
        </w:rPr>
        <w:t>ng</w:t>
      </w:r>
      <w:r>
        <w:t>th</w:t>
      </w:r>
      <w:r>
        <w:rPr>
          <w:spacing w:val="3"/>
        </w:rPr>
        <w:t xml:space="preserve"> </w:t>
      </w:r>
      <w:r>
        <w:t>was</w:t>
      </w:r>
      <w:r>
        <w:rPr>
          <w:spacing w:val="7"/>
        </w:rPr>
        <w:t xml:space="preserve"> </w:t>
      </w:r>
      <w:r>
        <w:rPr>
          <w:spacing w:val="1"/>
        </w:rPr>
        <w:t>no</w:t>
      </w:r>
      <w:r>
        <w:t>t</w:t>
      </w:r>
      <w:r>
        <w:rPr>
          <w:spacing w:val="7"/>
        </w:rPr>
        <w:t xml:space="preserve"> </w:t>
      </w:r>
      <w:r>
        <w:rPr>
          <w:spacing w:val="-1"/>
        </w:rPr>
        <w:t>s</w:t>
      </w:r>
      <w:r>
        <w:t>i</w:t>
      </w:r>
      <w:r>
        <w:rPr>
          <w:spacing w:val="1"/>
        </w:rPr>
        <w:t>gn</w:t>
      </w:r>
      <w:r>
        <w:rPr>
          <w:spacing w:val="-3"/>
        </w:rPr>
        <w:t>i</w:t>
      </w:r>
      <w:r>
        <w:rPr>
          <w:spacing w:val="1"/>
        </w:rPr>
        <w:t>f</w:t>
      </w:r>
      <w:r>
        <w:t>ica</w:t>
      </w:r>
      <w:r>
        <w:rPr>
          <w:spacing w:val="2"/>
        </w:rPr>
        <w:t>n</w:t>
      </w:r>
      <w:r>
        <w:t xml:space="preserve">tly </w:t>
      </w:r>
      <w:r>
        <w:rPr>
          <w:spacing w:val="1"/>
        </w:rPr>
        <w:t>d</w:t>
      </w:r>
      <w:r>
        <w:t>if</w:t>
      </w:r>
      <w:r>
        <w:rPr>
          <w:spacing w:val="1"/>
        </w:rPr>
        <w:t>f</w:t>
      </w:r>
      <w:r>
        <w:rPr>
          <w:spacing w:val="-2"/>
        </w:rPr>
        <w:t>e</w:t>
      </w:r>
      <w:r>
        <w:rPr>
          <w:spacing w:val="1"/>
        </w:rPr>
        <w:t>r</w:t>
      </w:r>
      <w:r>
        <w:t>e</w:t>
      </w:r>
      <w:r>
        <w:rPr>
          <w:spacing w:val="1"/>
        </w:rPr>
        <w:t>n</w:t>
      </w:r>
      <w:r>
        <w:t xml:space="preserve">t </w:t>
      </w:r>
      <w:r>
        <w:rPr>
          <w:spacing w:val="1"/>
        </w:rPr>
        <w:t>fro</w:t>
      </w:r>
      <w:r>
        <w:t>m</w:t>
      </w:r>
      <w:r>
        <w:rPr>
          <w:spacing w:val="4"/>
        </w:rPr>
        <w:t xml:space="preserve"> </w:t>
      </w:r>
      <w:r>
        <w:t>t</w:t>
      </w:r>
      <w:r>
        <w:rPr>
          <w:spacing w:val="1"/>
        </w:rPr>
        <w:t>ho</w:t>
      </w:r>
      <w:r>
        <w:rPr>
          <w:spacing w:val="-1"/>
        </w:rPr>
        <w:t>s</w:t>
      </w:r>
      <w:r>
        <w:t>e</w:t>
      </w:r>
      <w:r>
        <w:rPr>
          <w:spacing w:val="6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6"/>
        </w:rPr>
        <w:t xml:space="preserve"> </w:t>
      </w:r>
      <w:r>
        <w:t>w</w:t>
      </w:r>
      <w:r>
        <w:rPr>
          <w:spacing w:val="1"/>
        </w:rPr>
        <w:t>h</w:t>
      </w:r>
      <w:r>
        <w:t>ite</w:t>
      </w:r>
      <w:r>
        <w:rPr>
          <w:spacing w:val="6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5"/>
        </w:rPr>
        <w:t xml:space="preserve"> </w:t>
      </w:r>
      <w:r>
        <w:rPr>
          <w:spacing w:val="1"/>
        </w:rPr>
        <w:t>y</w:t>
      </w:r>
      <w:r>
        <w:t>ell</w:t>
      </w:r>
      <w:r>
        <w:rPr>
          <w:spacing w:val="1"/>
        </w:rPr>
        <w:t>o</w:t>
      </w:r>
      <w:r>
        <w:t>w</w:t>
      </w:r>
      <w:r>
        <w:rPr>
          <w:spacing w:val="5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1"/>
        </w:rPr>
        <w:t>n</w:t>
      </w:r>
      <w:r>
        <w:rPr>
          <w:spacing w:val="-1"/>
        </w:rPr>
        <w:t>k</w:t>
      </w:r>
      <w:r>
        <w:t>,</w:t>
      </w:r>
      <w:r>
        <w:rPr>
          <w:spacing w:val="5"/>
        </w:rPr>
        <w:t xml:space="preserve"> </w:t>
      </w:r>
      <w:r>
        <w:t>w</w:t>
      </w:r>
      <w:r>
        <w:rPr>
          <w:spacing w:val="1"/>
        </w:rPr>
        <w:t>h</w:t>
      </w:r>
      <w:r>
        <w:t>i</w:t>
      </w:r>
      <w:r>
        <w:rPr>
          <w:spacing w:val="-3"/>
        </w:rPr>
        <w:t>l</w:t>
      </w:r>
      <w:r>
        <w:t>e</w:t>
      </w:r>
      <w:r>
        <w:rPr>
          <w:spacing w:val="6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8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-1"/>
        </w:rPr>
        <w:t>n</w:t>
      </w:r>
      <w:r>
        <w:t>k</w:t>
      </w:r>
      <w:r>
        <w:rPr>
          <w:spacing w:val="6"/>
        </w:rPr>
        <w:t xml:space="preserve"> </w:t>
      </w:r>
      <w:r>
        <w:t>le</w:t>
      </w:r>
      <w:r>
        <w:rPr>
          <w:spacing w:val="1"/>
        </w:rPr>
        <w:t>ng</w:t>
      </w:r>
      <w:r>
        <w:rPr>
          <w:spacing w:val="-3"/>
        </w:rPr>
        <w:t>t</w:t>
      </w:r>
      <w:r>
        <w:t>h</w:t>
      </w:r>
      <w:r>
        <w:rPr>
          <w:spacing w:val="6"/>
        </w:rPr>
        <w:t xml:space="preserve"> </w:t>
      </w:r>
      <w:r>
        <w:t>was</w:t>
      </w:r>
      <w:r>
        <w:rPr>
          <w:spacing w:val="7"/>
        </w:rPr>
        <w:t xml:space="preserve"> </w:t>
      </w:r>
      <w:r>
        <w:rPr>
          <w:spacing w:val="1"/>
        </w:rPr>
        <w:t>no</w:t>
      </w:r>
      <w:r>
        <w:t xml:space="preserve">t </w:t>
      </w:r>
      <w:r>
        <w:rPr>
          <w:spacing w:val="-1"/>
        </w:rPr>
        <w:t>s</w:t>
      </w:r>
      <w:r>
        <w:t>i</w:t>
      </w:r>
      <w:r>
        <w:rPr>
          <w:spacing w:val="1"/>
        </w:rPr>
        <w:t>gn</w:t>
      </w:r>
      <w:r>
        <w:t>ifica</w:t>
      </w:r>
      <w:r>
        <w:rPr>
          <w:spacing w:val="2"/>
        </w:rPr>
        <w:t>n</w:t>
      </w:r>
      <w:r>
        <w:t xml:space="preserve">tly </w:t>
      </w:r>
      <w:r>
        <w:rPr>
          <w:spacing w:val="1"/>
        </w:rPr>
        <w:t>(</w:t>
      </w:r>
      <w:r>
        <w:t>P&lt;</w:t>
      </w:r>
      <w:r>
        <w:rPr>
          <w:spacing w:val="1"/>
        </w:rPr>
        <w:t>0</w:t>
      </w:r>
      <w:r>
        <w:t>.</w:t>
      </w:r>
      <w:r>
        <w:rPr>
          <w:spacing w:val="-1"/>
        </w:rPr>
        <w:t>0</w:t>
      </w:r>
      <w:r>
        <w:rPr>
          <w:spacing w:val="1"/>
        </w:rPr>
        <w:t>5</w:t>
      </w:r>
      <w:r>
        <w:t xml:space="preserve">) </w:t>
      </w:r>
      <w:r>
        <w:rPr>
          <w:spacing w:val="1"/>
        </w:rPr>
        <w:t>d</w:t>
      </w:r>
      <w:r>
        <w:t>if</w:t>
      </w:r>
      <w:r>
        <w:rPr>
          <w:spacing w:val="1"/>
        </w:rPr>
        <w:t>f</w:t>
      </w:r>
      <w:r>
        <w:t>e</w:t>
      </w:r>
      <w:r>
        <w:rPr>
          <w:spacing w:val="1"/>
        </w:rPr>
        <w:t>r</w:t>
      </w:r>
      <w:r>
        <w:rPr>
          <w:spacing w:val="-2"/>
        </w:rPr>
        <w:t>e</w:t>
      </w:r>
      <w:r>
        <w:rPr>
          <w:spacing w:val="1"/>
        </w:rPr>
        <w:t>n</w:t>
      </w:r>
      <w:r>
        <w:t>t</w:t>
      </w:r>
      <w:r>
        <w:rPr>
          <w:spacing w:val="2"/>
        </w:rPr>
        <w:t xml:space="preserve"> </w:t>
      </w:r>
      <w:r>
        <w:rPr>
          <w:spacing w:val="1"/>
        </w:rPr>
        <w:t>fro</w:t>
      </w:r>
      <w:r>
        <w:t>m</w:t>
      </w:r>
      <w:r>
        <w:rPr>
          <w:spacing w:val="4"/>
        </w:rPr>
        <w:t xml:space="preserve"> </w:t>
      </w:r>
      <w:r>
        <w:t>t</w:t>
      </w:r>
      <w:r>
        <w:rPr>
          <w:spacing w:val="1"/>
        </w:rPr>
        <w:t>ho</w:t>
      </w:r>
      <w:r>
        <w:rPr>
          <w:spacing w:val="-1"/>
        </w:rPr>
        <w:t>s</w:t>
      </w:r>
      <w:r>
        <w:t>e</w:t>
      </w:r>
      <w:r>
        <w:rPr>
          <w:spacing w:val="6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8"/>
        </w:rPr>
        <w:t xml:space="preserve"> </w:t>
      </w:r>
      <w:r>
        <w:rPr>
          <w:spacing w:val="1"/>
        </w:rPr>
        <w:t>o</w:t>
      </w:r>
      <w:r>
        <w:t>t</w:t>
      </w:r>
      <w:r>
        <w:rPr>
          <w:spacing w:val="1"/>
        </w:rPr>
        <w:t>h</w:t>
      </w:r>
      <w:r>
        <w:rPr>
          <w:spacing w:val="-2"/>
        </w:rPr>
        <w:t>e</w:t>
      </w:r>
      <w:r>
        <w:t>r</w:t>
      </w:r>
      <w:r>
        <w:rPr>
          <w:spacing w:val="6"/>
        </w:rPr>
        <w:t xml:space="preserve"> </w:t>
      </w:r>
      <w:r>
        <w:t>c</w:t>
      </w:r>
      <w:r>
        <w:rPr>
          <w:spacing w:val="1"/>
        </w:rPr>
        <w:t>o</w:t>
      </w:r>
      <w:r>
        <w:t>l</w:t>
      </w:r>
      <w:r>
        <w:rPr>
          <w:spacing w:val="-1"/>
        </w:rPr>
        <w:t>o</w:t>
      </w:r>
      <w:r>
        <w:rPr>
          <w:spacing w:val="1"/>
        </w:rPr>
        <w:t>ur</w:t>
      </w:r>
      <w:r>
        <w:t>s e</w:t>
      </w:r>
      <w:r>
        <w:rPr>
          <w:spacing w:val="1"/>
        </w:rPr>
        <w:t>x</w:t>
      </w:r>
      <w:r>
        <w:rPr>
          <w:spacing w:val="9"/>
        </w:rPr>
        <w:t>c</w:t>
      </w:r>
      <w:r>
        <w:t>e</w:t>
      </w:r>
      <w:r>
        <w:rPr>
          <w:spacing w:val="1"/>
        </w:rPr>
        <w:t>p</w:t>
      </w:r>
      <w:r>
        <w:t>t</w:t>
      </w:r>
      <w:r>
        <w:rPr>
          <w:spacing w:val="4"/>
        </w:rPr>
        <w:t xml:space="preserve"> </w:t>
      </w:r>
      <w:r>
        <w:rPr>
          <w:spacing w:val="-1"/>
        </w:rPr>
        <w:t>g</w:t>
      </w:r>
      <w:r>
        <w:rPr>
          <w:spacing w:val="1"/>
        </w:rPr>
        <w:t>r</w:t>
      </w:r>
      <w:r>
        <w:t>ey</w:t>
      </w:r>
      <w:r>
        <w:rPr>
          <w:spacing w:val="5"/>
        </w:rPr>
        <w:t xml:space="preserve"> </w:t>
      </w:r>
      <w:r>
        <w:rPr>
          <w:spacing w:val="1"/>
        </w:rPr>
        <w:t>b</w:t>
      </w:r>
      <w:r>
        <w:t>l</w:t>
      </w:r>
      <w:r>
        <w:rPr>
          <w:spacing w:val="1"/>
        </w:rPr>
        <w:t>u</w:t>
      </w:r>
      <w:r>
        <w:t>e</w:t>
      </w:r>
      <w:r>
        <w:rPr>
          <w:spacing w:val="7"/>
        </w:rPr>
        <w:t xml:space="preserve"> </w:t>
      </w:r>
      <w:r>
        <w:t>t</w:t>
      </w:r>
      <w:r>
        <w:rPr>
          <w:spacing w:val="1"/>
        </w:rPr>
        <w:t>h</w:t>
      </w:r>
      <w:r>
        <w:t>at</w:t>
      </w:r>
      <w:r>
        <w:rPr>
          <w:spacing w:val="4"/>
        </w:rPr>
        <w:t xml:space="preserve"> </w:t>
      </w:r>
      <w:r>
        <w:rPr>
          <w:spacing w:val="1"/>
        </w:rPr>
        <w:t>h</w:t>
      </w:r>
      <w:r>
        <w:t>ad</w:t>
      </w:r>
      <w:r>
        <w:rPr>
          <w:spacing w:val="8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h</w:t>
      </w:r>
      <w:r>
        <w:t>e</w:t>
      </w:r>
      <w:r>
        <w:rPr>
          <w:spacing w:val="5"/>
        </w:rPr>
        <w:t xml:space="preserve"> </w:t>
      </w:r>
      <w:r>
        <w:t>least</w:t>
      </w:r>
      <w:r>
        <w:rPr>
          <w:spacing w:val="5"/>
        </w:rPr>
        <w:t xml:space="preserve"> </w:t>
      </w:r>
      <w:r>
        <w:rPr>
          <w:spacing w:val="1"/>
        </w:rPr>
        <w:t>(8</w:t>
      </w:r>
      <w:r>
        <w:t>.</w:t>
      </w:r>
      <w:r>
        <w:rPr>
          <w:spacing w:val="1"/>
        </w:rPr>
        <w:t>5</w:t>
      </w:r>
      <w:r>
        <w:t>0</w:t>
      </w:r>
      <w:r>
        <w:rPr>
          <w:spacing w:val="4"/>
        </w:rPr>
        <w:t xml:space="preserve"> </w:t>
      </w:r>
      <w:r>
        <w:t>c</w:t>
      </w:r>
      <w:r>
        <w:rPr>
          <w:spacing w:val="1"/>
        </w:rPr>
        <w:t>m)</w:t>
      </w:r>
      <w:r>
        <w:t>.</w:t>
      </w:r>
      <w:r>
        <w:rPr>
          <w:spacing w:val="6"/>
        </w:rPr>
        <w:t xml:space="preserve"> </w:t>
      </w:r>
      <w:r>
        <w:rPr>
          <w:spacing w:val="-2"/>
        </w:rPr>
        <w:t>T</w:t>
      </w:r>
      <w:r>
        <w:rPr>
          <w:spacing w:val="1"/>
        </w:rPr>
        <w:t>h</w:t>
      </w:r>
      <w:r>
        <w:t>e</w:t>
      </w:r>
      <w:r>
        <w:rPr>
          <w:spacing w:val="7"/>
        </w:rPr>
        <w:t xml:space="preserve"> </w:t>
      </w:r>
      <w:r>
        <w:t xml:space="preserve">least </w:t>
      </w:r>
      <w:r>
        <w:rPr>
          <w:spacing w:val="1"/>
        </w:rPr>
        <w:t>k</w:t>
      </w:r>
      <w:r>
        <w:t>e</w:t>
      </w:r>
      <w:r>
        <w:rPr>
          <w:spacing w:val="1"/>
        </w:rPr>
        <w:t>e</w:t>
      </w:r>
      <w:r>
        <w:t>l</w:t>
      </w:r>
      <w:r>
        <w:rPr>
          <w:spacing w:val="-3"/>
        </w:rPr>
        <w:t xml:space="preserve"> </w:t>
      </w:r>
      <w:r>
        <w:t>le</w:t>
      </w:r>
      <w:r>
        <w:rPr>
          <w:spacing w:val="1"/>
        </w:rPr>
        <w:t>ng</w:t>
      </w:r>
      <w:r>
        <w:t>th</w:t>
      </w:r>
      <w:r>
        <w:rPr>
          <w:spacing w:val="-4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g</w:t>
      </w:r>
      <w:r>
        <w:rPr>
          <w:spacing w:val="1"/>
        </w:rPr>
        <w:t>r</w:t>
      </w:r>
      <w:r>
        <w:t>ey</w:t>
      </w:r>
      <w:r>
        <w:rPr>
          <w:spacing w:val="-2"/>
        </w:rPr>
        <w:t xml:space="preserve"> </w:t>
      </w:r>
      <w:r>
        <w:rPr>
          <w:spacing w:val="1"/>
        </w:rPr>
        <w:t>b</w:t>
      </w:r>
      <w:r>
        <w:t>l</w:t>
      </w:r>
      <w:r>
        <w:rPr>
          <w:spacing w:val="1"/>
        </w:rPr>
        <w:t>u</w:t>
      </w:r>
      <w:r>
        <w:t>e</w:t>
      </w:r>
      <w:r>
        <w:rPr>
          <w:spacing w:val="-2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rPr>
          <w:spacing w:val="4"/>
        </w:rPr>
        <w:t>a</w:t>
      </w:r>
      <w:r>
        <w:rPr>
          <w:spacing w:val="-1"/>
        </w:rPr>
        <w:t>n</w:t>
      </w:r>
      <w:r>
        <w:t>k</w:t>
      </w:r>
      <w:r>
        <w:rPr>
          <w:spacing w:val="-6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7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rPr>
          <w:spacing w:val="1"/>
        </w:rPr>
        <w:t>no</w:t>
      </w:r>
      <w:r>
        <w:t>t</w:t>
      </w:r>
      <w:r>
        <w:rPr>
          <w:spacing w:val="-3"/>
        </w:rPr>
        <w:t xml:space="preserve"> </w:t>
      </w:r>
      <w:r>
        <w:rPr>
          <w:spacing w:val="1"/>
        </w:rPr>
        <w:t>equ</w:t>
      </w:r>
      <w:r>
        <w:t>ally</w:t>
      </w:r>
      <w:r>
        <w:rPr>
          <w:spacing w:val="-5"/>
        </w:rPr>
        <w:t xml:space="preserve"> </w:t>
      </w:r>
      <w:r>
        <w:rPr>
          <w:spacing w:val="1"/>
        </w:rPr>
        <w:t>d</w:t>
      </w:r>
      <w:r>
        <w:t>if</w:t>
      </w:r>
      <w:r>
        <w:rPr>
          <w:spacing w:val="-2"/>
        </w:rPr>
        <w:t>f</w:t>
      </w:r>
      <w:r>
        <w:t>e</w:t>
      </w:r>
      <w:r>
        <w:rPr>
          <w:spacing w:val="1"/>
        </w:rPr>
        <w:t>r</w:t>
      </w:r>
      <w:r>
        <w:t>e</w:t>
      </w:r>
      <w:r>
        <w:rPr>
          <w:spacing w:val="1"/>
        </w:rPr>
        <w:t>n</w:t>
      </w:r>
      <w:r>
        <w:t>t</w:t>
      </w:r>
      <w:r>
        <w:rPr>
          <w:spacing w:val="-7"/>
        </w:rPr>
        <w:t xml:space="preserve"> </w:t>
      </w:r>
      <w:r>
        <w:rPr>
          <w:spacing w:val="1"/>
        </w:rPr>
        <w:t>fro</w:t>
      </w:r>
      <w:r>
        <w:t>m</w:t>
      </w:r>
      <w:r>
        <w:rPr>
          <w:spacing w:val="-3"/>
        </w:rPr>
        <w:t xml:space="preserve"> </w:t>
      </w:r>
      <w:r>
        <w:t>t</w:t>
      </w:r>
      <w:r>
        <w:rPr>
          <w:spacing w:val="-1"/>
        </w:rPr>
        <w:t>h</w:t>
      </w:r>
      <w:r>
        <w:rPr>
          <w:spacing w:val="1"/>
        </w:rPr>
        <w:t>o</w:t>
      </w:r>
      <w:r>
        <w:rPr>
          <w:spacing w:val="-1"/>
        </w:rPr>
        <w:t>s</w:t>
      </w:r>
      <w:r>
        <w:t>e</w:t>
      </w:r>
      <w:r>
        <w:rPr>
          <w:spacing w:val="-3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rPr>
          <w:spacing w:val="1"/>
        </w:rPr>
        <w:t>o</w:t>
      </w:r>
      <w:r>
        <w:t>t</w:t>
      </w:r>
      <w:r>
        <w:rPr>
          <w:spacing w:val="1"/>
        </w:rPr>
        <w:t>h</w:t>
      </w:r>
      <w:r>
        <w:t>er</w:t>
      </w:r>
      <w:r>
        <w:rPr>
          <w:spacing w:val="-3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</w:t>
      </w:r>
      <w:r>
        <w:t>l</w:t>
      </w:r>
      <w:r>
        <w:rPr>
          <w:spacing w:val="-1"/>
        </w:rPr>
        <w:t>o</w:t>
      </w:r>
      <w:r>
        <w:rPr>
          <w:spacing w:val="1"/>
        </w:rPr>
        <w:t>ur</w:t>
      </w:r>
      <w:r>
        <w:t>s</w:t>
      </w:r>
      <w:r>
        <w:rPr>
          <w:spacing w:val="-6"/>
        </w:rPr>
        <w:t xml:space="preserve"> </w:t>
      </w:r>
      <w:r>
        <w:t>e</w:t>
      </w:r>
      <w:r>
        <w:rPr>
          <w:spacing w:val="1"/>
        </w:rPr>
        <w:t>x</w:t>
      </w:r>
      <w:r>
        <w:t>c</w:t>
      </w:r>
      <w:r>
        <w:rPr>
          <w:spacing w:val="1"/>
        </w:rPr>
        <w:t>ep</w:t>
      </w:r>
      <w:r>
        <w:t>t</w:t>
      </w:r>
      <w:r>
        <w:rPr>
          <w:spacing w:val="-5"/>
        </w:rPr>
        <w:t xml:space="preserve"> </w:t>
      </w:r>
      <w:r>
        <w:rPr>
          <w:spacing w:val="1"/>
        </w:rPr>
        <w:t>gr</w:t>
      </w:r>
      <w:r>
        <w:t>e</w:t>
      </w:r>
      <w:r>
        <w:rPr>
          <w:spacing w:val="1"/>
        </w:rPr>
        <w:t>en</w:t>
      </w:r>
      <w:r>
        <w:t>.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rPr>
          <w:spacing w:val="-2"/>
        </w:rPr>
        <w:t>e</w:t>
      </w:r>
      <w:r>
        <w:rPr>
          <w:spacing w:val="1"/>
        </w:rPr>
        <w:t>n</w:t>
      </w:r>
      <w:r>
        <w:t>s with</w:t>
      </w:r>
      <w:r>
        <w:rPr>
          <w:spacing w:val="-10"/>
        </w:rPr>
        <w:t xml:space="preserve"> </w:t>
      </w:r>
      <w:r>
        <w:t>l</w:t>
      </w:r>
      <w:r>
        <w:rPr>
          <w:spacing w:val="1"/>
        </w:rPr>
        <w:t>ong</w:t>
      </w:r>
      <w:r>
        <w:t>est</w:t>
      </w:r>
      <w:r>
        <w:rPr>
          <w:spacing w:val="-13"/>
        </w:rPr>
        <w:t xml:space="preserve"> </w:t>
      </w:r>
      <w:r>
        <w:t>tail</w:t>
      </w:r>
      <w:r>
        <w:rPr>
          <w:spacing w:val="-10"/>
        </w:rPr>
        <w:t xml:space="preserve"> </w:t>
      </w:r>
      <w:r>
        <w:rPr>
          <w:spacing w:val="1"/>
        </w:rPr>
        <w:t>h</w:t>
      </w:r>
      <w:r>
        <w:t>ad</w:t>
      </w:r>
      <w:r>
        <w:rPr>
          <w:spacing w:val="-8"/>
        </w:rPr>
        <w:t xml:space="preserve"> </w:t>
      </w:r>
      <w:r>
        <w:rPr>
          <w:spacing w:val="1"/>
        </w:rPr>
        <w:t>b</w:t>
      </w:r>
      <w:r>
        <w:t>lack</w:t>
      </w:r>
      <w:r>
        <w:rPr>
          <w:spacing w:val="-9"/>
        </w:rPr>
        <w:t xml:space="preserve"> </w:t>
      </w:r>
      <w:r>
        <w:t>c</w:t>
      </w:r>
      <w:r>
        <w:rPr>
          <w:spacing w:val="1"/>
        </w:rPr>
        <w:t>o</w:t>
      </w:r>
      <w:r>
        <w:rPr>
          <w:spacing w:val="-3"/>
        </w:rPr>
        <w:t>l</w:t>
      </w:r>
      <w:r>
        <w:rPr>
          <w:spacing w:val="1"/>
        </w:rPr>
        <w:t>our</w:t>
      </w:r>
      <w:r>
        <w:t>ed</w:t>
      </w:r>
      <w:r>
        <w:rPr>
          <w:spacing w:val="-12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rPr>
          <w:spacing w:val="-2"/>
        </w:rPr>
        <w:t>a</w:t>
      </w:r>
      <w:r>
        <w:rPr>
          <w:spacing w:val="1"/>
        </w:rPr>
        <w:t>nk</w:t>
      </w:r>
      <w:r>
        <w:t>.</w:t>
      </w:r>
      <w:r>
        <w:rPr>
          <w:spacing w:val="-11"/>
        </w:rPr>
        <w:t xml:space="preserve"> </w:t>
      </w:r>
      <w:r>
        <w:rPr>
          <w:spacing w:val="-2"/>
        </w:rPr>
        <w:t>T</w:t>
      </w:r>
      <w:r>
        <w:rPr>
          <w:spacing w:val="1"/>
        </w:rPr>
        <w:t>h</w:t>
      </w:r>
      <w:r>
        <w:t>e</w:t>
      </w:r>
      <w:r>
        <w:rPr>
          <w:spacing w:val="-9"/>
        </w:rPr>
        <w:t xml:space="preserve"> </w:t>
      </w:r>
      <w:r>
        <w:t>least</w:t>
      </w:r>
      <w:r>
        <w:rPr>
          <w:spacing w:val="-11"/>
        </w:rPr>
        <w:t xml:space="preserve"> </w:t>
      </w:r>
      <w:r>
        <w:t>tail</w:t>
      </w:r>
      <w:r>
        <w:rPr>
          <w:spacing w:val="-10"/>
        </w:rPr>
        <w:t xml:space="preserve"> </w:t>
      </w:r>
      <w:r>
        <w:t>le</w:t>
      </w:r>
      <w:r>
        <w:rPr>
          <w:spacing w:val="1"/>
        </w:rPr>
        <w:t>ng</w:t>
      </w:r>
      <w:r>
        <w:t>th</w:t>
      </w:r>
      <w:r>
        <w:rPr>
          <w:spacing w:val="-11"/>
        </w:rPr>
        <w:t xml:space="preserve"> </w:t>
      </w:r>
      <w:r>
        <w:rPr>
          <w:spacing w:val="1"/>
        </w:rPr>
        <w:t>(2</w:t>
      </w:r>
      <w:r>
        <w:rPr>
          <w:spacing w:val="-1"/>
        </w:rPr>
        <w:t>0</w:t>
      </w:r>
      <w:r>
        <w:t>.</w:t>
      </w:r>
      <w:r>
        <w:rPr>
          <w:spacing w:val="1"/>
        </w:rPr>
        <w:t>7</w:t>
      </w:r>
      <w:r>
        <w:t>9</w:t>
      </w:r>
      <w:r>
        <w:rPr>
          <w:spacing w:val="-11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m</w:t>
      </w:r>
      <w:r>
        <w:t>)</w:t>
      </w:r>
      <w:r>
        <w:rPr>
          <w:spacing w:val="-9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8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h</w:t>
      </w:r>
      <w:r>
        <w:t>ic</w:t>
      </w:r>
      <w:r>
        <w:rPr>
          <w:spacing w:val="8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14"/>
        </w:rPr>
        <w:t xml:space="preserve"> </w:t>
      </w:r>
      <w:r>
        <w:t>with</w:t>
      </w:r>
      <w:r>
        <w:rPr>
          <w:spacing w:val="-10"/>
        </w:rPr>
        <w:t xml:space="preserve"> </w:t>
      </w:r>
      <w:r>
        <w:rPr>
          <w:spacing w:val="1"/>
        </w:rPr>
        <w:t>gr</w:t>
      </w:r>
      <w:r>
        <w:t>e</w:t>
      </w:r>
      <w:r>
        <w:rPr>
          <w:spacing w:val="1"/>
        </w:rPr>
        <w:t>e</w:t>
      </w:r>
      <w:r>
        <w:t>n</w:t>
      </w:r>
      <w:r>
        <w:rPr>
          <w:spacing w:val="-10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rPr>
          <w:spacing w:val="-2"/>
        </w:rPr>
        <w:t>a</w:t>
      </w:r>
      <w:r>
        <w:rPr>
          <w:spacing w:val="1"/>
        </w:rPr>
        <w:t>n</w:t>
      </w:r>
      <w:r>
        <w:t>k</w:t>
      </w:r>
      <w:r>
        <w:rPr>
          <w:spacing w:val="-11"/>
        </w:rPr>
        <w:t xml:space="preserve"> </w:t>
      </w:r>
      <w:r>
        <w:rPr>
          <w:spacing w:val="1"/>
        </w:rPr>
        <w:t>d</w:t>
      </w:r>
      <w:r>
        <w:t>i</w:t>
      </w:r>
      <w:r>
        <w:rPr>
          <w:spacing w:val="-2"/>
        </w:rPr>
        <w:t>f</w:t>
      </w:r>
      <w:r>
        <w:rPr>
          <w:spacing w:val="1"/>
        </w:rPr>
        <w:t>f</w:t>
      </w:r>
      <w:r>
        <w:t>e</w:t>
      </w:r>
      <w:r>
        <w:rPr>
          <w:spacing w:val="1"/>
        </w:rPr>
        <w:t>r</w:t>
      </w:r>
      <w:r>
        <w:t>ed</w:t>
      </w:r>
      <w:r>
        <w:rPr>
          <w:spacing w:val="-14"/>
        </w:rPr>
        <w:t xml:space="preserve"> </w:t>
      </w:r>
      <w:r>
        <w:rPr>
          <w:spacing w:val="1"/>
        </w:rPr>
        <w:t>fr</w:t>
      </w:r>
      <w:r>
        <w:rPr>
          <w:spacing w:val="-1"/>
        </w:rPr>
        <w:t>o</w:t>
      </w:r>
      <w:r>
        <w:t xml:space="preserve">m </w:t>
      </w:r>
      <w:r>
        <w:rPr>
          <w:spacing w:val="1"/>
        </w:rPr>
        <w:t>on</w:t>
      </w:r>
      <w:r>
        <w:t>ly</w:t>
      </w:r>
      <w:r>
        <w:rPr>
          <w:spacing w:val="-8"/>
        </w:rPr>
        <w:t xml:space="preserve"> </w:t>
      </w:r>
      <w:r>
        <w:t>t</w:t>
      </w:r>
      <w:r>
        <w:rPr>
          <w:spacing w:val="-1"/>
        </w:rPr>
        <w:t>h</w:t>
      </w:r>
      <w:r>
        <w:rPr>
          <w:spacing w:val="1"/>
        </w:rPr>
        <w:t>o</w:t>
      </w:r>
      <w:r>
        <w:rPr>
          <w:spacing w:val="-1"/>
        </w:rPr>
        <w:t>s</w:t>
      </w:r>
      <w:r>
        <w:t>e</w:t>
      </w:r>
      <w:r>
        <w:rPr>
          <w:spacing w:val="-8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6"/>
        </w:rPr>
        <w:t xml:space="preserve"> </w:t>
      </w:r>
      <w:r>
        <w:rPr>
          <w:spacing w:val="1"/>
        </w:rPr>
        <w:t>b</w:t>
      </w:r>
      <w:r>
        <w:t>la</w:t>
      </w:r>
      <w:r>
        <w:rPr>
          <w:spacing w:val="-2"/>
        </w:rPr>
        <w:t>c</w:t>
      </w:r>
      <w:r>
        <w:t>k</w:t>
      </w:r>
      <w:r>
        <w:rPr>
          <w:spacing w:val="-7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1"/>
        </w:rPr>
        <w:t>n</w:t>
      </w:r>
      <w:r>
        <w:rPr>
          <w:spacing w:val="-1"/>
        </w:rPr>
        <w:t>k</w:t>
      </w:r>
      <w:r>
        <w:t>.</w:t>
      </w:r>
      <w:r>
        <w:rPr>
          <w:spacing w:val="-9"/>
        </w:rPr>
        <w:t xml:space="preserve"> </w:t>
      </w:r>
      <w:r>
        <w:t>Li</w:t>
      </w:r>
      <w:r>
        <w:rPr>
          <w:spacing w:val="-1"/>
        </w:rPr>
        <w:t>k</w:t>
      </w:r>
      <w:r>
        <w:t>e</w:t>
      </w:r>
      <w:r>
        <w:rPr>
          <w:spacing w:val="-8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6"/>
        </w:rPr>
        <w:t xml:space="preserve"> </w:t>
      </w:r>
      <w:r>
        <w:rPr>
          <w:spacing w:val="1"/>
        </w:rPr>
        <w:t>pr</w:t>
      </w:r>
      <w:r>
        <w:rPr>
          <w:spacing w:val="-2"/>
        </w:rPr>
        <w:t>e</w:t>
      </w:r>
      <w:r>
        <w:rPr>
          <w:spacing w:val="1"/>
        </w:rPr>
        <w:t>v</w:t>
      </w:r>
      <w:r>
        <w:t>i</w:t>
      </w:r>
      <w:r>
        <w:rPr>
          <w:spacing w:val="1"/>
        </w:rPr>
        <w:t>ou</w:t>
      </w:r>
      <w:r>
        <w:t>s</w:t>
      </w:r>
      <w:r>
        <w:rPr>
          <w:spacing w:val="-12"/>
        </w:rPr>
        <w:t xml:space="preserve"> </w:t>
      </w:r>
      <w:r>
        <w:t>t</w:t>
      </w:r>
      <w:r>
        <w:rPr>
          <w:spacing w:val="4"/>
        </w:rPr>
        <w:t>r</w:t>
      </w:r>
      <w:r>
        <w:t>ait</w:t>
      </w:r>
      <w:r>
        <w:rPr>
          <w:spacing w:val="-1"/>
        </w:rPr>
        <w:t>s</w:t>
      </w:r>
      <w:r>
        <w:t>,</w:t>
      </w:r>
      <w:r>
        <w:rPr>
          <w:spacing w:val="-8"/>
        </w:rPr>
        <w:t xml:space="preserve"> </w:t>
      </w:r>
      <w:r>
        <w:t>t</w:t>
      </w:r>
      <w:r>
        <w:rPr>
          <w:spacing w:val="1"/>
        </w:rPr>
        <w:t>h</w:t>
      </w:r>
      <w:r>
        <w:t>ese</w:t>
      </w:r>
      <w:r>
        <w:rPr>
          <w:spacing w:val="-8"/>
        </w:rPr>
        <w:t xml:space="preserve"> </w:t>
      </w:r>
      <w:r>
        <w:rPr>
          <w:spacing w:val="1"/>
        </w:rPr>
        <w:t>d</w:t>
      </w:r>
      <w:r>
        <w:t>id</w:t>
      </w:r>
      <w:r>
        <w:rPr>
          <w:spacing w:val="-9"/>
        </w:rPr>
        <w:t xml:space="preserve"> </w:t>
      </w:r>
      <w:r>
        <w:rPr>
          <w:spacing w:val="1"/>
        </w:rPr>
        <w:t>no</w:t>
      </w:r>
      <w:r>
        <w:t>t</w:t>
      </w:r>
      <w:r>
        <w:rPr>
          <w:spacing w:val="-8"/>
        </w:rPr>
        <w:t xml:space="preserve"> </w:t>
      </w:r>
      <w:r>
        <w:rPr>
          <w:spacing w:val="-1"/>
        </w:rPr>
        <w:t>s</w:t>
      </w:r>
      <w:r>
        <w:t>i</w:t>
      </w:r>
      <w:r>
        <w:rPr>
          <w:spacing w:val="1"/>
        </w:rPr>
        <w:t>gn</w:t>
      </w:r>
      <w:r>
        <w:t>ifica</w:t>
      </w:r>
      <w:r>
        <w:rPr>
          <w:spacing w:val="2"/>
        </w:rPr>
        <w:t>n</w:t>
      </w:r>
      <w:r>
        <w:t>tly</w:t>
      </w:r>
      <w:r>
        <w:rPr>
          <w:spacing w:val="-16"/>
        </w:rPr>
        <w:t xml:space="preserve"> </w:t>
      </w:r>
      <w:r>
        <w:rPr>
          <w:spacing w:val="1"/>
        </w:rPr>
        <w:t>d</w:t>
      </w:r>
      <w:r>
        <w:t>if</w:t>
      </w:r>
      <w:r>
        <w:rPr>
          <w:spacing w:val="1"/>
        </w:rPr>
        <w:t>f</w:t>
      </w:r>
      <w:r>
        <w:t>er</w:t>
      </w:r>
      <w:r>
        <w:rPr>
          <w:spacing w:val="-10"/>
        </w:rPr>
        <w:t xml:space="preserve"> </w:t>
      </w:r>
      <w:r>
        <w:rPr>
          <w:spacing w:val="1"/>
        </w:rPr>
        <w:t>fro</w:t>
      </w:r>
      <w:r>
        <w:t>m</w:t>
      </w:r>
      <w:r>
        <w:rPr>
          <w:spacing w:val="-10"/>
        </w:rPr>
        <w:t xml:space="preserve"> </w:t>
      </w:r>
      <w:r>
        <w:t>t</w:t>
      </w:r>
      <w:r>
        <w:rPr>
          <w:spacing w:val="-1"/>
        </w:rPr>
        <w:t>h</w:t>
      </w:r>
      <w:r>
        <w:rPr>
          <w:spacing w:val="1"/>
        </w:rPr>
        <w:t>o</w:t>
      </w:r>
      <w:r>
        <w:rPr>
          <w:spacing w:val="-1"/>
        </w:rPr>
        <w:t>s</w:t>
      </w:r>
      <w:r>
        <w:t>e</w:t>
      </w:r>
      <w:r>
        <w:rPr>
          <w:spacing w:val="-8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w</w:t>
      </w:r>
      <w:r>
        <w:rPr>
          <w:spacing w:val="1"/>
        </w:rPr>
        <w:t>h</w:t>
      </w:r>
      <w:r>
        <w:t>ite,</w:t>
      </w:r>
      <w:r>
        <w:rPr>
          <w:spacing w:val="-9"/>
        </w:rPr>
        <w:t xml:space="preserve"> </w:t>
      </w:r>
      <w:r>
        <w:rPr>
          <w:spacing w:val="1"/>
        </w:rPr>
        <w:t>y</w:t>
      </w:r>
      <w:r>
        <w:t>ell</w:t>
      </w:r>
      <w:r>
        <w:rPr>
          <w:spacing w:val="1"/>
        </w:rPr>
        <w:t>o</w:t>
      </w:r>
      <w:r>
        <w:t>w</w:t>
      </w:r>
      <w:r>
        <w:rPr>
          <w:spacing w:val="-9"/>
        </w:rPr>
        <w:t xml:space="preserve"> </w:t>
      </w:r>
      <w:r>
        <w:t>a</w:t>
      </w:r>
      <w:r>
        <w:rPr>
          <w:spacing w:val="1"/>
        </w:rPr>
        <w:t>n</w:t>
      </w:r>
      <w:r>
        <w:t xml:space="preserve">d </w:t>
      </w:r>
      <w:r>
        <w:rPr>
          <w:spacing w:val="1"/>
        </w:rPr>
        <w:t>gr</w:t>
      </w:r>
      <w:r>
        <w:t xml:space="preserve">ey </w:t>
      </w:r>
      <w:r>
        <w:rPr>
          <w:spacing w:val="1"/>
        </w:rPr>
        <w:t>b</w:t>
      </w:r>
      <w:r>
        <w:t>l</w:t>
      </w:r>
      <w:r>
        <w:rPr>
          <w:spacing w:val="1"/>
        </w:rPr>
        <w:t>u</w:t>
      </w:r>
      <w:r>
        <w:t>e</w:t>
      </w:r>
      <w:r>
        <w:rPr>
          <w:spacing w:val="-2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1"/>
        </w:rPr>
        <w:t>nk</w:t>
      </w:r>
      <w:r>
        <w:t>.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rPr>
          <w:spacing w:val="1"/>
        </w:rPr>
        <w:t>on</w:t>
      </w:r>
      <w:r>
        <w:rPr>
          <w:spacing w:val="-1"/>
        </w:rPr>
        <w:t>s</w:t>
      </w:r>
      <w:r>
        <w:t>e</w:t>
      </w:r>
      <w:r>
        <w:rPr>
          <w:spacing w:val="-1"/>
        </w:rPr>
        <w:t>q</w:t>
      </w:r>
      <w:r>
        <w:rPr>
          <w:spacing w:val="1"/>
        </w:rPr>
        <w:t>u</w:t>
      </w:r>
      <w:r>
        <w:t>e</w:t>
      </w:r>
      <w:r>
        <w:rPr>
          <w:spacing w:val="1"/>
        </w:rPr>
        <w:t>n</w:t>
      </w:r>
      <w:r>
        <w:t>t</w:t>
      </w:r>
      <w:r>
        <w:rPr>
          <w:spacing w:val="-3"/>
        </w:rPr>
        <w:t>l</w:t>
      </w:r>
      <w:r>
        <w:rPr>
          <w:spacing w:val="1"/>
        </w:rPr>
        <w:t>y</w:t>
      </w:r>
      <w:r>
        <w:t>,</w:t>
      </w:r>
      <w:r>
        <w:rPr>
          <w:spacing w:val="-8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5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rPr>
          <w:spacing w:val="1"/>
        </w:rPr>
        <w:t>gr</w:t>
      </w:r>
      <w:r>
        <w:t>e</w:t>
      </w:r>
      <w:r>
        <w:rPr>
          <w:spacing w:val="-2"/>
        </w:rPr>
        <w:t>e</w:t>
      </w:r>
      <w:r>
        <w:t xml:space="preserve">n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1"/>
        </w:rPr>
        <w:t>n</w:t>
      </w:r>
      <w:r>
        <w:t>k</w:t>
      </w:r>
      <w:r>
        <w:rPr>
          <w:spacing w:val="-4"/>
        </w:rPr>
        <w:t xml:space="preserve"> </w:t>
      </w:r>
      <w:r>
        <w:rPr>
          <w:spacing w:val="1"/>
        </w:rPr>
        <w:t>h</w:t>
      </w:r>
      <w:r>
        <w:t>ad</w:t>
      </w:r>
      <w:r>
        <w:rPr>
          <w:spacing w:val="1"/>
        </w:rPr>
        <w:t xml:space="preserve"> </w:t>
      </w:r>
      <w:r>
        <w:rPr>
          <w:spacing w:val="1"/>
        </w:rPr>
        <w:t>b</w:t>
      </w:r>
      <w:r>
        <w:t>est</w:t>
      </w:r>
      <w:r>
        <w:rPr>
          <w:spacing w:val="-1"/>
        </w:rPr>
        <w:t xml:space="preserve"> </w:t>
      </w:r>
      <w:r>
        <w:rPr>
          <w:spacing w:val="1"/>
        </w:rPr>
        <w:t>k</w:t>
      </w:r>
      <w:r>
        <w:t>e</w:t>
      </w:r>
      <w:r>
        <w:rPr>
          <w:spacing w:val="1"/>
        </w:rPr>
        <w:t>e</w:t>
      </w:r>
      <w:r>
        <w:t>l</w:t>
      </w:r>
      <w:r>
        <w:rPr>
          <w:spacing w:val="-1"/>
        </w:rPr>
        <w:t xml:space="preserve"> </w:t>
      </w:r>
      <w:r>
        <w:t>le</w:t>
      </w:r>
      <w:r>
        <w:rPr>
          <w:spacing w:val="1"/>
        </w:rPr>
        <w:t>ng</w:t>
      </w:r>
      <w:r>
        <w:t>th</w:t>
      </w:r>
      <w:r>
        <w:rPr>
          <w:spacing w:val="-2"/>
        </w:rPr>
        <w:t xml:space="preserve"> w</w:t>
      </w:r>
      <w:r>
        <w:rPr>
          <w:spacing w:val="1"/>
        </w:rPr>
        <w:t>h</w:t>
      </w:r>
      <w:r>
        <w:t>ile</w:t>
      </w:r>
      <w:r>
        <w:rPr>
          <w:spacing w:val="-1"/>
        </w:rPr>
        <w:t xml:space="preserve"> </w:t>
      </w:r>
      <w:r>
        <w:t>c</w:t>
      </w:r>
      <w:r>
        <w:rPr>
          <w:spacing w:val="1"/>
        </w:rPr>
        <w:t>h</w:t>
      </w:r>
      <w:r>
        <w:rPr>
          <w:spacing w:val="-3"/>
        </w:rPr>
        <w:t>i</w:t>
      </w:r>
      <w:r>
        <w:t>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5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rPr>
          <w:spacing w:val="13"/>
        </w:rPr>
        <w:t>b</w:t>
      </w:r>
      <w:r>
        <w:t xml:space="preserve">lack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1"/>
        </w:rPr>
        <w:t>n</w:t>
      </w:r>
      <w:r>
        <w:t>k</w:t>
      </w:r>
      <w:r>
        <w:rPr>
          <w:spacing w:val="-4"/>
        </w:rPr>
        <w:t xml:space="preserve"> </w:t>
      </w:r>
      <w:r>
        <w:rPr>
          <w:spacing w:val="1"/>
        </w:rPr>
        <w:t>h</w:t>
      </w:r>
      <w:r>
        <w:t xml:space="preserve">ad </w:t>
      </w:r>
      <w:r>
        <w:rPr>
          <w:spacing w:val="1"/>
        </w:rPr>
        <w:t>b</w:t>
      </w:r>
      <w:r>
        <w:t>est</w:t>
      </w:r>
      <w:r>
        <w:rPr>
          <w:spacing w:val="7"/>
        </w:rPr>
        <w:t xml:space="preserve"> </w:t>
      </w:r>
      <w:r>
        <w:t>tail</w:t>
      </w:r>
      <w:r>
        <w:rPr>
          <w:spacing w:val="8"/>
        </w:rPr>
        <w:t xml:space="preserve"> </w:t>
      </w:r>
      <w:r>
        <w:t>le</w:t>
      </w:r>
      <w:r>
        <w:rPr>
          <w:spacing w:val="1"/>
        </w:rPr>
        <w:t>ng</w:t>
      </w:r>
      <w:r>
        <w:t>t</w:t>
      </w:r>
      <w:r>
        <w:rPr>
          <w:spacing w:val="1"/>
        </w:rPr>
        <w:t>h</w:t>
      </w:r>
      <w:r>
        <w:t>.</w:t>
      </w:r>
      <w:r>
        <w:rPr>
          <w:spacing w:val="6"/>
        </w:rPr>
        <w:t xml:space="preserve"> </w:t>
      </w:r>
      <w:r>
        <w:t>T</w:t>
      </w:r>
      <w:r>
        <w:rPr>
          <w:spacing w:val="1"/>
        </w:rPr>
        <w:t>h</w:t>
      </w:r>
      <w:r>
        <w:t>is</w:t>
      </w:r>
      <w:r>
        <w:rPr>
          <w:spacing w:val="7"/>
        </w:rPr>
        <w:t xml:space="preserve"> </w:t>
      </w:r>
      <w:r>
        <w:rPr>
          <w:spacing w:val="1"/>
        </w:rPr>
        <w:t>r</w:t>
      </w:r>
      <w:r>
        <w:t>es</w:t>
      </w:r>
      <w:r>
        <w:rPr>
          <w:spacing w:val="1"/>
        </w:rPr>
        <w:t>u</w:t>
      </w:r>
      <w:r>
        <w:t>lt</w:t>
      </w:r>
      <w:r>
        <w:rPr>
          <w:spacing w:val="6"/>
        </w:rPr>
        <w:t xml:space="preserve"> </w:t>
      </w:r>
      <w:r>
        <w:rPr>
          <w:spacing w:val="-1"/>
        </w:rPr>
        <w:t>m</w:t>
      </w:r>
      <w:r>
        <w:t>ay</w:t>
      </w:r>
      <w:r>
        <w:rPr>
          <w:spacing w:val="9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ugg</w:t>
      </w:r>
      <w:r>
        <w:t>est</w:t>
      </w:r>
      <w:r>
        <w:rPr>
          <w:spacing w:val="5"/>
        </w:rPr>
        <w:t xml:space="preserve"> </w:t>
      </w:r>
      <w:r>
        <w:t>t</w:t>
      </w:r>
      <w:r>
        <w:rPr>
          <w:spacing w:val="1"/>
        </w:rPr>
        <w:t>h</w:t>
      </w:r>
      <w:r>
        <w:t>eir</w:t>
      </w:r>
      <w:r>
        <w:rPr>
          <w:spacing w:val="6"/>
        </w:rPr>
        <w:t xml:space="preserve"> </w:t>
      </w:r>
      <w:r>
        <w:rPr>
          <w:spacing w:val="1"/>
        </w:rPr>
        <w:t>po</w:t>
      </w:r>
      <w:r>
        <w:t>te</w:t>
      </w:r>
      <w:r>
        <w:rPr>
          <w:spacing w:val="1"/>
        </w:rPr>
        <w:t>n</w:t>
      </w:r>
      <w:r>
        <w:t>tiality</w:t>
      </w:r>
      <w:r>
        <w:rPr>
          <w:spacing w:val="3"/>
        </w:rPr>
        <w:t xml:space="preserve"> </w:t>
      </w:r>
      <w:r>
        <w:rPr>
          <w:spacing w:val="-2"/>
        </w:rPr>
        <w:t>f</w:t>
      </w:r>
      <w:r>
        <w:rPr>
          <w:spacing w:val="1"/>
        </w:rPr>
        <w:t>o</w:t>
      </w:r>
      <w:r>
        <w:t>r</w:t>
      </w:r>
      <w:r>
        <w:rPr>
          <w:spacing w:val="9"/>
        </w:rPr>
        <w:t xml:space="preserve"> </w:t>
      </w:r>
      <w:r>
        <w:rPr>
          <w:spacing w:val="1"/>
        </w:rPr>
        <w:t>b</w:t>
      </w:r>
      <w:r>
        <w:rPr>
          <w:spacing w:val="8"/>
        </w:rPr>
        <w:t>e</w:t>
      </w:r>
      <w:r>
        <w:t>tter</w:t>
      </w:r>
      <w:r>
        <w:rPr>
          <w:spacing w:val="7"/>
        </w:rPr>
        <w:t xml:space="preserve"> </w:t>
      </w:r>
      <w:r>
        <w:t>i</w:t>
      </w:r>
      <w:r>
        <w:rPr>
          <w:spacing w:val="-2"/>
        </w:rPr>
        <w:t>m</w:t>
      </w:r>
      <w:r>
        <w:rPr>
          <w:spacing w:val="1"/>
        </w:rPr>
        <w:t>pr</w:t>
      </w:r>
      <w:r>
        <w:rPr>
          <w:spacing w:val="-1"/>
        </w:rPr>
        <w:t>o</w:t>
      </w:r>
      <w:r>
        <w:rPr>
          <w:spacing w:val="1"/>
        </w:rPr>
        <w:t>v</w:t>
      </w:r>
      <w:r>
        <w:t>e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>t t</w:t>
      </w:r>
      <w:r>
        <w:rPr>
          <w:spacing w:val="1"/>
        </w:rPr>
        <w:t>h</w:t>
      </w:r>
      <w:r>
        <w:rPr>
          <w:spacing w:val="-2"/>
        </w:rPr>
        <w:t>a</w:t>
      </w:r>
      <w:r>
        <w:t>n</w:t>
      </w:r>
      <w:r>
        <w:rPr>
          <w:spacing w:val="9"/>
        </w:rPr>
        <w:t xml:space="preserve"> </w:t>
      </w:r>
      <w:r>
        <w:rPr>
          <w:spacing w:val="1"/>
        </w:rPr>
        <w:t>o</w:t>
      </w:r>
      <w:r>
        <w:rPr>
          <w:spacing w:val="-3"/>
        </w:rPr>
        <w:t>t</w:t>
      </w:r>
      <w:r>
        <w:rPr>
          <w:spacing w:val="1"/>
        </w:rPr>
        <w:t>h</w:t>
      </w:r>
      <w:r>
        <w:t>er</w:t>
      </w:r>
      <w:r>
        <w:rPr>
          <w:spacing w:val="9"/>
        </w:rPr>
        <w:t xml:space="preserve"> </w:t>
      </w:r>
      <w:r>
        <w:rPr>
          <w:spacing w:val="1"/>
        </w:rPr>
        <w:t>b</w:t>
      </w:r>
      <w:r>
        <w:t>i</w:t>
      </w:r>
      <w:r>
        <w:rPr>
          <w:spacing w:val="-2"/>
        </w:rPr>
        <w:t>r</w:t>
      </w:r>
      <w:r>
        <w:rPr>
          <w:spacing w:val="1"/>
        </w:rPr>
        <w:t>d</w:t>
      </w:r>
      <w:r>
        <w:rPr>
          <w:spacing w:val="-1"/>
        </w:rPr>
        <w:t>s</w:t>
      </w:r>
      <w:r>
        <w:t>.</w:t>
      </w:r>
      <w:r>
        <w:rPr>
          <w:spacing w:val="7"/>
        </w:rPr>
        <w:t xml:space="preserve"> </w:t>
      </w:r>
      <w:r>
        <w:rPr>
          <w:spacing w:val="-1"/>
        </w:rPr>
        <w:t>C</w:t>
      </w:r>
      <w:r>
        <w:rPr>
          <w:spacing w:val="1"/>
        </w:rPr>
        <w:t>on</w:t>
      </w:r>
      <w:r>
        <w:rPr>
          <w:spacing w:val="-1"/>
        </w:rPr>
        <w:t>s</w:t>
      </w:r>
      <w:r>
        <w:t>i</w:t>
      </w:r>
      <w:r>
        <w:rPr>
          <w:spacing w:val="1"/>
        </w:rPr>
        <w:t>d</w:t>
      </w:r>
      <w:r>
        <w:t>e</w:t>
      </w:r>
      <w:r>
        <w:rPr>
          <w:spacing w:val="1"/>
        </w:rPr>
        <w:t>r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3"/>
        </w:rPr>
        <w:t xml:space="preserve"> </w:t>
      </w:r>
      <w:r>
        <w:t>t</w:t>
      </w:r>
      <w:r>
        <w:rPr>
          <w:spacing w:val="1"/>
        </w:rPr>
        <w:t>h</w:t>
      </w:r>
      <w:r>
        <w:t xml:space="preserve">e </w:t>
      </w:r>
      <w:r>
        <w:rPr>
          <w:spacing w:val="-1"/>
        </w:rPr>
        <w:t>s</w:t>
      </w:r>
      <w:r>
        <w:t>i</w:t>
      </w:r>
      <w:r>
        <w:rPr>
          <w:spacing w:val="1"/>
        </w:rPr>
        <w:t>gn</w:t>
      </w:r>
      <w:r>
        <w:t>ifica</w:t>
      </w:r>
      <w:r>
        <w:rPr>
          <w:spacing w:val="2"/>
        </w:rPr>
        <w:t>n</w:t>
      </w:r>
      <w:r>
        <w:t xml:space="preserve">ce </w:t>
      </w:r>
      <w:r>
        <w:rPr>
          <w:spacing w:val="1"/>
        </w:rPr>
        <w:t>o</w:t>
      </w:r>
      <w:r>
        <w:t>f</w:t>
      </w:r>
      <w:r>
        <w:rPr>
          <w:spacing w:val="6"/>
        </w:rPr>
        <w:t xml:space="preserve"> </w:t>
      </w:r>
      <w:r>
        <w:rPr>
          <w:spacing w:val="1"/>
        </w:rPr>
        <w:t>k</w:t>
      </w:r>
      <w:r>
        <w:t>e</w:t>
      </w:r>
      <w:r>
        <w:rPr>
          <w:spacing w:val="1"/>
        </w:rPr>
        <w:t>e</w:t>
      </w:r>
      <w:r>
        <w:t>l</w:t>
      </w:r>
      <w:r>
        <w:rPr>
          <w:spacing w:val="6"/>
        </w:rPr>
        <w:t xml:space="preserve"> </w:t>
      </w:r>
      <w:r>
        <w:rPr>
          <w:spacing w:val="-3"/>
        </w:rPr>
        <w:t>i</w:t>
      </w:r>
      <w:r>
        <w:t>n</w:t>
      </w:r>
      <w:r>
        <w:rPr>
          <w:spacing w:val="9"/>
        </w:rPr>
        <w:t xml:space="preserve"> </w:t>
      </w:r>
      <w:r>
        <w:rPr>
          <w:spacing w:val="-1"/>
        </w:rPr>
        <w:t>p</w:t>
      </w:r>
      <w:r>
        <w:rPr>
          <w:spacing w:val="1"/>
        </w:rPr>
        <w:t>ou</w:t>
      </w:r>
      <w:r>
        <w:t>ltry</w:t>
      </w:r>
      <w:r>
        <w:rPr>
          <w:spacing w:val="3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t>t</w:t>
      </w:r>
      <w:r>
        <w:rPr>
          <w:spacing w:val="6"/>
        </w:rPr>
        <w:t xml:space="preserve"> </w:t>
      </w:r>
      <w:r>
        <w:rPr>
          <w:spacing w:val="-1"/>
        </w:rPr>
        <w:t>p</w:t>
      </w:r>
      <w:r>
        <w:rPr>
          <w:spacing w:val="1"/>
        </w:rPr>
        <w:t>ro</w:t>
      </w:r>
      <w:r>
        <w:rPr>
          <w:spacing w:val="-1"/>
        </w:rPr>
        <w:t>d</w:t>
      </w:r>
      <w:r>
        <w:rPr>
          <w:spacing w:val="1"/>
        </w:rPr>
        <w:t>u</w:t>
      </w:r>
      <w:r>
        <w:t>cti</w:t>
      </w:r>
      <w:r>
        <w:rPr>
          <w:spacing w:val="1"/>
        </w:rPr>
        <w:t>on</w:t>
      </w:r>
      <w:r>
        <w:t xml:space="preserve">, </w:t>
      </w:r>
      <w:r>
        <w:rPr>
          <w:spacing w:val="-3"/>
        </w:rPr>
        <w:t>t</w:t>
      </w:r>
      <w:r>
        <w:rPr>
          <w:spacing w:val="1"/>
        </w:rPr>
        <w:t>h</w:t>
      </w:r>
      <w:r>
        <w:t>ese</w:t>
      </w:r>
      <w:r>
        <w:rPr>
          <w:spacing w:val="6"/>
        </w:rPr>
        <w:t xml:space="preserve"> </w:t>
      </w:r>
      <w:r>
        <w:rPr>
          <w:spacing w:val="1"/>
        </w:rPr>
        <w:t>f</w:t>
      </w:r>
      <w:r>
        <w:t>i</w:t>
      </w:r>
      <w:r>
        <w:rPr>
          <w:spacing w:val="1"/>
        </w:rPr>
        <w:t>nd</w:t>
      </w:r>
      <w:r>
        <w:rPr>
          <w:spacing w:val="-3"/>
        </w:rPr>
        <w:t>i</w:t>
      </w:r>
      <w:r>
        <w:rPr>
          <w:spacing w:val="-1"/>
        </w:rPr>
        <w:t>n</w:t>
      </w:r>
      <w:r>
        <w:rPr>
          <w:spacing w:val="1"/>
        </w:rPr>
        <w:t>g</w:t>
      </w:r>
      <w:r>
        <w:t>s</w:t>
      </w:r>
      <w:r>
        <w:rPr>
          <w:spacing w:val="2"/>
        </w:rPr>
        <w:t xml:space="preserve"> </w:t>
      </w:r>
      <w:r>
        <w:t>c</w:t>
      </w:r>
      <w:r>
        <w:rPr>
          <w:spacing w:val="1"/>
        </w:rPr>
        <w:t>ou</w:t>
      </w:r>
      <w:r>
        <w:t>ld</w:t>
      </w:r>
      <w:r>
        <w:rPr>
          <w:spacing w:val="3"/>
        </w:rPr>
        <w:t xml:space="preserve"> </w:t>
      </w:r>
      <w:r>
        <w:rPr>
          <w:spacing w:val="1"/>
        </w:rPr>
        <w:t>b</w:t>
      </w:r>
      <w:r>
        <w:t>e</w:t>
      </w:r>
      <w:r>
        <w:rPr>
          <w:spacing w:val="6"/>
        </w:rPr>
        <w:t xml:space="preserve"> </w:t>
      </w:r>
      <w:r>
        <w:rPr>
          <w:spacing w:val="1"/>
        </w:rPr>
        <w:t>u</w:t>
      </w:r>
      <w:r>
        <w:rPr>
          <w:spacing w:val="-1"/>
        </w:rPr>
        <w:t>s</w:t>
      </w:r>
      <w:r>
        <w:t>ed</w:t>
      </w:r>
      <w:r>
        <w:rPr>
          <w:spacing w:val="7"/>
        </w:rPr>
        <w:t xml:space="preserve"> </w:t>
      </w:r>
      <w:r>
        <w:t>to</w:t>
      </w:r>
      <w:r>
        <w:rPr>
          <w:spacing w:val="6"/>
        </w:rPr>
        <w:t xml:space="preserve"> </w:t>
      </w:r>
      <w:r>
        <w:rPr>
          <w:spacing w:val="1"/>
        </w:rPr>
        <w:t>d</w:t>
      </w:r>
      <w:r>
        <w:t>e</w:t>
      </w:r>
      <w:r>
        <w:rPr>
          <w:spacing w:val="1"/>
        </w:rPr>
        <w:t>v</w:t>
      </w:r>
      <w:r>
        <w:t>e</w:t>
      </w:r>
      <w:r>
        <w:rPr>
          <w:spacing w:val="-2"/>
        </w:rPr>
        <w:t>l</w:t>
      </w:r>
      <w:r>
        <w:rPr>
          <w:spacing w:val="1"/>
        </w:rPr>
        <w:t>o</w:t>
      </w:r>
      <w:r>
        <w:t>p</w:t>
      </w:r>
      <w:r>
        <w:rPr>
          <w:spacing w:val="4"/>
        </w:rPr>
        <w:t xml:space="preserve"> </w:t>
      </w:r>
      <w:r>
        <w:rPr>
          <w:spacing w:val="-2"/>
        </w:rP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ti</w:t>
      </w:r>
      <w:r>
        <w:rPr>
          <w:spacing w:val="1"/>
        </w:rPr>
        <w:t>v</w:t>
      </w:r>
      <w:r>
        <w:t>e</w:t>
      </w:r>
      <w:r>
        <w:rPr>
          <w:spacing w:val="3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r</w:t>
      </w:r>
      <w:r>
        <w:t>e</w:t>
      </w:r>
      <w:r>
        <w:rPr>
          <w:spacing w:val="1"/>
        </w:rPr>
        <w:t>ed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2"/>
        </w:rPr>
        <w:t xml:space="preserve"> </w:t>
      </w:r>
      <w:r>
        <w:t>i</w:t>
      </w:r>
      <w:r>
        <w:rPr>
          <w:spacing w:val="1"/>
        </w:rPr>
        <w:t>nd</w:t>
      </w:r>
      <w:r>
        <w:rPr>
          <w:spacing w:val="-2"/>
        </w:rPr>
        <w:t>e</w:t>
      </w:r>
      <w:r>
        <w:t>x</w:t>
      </w:r>
      <w:r>
        <w:rPr>
          <w:spacing w:val="6"/>
        </w:rPr>
        <w:t xml:space="preserve"> </w:t>
      </w:r>
      <w:r>
        <w:t>to i</w:t>
      </w:r>
      <w:r>
        <w:rPr>
          <w:spacing w:val="1"/>
        </w:rPr>
        <w:t>mpro</w:t>
      </w:r>
      <w:r>
        <w:rPr>
          <w:spacing w:val="2"/>
        </w:rPr>
        <w:t>v</w:t>
      </w:r>
      <w:r>
        <w:t>e</w:t>
      </w:r>
      <w:r>
        <w:rPr>
          <w:spacing w:val="-6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</w:t>
      </w:r>
      <w:r>
        <w:rPr>
          <w:spacing w:val="1"/>
        </w:rPr>
        <w:t>g</w:t>
      </w:r>
      <w:r>
        <w:t>e</w:t>
      </w:r>
      <w:r>
        <w:rPr>
          <w:spacing w:val="1"/>
        </w:rPr>
        <w:t>n</w:t>
      </w:r>
      <w:r>
        <w:t>etic</w:t>
      </w:r>
      <w:r>
        <w:rPr>
          <w:spacing w:val="-8"/>
        </w:rPr>
        <w:t xml:space="preserve"> </w:t>
      </w:r>
      <w:r>
        <w:rPr>
          <w:spacing w:val="1"/>
        </w:rPr>
        <w:t>r</w:t>
      </w:r>
      <w:r>
        <w:t>es</w:t>
      </w:r>
      <w:r>
        <w:rPr>
          <w:spacing w:val="1"/>
        </w:rPr>
        <w:t>our</w:t>
      </w:r>
      <w:r>
        <w:t>c</w:t>
      </w:r>
      <w:r>
        <w:rPr>
          <w:spacing w:val="1"/>
        </w:rPr>
        <w:t>e</w:t>
      </w:r>
      <w:r>
        <w:t>s</w:t>
      </w:r>
      <w:r>
        <w:rPr>
          <w:spacing w:val="-11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>h</w:t>
      </w:r>
      <w:r>
        <w:t>ese</w:t>
      </w:r>
      <w:r>
        <w:rPr>
          <w:spacing w:val="-4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rPr>
          <w:spacing w:val="-2"/>
        </w:rPr>
        <w:t>e</w:t>
      </w:r>
      <w:r>
        <w:rPr>
          <w:spacing w:val="1"/>
        </w:rPr>
        <w:t>n</w:t>
      </w:r>
      <w:r>
        <w:rPr>
          <w:spacing w:val="-1"/>
        </w:rPr>
        <w:t>s</w:t>
      </w:r>
      <w:r>
        <w:t>.</w:t>
      </w:r>
    </w:p>
    <w:p w:rsidR="002C4F54" w:rsidRDefault="002C4F54">
      <w:pPr>
        <w:spacing w:before="11" w:line="220" w:lineRule="exact"/>
        <w:rPr>
          <w:sz w:val="22"/>
          <w:szCs w:val="22"/>
        </w:rPr>
      </w:pPr>
    </w:p>
    <w:p w:rsidR="002C4F54" w:rsidRDefault="004C1528">
      <w:pPr>
        <w:ind w:left="100" w:right="82"/>
        <w:jc w:val="both"/>
      </w:pPr>
      <w:r>
        <w:t>T</w:t>
      </w:r>
      <w:r>
        <w:rPr>
          <w:spacing w:val="1"/>
        </w:rPr>
        <w:t>h</w:t>
      </w:r>
      <w:r>
        <w:t>e</w:t>
      </w:r>
      <w:r>
        <w:rPr>
          <w:spacing w:val="9"/>
        </w:rPr>
        <w:t xml:space="preserve"> </w:t>
      </w:r>
      <w: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6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10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rPr>
          <w:spacing w:val="-2"/>
        </w:rPr>
        <w:t>a</w:t>
      </w:r>
      <w:r>
        <w:rPr>
          <w:spacing w:val="1"/>
        </w:rPr>
        <w:t>n</w:t>
      </w:r>
      <w:r>
        <w:t>k</w:t>
      </w:r>
      <w:r>
        <w:rPr>
          <w:spacing w:val="8"/>
        </w:rPr>
        <w:t xml:space="preserve"> </w:t>
      </w:r>
      <w:r>
        <w:t>c</w:t>
      </w:r>
      <w:r>
        <w:rPr>
          <w:spacing w:val="1"/>
        </w:rPr>
        <w:t>o</w:t>
      </w:r>
      <w:r>
        <w:rPr>
          <w:spacing w:val="-3"/>
        </w:rPr>
        <w:t>l</w:t>
      </w:r>
      <w:r>
        <w:rPr>
          <w:spacing w:val="1"/>
        </w:rPr>
        <w:t>ou</w:t>
      </w:r>
      <w:r>
        <w:t>r</w:t>
      </w:r>
      <w:r>
        <w:rPr>
          <w:spacing w:val="7"/>
        </w:rPr>
        <w:t xml:space="preserve"> </w:t>
      </w:r>
      <w:r>
        <w:rPr>
          <w:spacing w:val="-1"/>
        </w:rPr>
        <w:t>o</w:t>
      </w:r>
      <w:r>
        <w:t>n</w:t>
      </w:r>
      <w:r>
        <w:rPr>
          <w:spacing w:val="8"/>
        </w:rPr>
        <w:t xml:space="preserve"> </w:t>
      </w:r>
      <w:r>
        <w:rPr>
          <w:spacing w:val="1"/>
        </w:rPr>
        <w:t>morp</w:t>
      </w:r>
      <w:r>
        <w:rPr>
          <w:spacing w:val="-1"/>
        </w:rPr>
        <w:t>h</w:t>
      </w:r>
      <w:r>
        <w:rPr>
          <w:spacing w:val="1"/>
        </w:rPr>
        <w:t>o</w:t>
      </w:r>
      <w:r>
        <w:t>l</w:t>
      </w:r>
      <w:r>
        <w:rPr>
          <w:spacing w:val="7"/>
        </w:rPr>
        <w:t>o</w:t>
      </w:r>
      <w:r>
        <w:rPr>
          <w:spacing w:val="1"/>
        </w:rPr>
        <w:t>g</w:t>
      </w:r>
      <w:r>
        <w:t>ical traits</w:t>
      </w:r>
      <w:r>
        <w:rPr>
          <w:spacing w:val="7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10"/>
        </w:rPr>
        <w:t xml:space="preserve"> </w:t>
      </w:r>
      <w:r>
        <w:t>i</w:t>
      </w:r>
      <w:r>
        <w:rPr>
          <w:spacing w:val="1"/>
        </w:rPr>
        <w:t>nd</w:t>
      </w:r>
      <w:r>
        <w:rPr>
          <w:spacing w:val="-3"/>
        </w:rPr>
        <w:t>i</w:t>
      </w:r>
      <w:r>
        <w:rPr>
          <w:spacing w:val="-1"/>
        </w:rPr>
        <w:t>g</w:t>
      </w:r>
      <w:r>
        <w:t>e</w:t>
      </w:r>
      <w:r>
        <w:rPr>
          <w:spacing w:val="1"/>
        </w:rPr>
        <w:t>nou</w:t>
      </w:r>
      <w:r>
        <w:t>s</w:t>
      </w:r>
      <w:r>
        <w:rPr>
          <w:spacing w:val="2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4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t</w:t>
      </w:r>
      <w:r>
        <w:rPr>
          <w:spacing w:val="1"/>
        </w:rPr>
        <w:t>h</w:t>
      </w:r>
      <w:r>
        <w:t>is</w:t>
      </w:r>
      <w:r>
        <w:rPr>
          <w:spacing w:val="8"/>
        </w:rPr>
        <w:t xml:space="preserve"> </w:t>
      </w:r>
      <w:r>
        <w:rPr>
          <w:spacing w:val="-1"/>
        </w:rPr>
        <w:t>s</w:t>
      </w:r>
      <w:r>
        <w:t>t</w:t>
      </w:r>
      <w:r>
        <w:rPr>
          <w:spacing w:val="1"/>
        </w:rPr>
        <w:t>ud</w:t>
      </w:r>
      <w:r>
        <w:t>y</w:t>
      </w:r>
      <w:r>
        <w:rPr>
          <w:spacing w:val="8"/>
        </w:rPr>
        <w:t xml:space="preserve"> </w:t>
      </w:r>
      <w:r>
        <w:rPr>
          <w:spacing w:val="-3"/>
        </w:rPr>
        <w:t>i</w:t>
      </w:r>
      <w:r>
        <w:t>s</w:t>
      </w:r>
      <w:r>
        <w:rPr>
          <w:spacing w:val="9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li</w:t>
      </w:r>
      <w:r>
        <w:rPr>
          <w:spacing w:val="1"/>
        </w:rPr>
        <w:t>n</w:t>
      </w:r>
      <w:r>
        <w:t>e</w:t>
      </w:r>
      <w:r>
        <w:rPr>
          <w:spacing w:val="9"/>
        </w:rPr>
        <w:t xml:space="preserve"> </w:t>
      </w:r>
      <w:r>
        <w:t>with</w:t>
      </w:r>
      <w:r>
        <w:rPr>
          <w:spacing w:val="8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9"/>
        </w:rPr>
        <w:t xml:space="preserve"> </w:t>
      </w:r>
      <w:r>
        <w:t>w</w:t>
      </w:r>
      <w:r>
        <w:rPr>
          <w:spacing w:val="1"/>
        </w:rPr>
        <w:t>or</w:t>
      </w:r>
      <w:r>
        <w:t>k</w:t>
      </w:r>
      <w:r>
        <w:rPr>
          <w:spacing w:val="9"/>
        </w:rPr>
        <w:t xml:space="preserve"> </w:t>
      </w:r>
      <w:r>
        <w:rPr>
          <w:spacing w:val="1"/>
        </w:rPr>
        <w:t>o</w:t>
      </w:r>
      <w:r>
        <w:t>f A</w:t>
      </w:r>
      <w:r>
        <w:rPr>
          <w:spacing w:val="1"/>
        </w:rPr>
        <w:t>pun</w:t>
      </w:r>
      <w:r>
        <w:t>o</w:t>
      </w:r>
      <w:r>
        <w:rPr>
          <w:spacing w:val="2"/>
        </w:rPr>
        <w:t xml:space="preserve"> </w:t>
      </w:r>
      <w:r>
        <w:rPr>
          <w:i/>
        </w:rPr>
        <w:t>et</w:t>
      </w:r>
      <w:r>
        <w:rPr>
          <w:i/>
          <w:spacing w:val="4"/>
        </w:rPr>
        <w:t xml:space="preserve"> </w:t>
      </w:r>
      <w:r>
        <w:rPr>
          <w:i/>
          <w:spacing w:val="1"/>
        </w:rPr>
        <w:t>a</w:t>
      </w:r>
      <w:r>
        <w:rPr>
          <w:i/>
        </w:rPr>
        <w:t>l.</w:t>
      </w:r>
      <w:r>
        <w:rPr>
          <w:i/>
          <w:spacing w:val="2"/>
        </w:rPr>
        <w:t xml:space="preserve"> </w:t>
      </w:r>
      <w:r>
        <w:rPr>
          <w:spacing w:val="1"/>
        </w:rPr>
        <w:t>(2</w:t>
      </w:r>
      <w:r>
        <w:rPr>
          <w:spacing w:val="-1"/>
        </w:rPr>
        <w:t>0</w:t>
      </w:r>
      <w:r>
        <w:rPr>
          <w:spacing w:val="1"/>
        </w:rPr>
        <w:t>11</w:t>
      </w:r>
      <w:r>
        <w:t>)</w:t>
      </w:r>
      <w:r>
        <w:rPr>
          <w:spacing w:val="1"/>
        </w:rPr>
        <w:t xml:space="preserve"> </w:t>
      </w:r>
      <w:r>
        <w:t>w</w:t>
      </w:r>
      <w:r>
        <w:rPr>
          <w:spacing w:val="-1"/>
        </w:rPr>
        <w:t>h</w:t>
      </w:r>
      <w:r>
        <w:t>o</w:t>
      </w:r>
      <w:r>
        <w:rPr>
          <w:spacing w:val="3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-1"/>
        </w:rPr>
        <w:t>po</w:t>
      </w:r>
      <w:r>
        <w:rPr>
          <w:spacing w:val="1"/>
        </w:rPr>
        <w:t>r</w:t>
      </w:r>
      <w:r>
        <w:t>ted</w:t>
      </w:r>
      <w:r>
        <w:rPr>
          <w:spacing w:val="-1"/>
        </w:rPr>
        <w:t xml:space="preserve"> s</w:t>
      </w:r>
      <w:r>
        <w:t>i</w:t>
      </w:r>
      <w:r>
        <w:rPr>
          <w:spacing w:val="1"/>
        </w:rPr>
        <w:t>gn</w:t>
      </w:r>
      <w:r>
        <w:t>ifica</w:t>
      </w:r>
      <w:r>
        <w:rPr>
          <w:spacing w:val="2"/>
        </w:rPr>
        <w:t>n</w:t>
      </w:r>
      <w:r>
        <w:t>t</w:t>
      </w:r>
      <w:r>
        <w:rPr>
          <w:spacing w:val="-3"/>
        </w:rPr>
        <w:t xml:space="preserve"> </w:t>
      </w:r>
      <w: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 xml:space="preserve">t </w:t>
      </w:r>
      <w:r>
        <w:rPr>
          <w:spacing w:val="1"/>
        </w:rPr>
        <w:t>(</w:t>
      </w:r>
      <w:r>
        <w:t>P&lt;</w:t>
      </w:r>
      <w:r>
        <w:rPr>
          <w:spacing w:val="1"/>
        </w:rPr>
        <w:t>0</w:t>
      </w:r>
      <w:r>
        <w:rPr>
          <w:spacing w:val="-2"/>
        </w:rPr>
        <w:t>.</w:t>
      </w:r>
      <w:r>
        <w:rPr>
          <w:spacing w:val="1"/>
        </w:rPr>
        <w:t>0</w:t>
      </w:r>
      <w:r>
        <w:rPr>
          <w:spacing w:val="-1"/>
        </w:rPr>
        <w:t>0</w:t>
      </w:r>
      <w:r>
        <w:rPr>
          <w:spacing w:val="1"/>
        </w:rPr>
        <w:t>1</w:t>
      </w:r>
      <w:r>
        <w:t>)</w:t>
      </w:r>
      <w:r>
        <w:rPr>
          <w:spacing w:val="-2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4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-1"/>
        </w:rPr>
        <w:t>n</w:t>
      </w:r>
      <w:r>
        <w:t>k</w:t>
      </w:r>
      <w:r>
        <w:rPr>
          <w:spacing w:val="1"/>
        </w:rPr>
        <w:t xml:space="preserve"> </w:t>
      </w:r>
      <w:r>
        <w:t>c</w:t>
      </w:r>
      <w:r>
        <w:rPr>
          <w:spacing w:val="1"/>
        </w:rPr>
        <w:t>o</w:t>
      </w:r>
      <w:r>
        <w:t>l</w:t>
      </w:r>
      <w:r>
        <w:rPr>
          <w:spacing w:val="-1"/>
        </w:rPr>
        <w:t>o</w:t>
      </w:r>
      <w:r>
        <w:rPr>
          <w:spacing w:val="1"/>
        </w:rPr>
        <w:t>u</w:t>
      </w:r>
      <w:r>
        <w:t>r</w:t>
      </w:r>
      <w:r>
        <w:rPr>
          <w:spacing w:val="1"/>
        </w:rPr>
        <w:t xml:space="preserve"> </w:t>
      </w:r>
      <w:r>
        <w:rPr>
          <w:spacing w:val="-1"/>
        </w:rPr>
        <w:t>o</w:t>
      </w:r>
      <w:r>
        <w:t>n</w:t>
      </w:r>
      <w:r>
        <w:rPr>
          <w:spacing w:val="4"/>
        </w:rPr>
        <w:t xml:space="preserve"> </w:t>
      </w:r>
      <w:r>
        <w:rPr>
          <w:spacing w:val="1"/>
        </w:rPr>
        <w:t>b</w:t>
      </w:r>
      <w:r>
        <w:rPr>
          <w:spacing w:val="-1"/>
        </w:rPr>
        <w:t>o</w:t>
      </w:r>
      <w:r>
        <w:rPr>
          <w:spacing w:val="1"/>
        </w:rPr>
        <w:t>d</w:t>
      </w:r>
      <w:r>
        <w:t>y</w:t>
      </w:r>
      <w:r>
        <w:rPr>
          <w:spacing w:val="2"/>
        </w:rPr>
        <w:t xml:space="preserve"> </w:t>
      </w:r>
      <w:r>
        <w:rPr>
          <w:spacing w:val="-1"/>
        </w:rPr>
        <w:t>m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"/>
        </w:rPr>
        <w:t>ur</w:t>
      </w:r>
      <w:r>
        <w:t>e</w:t>
      </w:r>
      <w:r>
        <w:rPr>
          <w:spacing w:val="1"/>
        </w:rPr>
        <w:t>m</w:t>
      </w:r>
      <w:r>
        <w:t>e</w:t>
      </w:r>
      <w:r>
        <w:rPr>
          <w:spacing w:val="13"/>
        </w:rPr>
        <w:t>n</w:t>
      </w:r>
      <w:r>
        <w:t>ts</w:t>
      </w:r>
      <w:r>
        <w:rPr>
          <w:spacing w:val="-7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4"/>
        </w:rPr>
        <w:t xml:space="preserve"> </w:t>
      </w:r>
      <w:r>
        <w:t>i</w:t>
      </w:r>
      <w:r>
        <w:rPr>
          <w:spacing w:val="1"/>
        </w:rPr>
        <w:t>nd</w:t>
      </w:r>
      <w:r>
        <w:t>i</w:t>
      </w:r>
      <w:r>
        <w:rPr>
          <w:spacing w:val="1"/>
        </w:rPr>
        <w:t>g</w:t>
      </w:r>
      <w:r>
        <w:rPr>
          <w:spacing w:val="-2"/>
        </w:rPr>
        <w:t>e</w:t>
      </w:r>
      <w:r>
        <w:rPr>
          <w:spacing w:val="1"/>
        </w:rPr>
        <w:t>nou</w:t>
      </w:r>
      <w:r>
        <w:t>s 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 xml:space="preserve">s </w:t>
      </w:r>
      <w:r>
        <w:rPr>
          <w:spacing w:val="1"/>
        </w:rPr>
        <w:t>o</w:t>
      </w:r>
      <w:r>
        <w:t>f</w:t>
      </w:r>
      <w:r>
        <w:rPr>
          <w:spacing w:val="6"/>
        </w:rPr>
        <w:t xml:space="preserve"> 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1"/>
        </w:rPr>
        <w:t>m</w:t>
      </w:r>
      <w:r>
        <w:t>awa State.</w:t>
      </w:r>
      <w:r>
        <w:rPr>
          <w:spacing w:val="4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5"/>
        </w:rPr>
        <w:t xml:space="preserve"> </w:t>
      </w:r>
      <w:r>
        <w:t>a</w:t>
      </w:r>
      <w:r>
        <w:rPr>
          <w:spacing w:val="1"/>
        </w:rPr>
        <w:t>u</w:t>
      </w:r>
      <w:r>
        <w:t>t</w:t>
      </w:r>
      <w:r>
        <w:rPr>
          <w:spacing w:val="1"/>
        </w:rPr>
        <w:t>hor</w:t>
      </w:r>
      <w:r>
        <w:t>s</w:t>
      </w:r>
      <w:r>
        <w:rPr>
          <w:spacing w:val="1"/>
        </w:rPr>
        <w:t xml:space="preserve"> </w:t>
      </w:r>
      <w:r>
        <w:t>also</w:t>
      </w:r>
      <w:r>
        <w:rPr>
          <w:spacing w:val="5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1"/>
        </w:rPr>
        <w:t>p</w:t>
      </w:r>
      <w:r>
        <w:rPr>
          <w:spacing w:val="-1"/>
        </w:rPr>
        <w:t>o</w:t>
      </w:r>
      <w:r>
        <w:rPr>
          <w:spacing w:val="1"/>
        </w:rPr>
        <w:t>r</w:t>
      </w:r>
      <w:r>
        <w:t>ted</w:t>
      </w:r>
      <w:r>
        <w:rPr>
          <w:spacing w:val="2"/>
        </w:rPr>
        <w:t xml:space="preserve"> </w:t>
      </w:r>
      <w:r>
        <w:rPr>
          <w:spacing w:val="-1"/>
        </w:rPr>
        <w:t>s</w:t>
      </w:r>
      <w:r>
        <w:t>i</w:t>
      </w:r>
      <w:r>
        <w:rPr>
          <w:spacing w:val="1"/>
        </w:rPr>
        <w:t>gn</w:t>
      </w:r>
      <w:r>
        <w:t>ifica</w:t>
      </w:r>
      <w:r>
        <w:rPr>
          <w:spacing w:val="2"/>
        </w:rPr>
        <w:t>n</w:t>
      </w:r>
      <w:r>
        <w:t>t</w:t>
      </w:r>
      <w:r>
        <w:rPr>
          <w:spacing w:val="7"/>
        </w:rPr>
        <w:t xml:space="preserve"> </w:t>
      </w:r>
      <w: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3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4"/>
        </w:rPr>
        <w:t xml:space="preserve"> </w:t>
      </w:r>
      <w:r>
        <w:rPr>
          <w:spacing w:val="1"/>
        </w:rPr>
        <w:t>m</w:t>
      </w:r>
      <w:r>
        <w:t>il</w:t>
      </w:r>
      <w:r>
        <w:rPr>
          <w:spacing w:val="1"/>
        </w:rPr>
        <w:t>k</w:t>
      </w:r>
      <w:r>
        <w:t>y</w:t>
      </w:r>
      <w:r>
        <w:rPr>
          <w:spacing w:val="4"/>
        </w:rPr>
        <w:t xml:space="preserve"> </w:t>
      </w:r>
      <w:r>
        <w:t>c</w:t>
      </w:r>
      <w:r>
        <w:rPr>
          <w:spacing w:val="1"/>
        </w:rPr>
        <w:t>o</w:t>
      </w:r>
      <w:r>
        <w:rPr>
          <w:spacing w:val="-3"/>
        </w:rPr>
        <w:t>l</w:t>
      </w:r>
      <w:r>
        <w:rPr>
          <w:spacing w:val="1"/>
        </w:rPr>
        <w:t>ou</w:t>
      </w:r>
      <w:r>
        <w:t>r</w:t>
      </w:r>
      <w:r>
        <w:rPr>
          <w:spacing w:val="3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7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h</w:t>
      </w:r>
      <w:r>
        <w:t>e</w:t>
      </w:r>
      <w:r>
        <w:rPr>
          <w:spacing w:val="6"/>
        </w:rPr>
        <w:t xml:space="preserve"> </w:t>
      </w:r>
      <w:r>
        <w:rPr>
          <w:spacing w:val="1"/>
        </w:rPr>
        <w:t>b</w:t>
      </w:r>
      <w:r>
        <w:rPr>
          <w:spacing w:val="-1"/>
        </w:rPr>
        <w:t>o</w:t>
      </w:r>
      <w:r>
        <w:rPr>
          <w:spacing w:val="1"/>
        </w:rPr>
        <w:t>d</w:t>
      </w:r>
      <w:r>
        <w:t>y</w:t>
      </w:r>
      <w:r>
        <w:rPr>
          <w:spacing w:val="5"/>
        </w:rPr>
        <w:t xml:space="preserve"> </w:t>
      </w:r>
      <w:r>
        <w:rPr>
          <w:spacing w:val="1"/>
        </w:rPr>
        <w:t>g</w:t>
      </w:r>
      <w:r>
        <w:t>irth</w:t>
      </w:r>
      <w:r>
        <w:rPr>
          <w:spacing w:val="2"/>
        </w:rPr>
        <w:t xml:space="preserve"> </w:t>
      </w:r>
      <w:r>
        <w:rPr>
          <w:spacing w:val="-1"/>
        </w:rPr>
        <w:t>o</w:t>
      </w:r>
      <w:r>
        <w:t>f i</w:t>
      </w:r>
      <w:r>
        <w:rPr>
          <w:spacing w:val="1"/>
        </w:rPr>
        <w:t>nd</w:t>
      </w:r>
      <w:r>
        <w:t>i</w:t>
      </w:r>
      <w:r>
        <w:rPr>
          <w:spacing w:val="1"/>
        </w:rPr>
        <w:t>g</w:t>
      </w:r>
      <w:r>
        <w:t>e</w:t>
      </w:r>
      <w:r>
        <w:rPr>
          <w:spacing w:val="1"/>
        </w:rPr>
        <w:t>n</w:t>
      </w:r>
      <w:r>
        <w:rPr>
          <w:spacing w:val="-1"/>
        </w:rPr>
        <w:t>o</w:t>
      </w:r>
      <w:r>
        <w:rPr>
          <w:spacing w:val="1"/>
        </w:rPr>
        <w:t>u</w:t>
      </w:r>
      <w:r>
        <w:t>s</w:t>
      </w:r>
      <w:r>
        <w:rPr>
          <w:spacing w:val="-12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rPr>
          <w:spacing w:val="-2"/>
        </w:rPr>
        <w:t>e</w:t>
      </w:r>
      <w:r>
        <w:rPr>
          <w:spacing w:val="1"/>
        </w:rPr>
        <w:t>n</w:t>
      </w:r>
      <w:r>
        <w:rPr>
          <w:spacing w:val="-1"/>
        </w:rPr>
        <w:t>s</w:t>
      </w:r>
      <w:r>
        <w:t>.</w:t>
      </w:r>
      <w:r>
        <w:rPr>
          <w:spacing w:val="-9"/>
        </w:rPr>
        <w:t xml:space="preserve"> </w:t>
      </w:r>
      <w:r>
        <w:t>T</w:t>
      </w:r>
      <w:r>
        <w:rPr>
          <w:spacing w:val="1"/>
        </w:rPr>
        <w:t>h</w:t>
      </w:r>
      <w:r>
        <w:t>is</w:t>
      </w:r>
      <w:r>
        <w:rPr>
          <w:spacing w:val="-7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on</w:t>
      </w:r>
      <w:r>
        <w:t>tra</w:t>
      </w:r>
      <w:r>
        <w:rPr>
          <w:spacing w:val="1"/>
        </w:rPr>
        <w:t>r</w:t>
      </w:r>
      <w:r>
        <w:t>y</w:t>
      </w:r>
      <w:r>
        <w:rPr>
          <w:spacing w:val="-10"/>
        </w:rPr>
        <w:t xml:space="preserve"> </w:t>
      </w:r>
      <w:r>
        <w:t>to</w:t>
      </w:r>
      <w:r>
        <w:rPr>
          <w:spacing w:val="-3"/>
        </w:rPr>
        <w:t xml:space="preserve"> t</w:t>
      </w:r>
      <w:r>
        <w:rPr>
          <w:spacing w:val="1"/>
        </w:rPr>
        <w:t>h</w:t>
      </w:r>
      <w:r>
        <w:t>e</w:t>
      </w:r>
      <w:r>
        <w:rPr>
          <w:spacing w:val="-4"/>
        </w:rPr>
        <w:t xml:space="preserve"> </w:t>
      </w:r>
      <w:r>
        <w:rPr>
          <w:spacing w:val="-1"/>
        </w:rPr>
        <w:t>o</w:t>
      </w:r>
      <w:r>
        <w:rPr>
          <w:spacing w:val="1"/>
        </w:rPr>
        <w:t>u</w:t>
      </w:r>
      <w:r>
        <w:t>tc</w:t>
      </w:r>
      <w:r>
        <w:rPr>
          <w:spacing w:val="1"/>
        </w:rPr>
        <w:t>om</w:t>
      </w:r>
      <w:r>
        <w:t>e</w:t>
      </w:r>
      <w:r>
        <w:rPr>
          <w:spacing w:val="-11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6"/>
        </w:rPr>
        <w:t xml:space="preserve"> </w:t>
      </w:r>
      <w:r>
        <w:t>t</w:t>
      </w:r>
      <w:r>
        <w:rPr>
          <w:spacing w:val="1"/>
        </w:rPr>
        <w:t>h</w:t>
      </w:r>
      <w:r>
        <w:t>is</w:t>
      </w:r>
      <w:r>
        <w:rPr>
          <w:spacing w:val="-8"/>
        </w:rPr>
        <w:t xml:space="preserve"> </w:t>
      </w:r>
      <w:r>
        <w:rPr>
          <w:spacing w:val="-1"/>
        </w:rPr>
        <w:t>s</w:t>
      </w:r>
      <w:r>
        <w:t>t</w:t>
      </w:r>
      <w:r>
        <w:rPr>
          <w:spacing w:val="1"/>
        </w:rPr>
        <w:t>ud</w:t>
      </w:r>
      <w:r>
        <w:t>y</w:t>
      </w:r>
      <w:r>
        <w:rPr>
          <w:spacing w:val="-5"/>
        </w:rPr>
        <w:t xml:space="preserve"> </w:t>
      </w:r>
      <w:r>
        <w:t>t</w:t>
      </w:r>
      <w:r>
        <w:rPr>
          <w:spacing w:val="1"/>
        </w:rPr>
        <w:t>h</w:t>
      </w:r>
      <w:r>
        <w:t>at</w:t>
      </w:r>
      <w:r>
        <w:rPr>
          <w:spacing w:val="-5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10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rPr>
          <w:spacing w:val="1"/>
        </w:rPr>
        <w:t>gr</w:t>
      </w:r>
      <w:r>
        <w:t>e</w:t>
      </w:r>
      <w:r>
        <w:rPr>
          <w:spacing w:val="-2"/>
        </w:rPr>
        <w:t>e</w:t>
      </w:r>
      <w:r>
        <w:t>n</w:t>
      </w:r>
      <w:r>
        <w:rPr>
          <w:spacing w:val="-7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1"/>
        </w:rPr>
        <w:t>n</w:t>
      </w:r>
      <w:r>
        <w:t>k</w:t>
      </w:r>
      <w:r>
        <w:rPr>
          <w:spacing w:val="-8"/>
        </w:rPr>
        <w:t xml:space="preserve"> </w:t>
      </w:r>
      <w:r>
        <w:rPr>
          <w:spacing w:val="1"/>
        </w:rPr>
        <w:t>h</w:t>
      </w:r>
      <w:r>
        <w:t>ad</w:t>
      </w:r>
      <w:r>
        <w:rPr>
          <w:spacing w:val="-6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4"/>
        </w:rPr>
        <w:t xml:space="preserve"> </w:t>
      </w:r>
      <w:r>
        <w:rPr>
          <w:spacing w:val="-3"/>
        </w:rPr>
        <w:t>l</w:t>
      </w:r>
      <w:r>
        <w:rPr>
          <w:spacing w:val="1"/>
        </w:rPr>
        <w:t>ong</w:t>
      </w:r>
      <w:r>
        <w:t>est</w:t>
      </w:r>
      <w:r>
        <w:rPr>
          <w:spacing w:val="-9"/>
        </w:rPr>
        <w:t xml:space="preserve"> </w:t>
      </w:r>
      <w:r>
        <w:rPr>
          <w:spacing w:val="1"/>
        </w:rPr>
        <w:t>k</w:t>
      </w:r>
      <w:r>
        <w:t>e</w:t>
      </w:r>
      <w:r>
        <w:rPr>
          <w:spacing w:val="1"/>
        </w:rPr>
        <w:t>e</w:t>
      </w:r>
      <w:r>
        <w:t>l le</w:t>
      </w:r>
      <w:r>
        <w:rPr>
          <w:spacing w:val="1"/>
        </w:rPr>
        <w:t>ng</w:t>
      </w:r>
      <w:r>
        <w:t>t</w:t>
      </w:r>
      <w:r>
        <w:rPr>
          <w:spacing w:val="1"/>
        </w:rPr>
        <w:t>h</w:t>
      </w:r>
      <w:r>
        <w:t xml:space="preserve">. </w:t>
      </w:r>
      <w:r>
        <w:rPr>
          <w:spacing w:val="2"/>
        </w:rPr>
        <w:t xml:space="preserve"> </w:t>
      </w:r>
      <w:r>
        <w:t>Va</w:t>
      </w:r>
      <w:r>
        <w:rPr>
          <w:spacing w:val="2"/>
        </w:rPr>
        <w:t>r</w:t>
      </w:r>
      <w:r>
        <w:t>iati</w:t>
      </w:r>
      <w:r>
        <w:rPr>
          <w:spacing w:val="-1"/>
        </w:rPr>
        <w:t>o</w:t>
      </w:r>
      <w:r>
        <w:rPr>
          <w:spacing w:val="1"/>
        </w:rPr>
        <w:t>n</w:t>
      </w:r>
      <w:r>
        <w:t>s</w:t>
      </w:r>
      <w:r>
        <w:rPr>
          <w:spacing w:val="48"/>
        </w:rPr>
        <w:t xml:space="preserve"> </w:t>
      </w:r>
      <w:r>
        <w:t xml:space="preserve">in </w:t>
      </w:r>
      <w:r>
        <w:rPr>
          <w:spacing w:val="7"/>
        </w:rPr>
        <w:t xml:space="preserve"> </w:t>
      </w:r>
      <w:r>
        <w:t>t</w:t>
      </w:r>
      <w:r>
        <w:rPr>
          <w:spacing w:val="1"/>
        </w:rPr>
        <w:t>h</w:t>
      </w:r>
      <w:r>
        <w:t xml:space="preserve">e </w:t>
      </w:r>
      <w:r>
        <w:rPr>
          <w:spacing w:val="3"/>
        </w:rPr>
        <w:t xml:space="preserve"> </w:t>
      </w:r>
      <w:r>
        <w:rPr>
          <w:spacing w:val="1"/>
        </w:rPr>
        <w:t>r</w:t>
      </w:r>
      <w:r>
        <w:rPr>
          <w:spacing w:val="-2"/>
        </w:rPr>
        <w:t>e</w:t>
      </w:r>
      <w:r>
        <w:rPr>
          <w:spacing w:val="1"/>
        </w:rPr>
        <w:t>por</w:t>
      </w:r>
      <w:r>
        <w:t xml:space="preserve">ts </w:t>
      </w:r>
      <w:r>
        <w:rPr>
          <w:spacing w:val="1"/>
        </w:rPr>
        <w:t xml:space="preserve"> m</w:t>
      </w:r>
      <w:r>
        <w:t xml:space="preserve">ay </w:t>
      </w:r>
      <w:r>
        <w:rPr>
          <w:spacing w:val="3"/>
        </w:rPr>
        <w:t xml:space="preserve"> </w:t>
      </w:r>
      <w:r>
        <w:rPr>
          <w:spacing w:val="1"/>
        </w:rPr>
        <w:t>b</w:t>
      </w:r>
      <w:r>
        <w:t xml:space="preserve">e </w:t>
      </w:r>
      <w:r>
        <w:rPr>
          <w:spacing w:val="3"/>
        </w:rPr>
        <w:t xml:space="preserve"> </w:t>
      </w:r>
      <w:r>
        <w:t>as</w:t>
      </w:r>
      <w:r>
        <w:rPr>
          <w:spacing w:val="-1"/>
        </w:rPr>
        <w:t>s</w:t>
      </w:r>
      <w:r>
        <w:rPr>
          <w:spacing w:val="1"/>
        </w:rPr>
        <w:t>o</w:t>
      </w:r>
      <w:r>
        <w:t>ciat</w:t>
      </w:r>
      <w:r>
        <w:rPr>
          <w:spacing w:val="1"/>
        </w:rPr>
        <w:t>e</w:t>
      </w:r>
      <w:r>
        <w:t xml:space="preserve">d  with </w:t>
      </w:r>
      <w:r>
        <w:rPr>
          <w:spacing w:val="5"/>
        </w:rPr>
        <w:t xml:space="preserve"> </w:t>
      </w:r>
      <w:r>
        <w:rPr>
          <w:spacing w:val="1"/>
        </w:rPr>
        <w:t>g</w:t>
      </w:r>
      <w:r>
        <w:t>e</w:t>
      </w:r>
      <w:r>
        <w:rPr>
          <w:spacing w:val="-1"/>
        </w:rPr>
        <w:t>o</w:t>
      </w:r>
      <w:r>
        <w:rPr>
          <w:spacing w:val="1"/>
        </w:rPr>
        <w:t>gr</w:t>
      </w:r>
      <w:r>
        <w:t>a</w:t>
      </w:r>
      <w:r>
        <w:rPr>
          <w:spacing w:val="-1"/>
        </w:rPr>
        <w:t>p</w:t>
      </w:r>
      <w:r>
        <w:rPr>
          <w:spacing w:val="1"/>
        </w:rPr>
        <w:t>h</w:t>
      </w:r>
      <w:r>
        <w:t>ical</w:t>
      </w:r>
      <w:r>
        <w:rPr>
          <w:spacing w:val="47"/>
        </w:rPr>
        <w:t xml:space="preserve"> </w:t>
      </w:r>
      <w:r>
        <w:t>l</w:t>
      </w:r>
      <w:r>
        <w:rPr>
          <w:spacing w:val="1"/>
        </w:rPr>
        <w:t>o</w:t>
      </w:r>
      <w:r>
        <w:t>c</w:t>
      </w:r>
      <w:r>
        <w:rPr>
          <w:spacing w:val="1"/>
        </w:rPr>
        <w:t>a</w:t>
      </w:r>
      <w:r>
        <w:t>ti</w:t>
      </w:r>
      <w:r>
        <w:rPr>
          <w:spacing w:val="1"/>
        </w:rPr>
        <w:t>on</w:t>
      </w:r>
      <w:r>
        <w:rPr>
          <w:spacing w:val="-1"/>
        </w:rPr>
        <w:t>s</w:t>
      </w:r>
      <w:r>
        <w:t>,</w:t>
      </w:r>
      <w:r>
        <w:rPr>
          <w:spacing w:val="48"/>
        </w:rPr>
        <w:t xml:space="preserve"> </w:t>
      </w:r>
      <w:r>
        <w:t>c</w:t>
      </w:r>
      <w:r>
        <w:rPr>
          <w:spacing w:val="-1"/>
        </w:rPr>
        <w:t>o</w:t>
      </w:r>
      <w:r>
        <w:t>l</w:t>
      </w:r>
      <w:r>
        <w:rPr>
          <w:spacing w:val="1"/>
        </w:rPr>
        <w:t>ou</w:t>
      </w:r>
      <w:r>
        <w:t xml:space="preserve">r  </w:t>
      </w:r>
      <w:r>
        <w:rPr>
          <w:spacing w:val="1"/>
        </w:rPr>
        <w:t>v</w:t>
      </w:r>
      <w:r>
        <w:t>a</w:t>
      </w:r>
      <w:r>
        <w:rPr>
          <w:spacing w:val="1"/>
        </w:rPr>
        <w:t>r</w:t>
      </w:r>
      <w:r>
        <w:t>i</w:t>
      </w:r>
      <w:r>
        <w:rPr>
          <w:spacing w:val="9"/>
        </w:rPr>
        <w:t>a</w:t>
      </w:r>
      <w:r>
        <w:rPr>
          <w:spacing w:val="1"/>
        </w:rPr>
        <w:t>n</w:t>
      </w:r>
      <w:r>
        <w:t>ts  a</w:t>
      </w:r>
      <w:r>
        <w:rPr>
          <w:spacing w:val="-1"/>
        </w:rPr>
        <w:t>n</w:t>
      </w:r>
      <w:r>
        <w:t xml:space="preserve">d </w:t>
      </w:r>
      <w:r>
        <w:rPr>
          <w:spacing w:val="5"/>
        </w:rPr>
        <w:t xml:space="preserve"> </w:t>
      </w:r>
      <w:r>
        <w:rPr>
          <w:spacing w:val="1"/>
        </w:rPr>
        <w:t>g</w:t>
      </w:r>
      <w:r>
        <w:rPr>
          <w:spacing w:val="-2"/>
        </w:rPr>
        <w:t>e</w:t>
      </w:r>
      <w:r>
        <w:rPr>
          <w:spacing w:val="1"/>
        </w:rPr>
        <w:t>n</w:t>
      </w:r>
      <w:r>
        <w:t>etic c</w:t>
      </w:r>
      <w:r>
        <w:rPr>
          <w:spacing w:val="1"/>
        </w:rPr>
        <w:t>on</w:t>
      </w:r>
      <w:r>
        <w:rPr>
          <w:spacing w:val="-1"/>
        </w:rPr>
        <w:t>s</w:t>
      </w:r>
      <w:r>
        <w:t>tituti</w:t>
      </w:r>
      <w:r>
        <w:rPr>
          <w:spacing w:val="1"/>
        </w:rPr>
        <w:t>o</w:t>
      </w:r>
      <w:r>
        <w:t>n</w:t>
      </w:r>
      <w:r>
        <w:rPr>
          <w:spacing w:val="-8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</w:t>
      </w:r>
      <w:r>
        <w:rPr>
          <w:spacing w:val="1"/>
        </w:rPr>
        <w:t>b</w:t>
      </w:r>
      <w:r>
        <w:t>ir</w:t>
      </w:r>
      <w:r>
        <w:rPr>
          <w:spacing w:val="1"/>
        </w:rPr>
        <w:t>d</w:t>
      </w:r>
      <w:r>
        <w:rPr>
          <w:spacing w:val="-1"/>
        </w:rPr>
        <w:t>s</w:t>
      </w:r>
      <w:r>
        <w:t>.</w:t>
      </w:r>
    </w:p>
    <w:p w:rsidR="002C4F54" w:rsidRDefault="002C4F54">
      <w:pPr>
        <w:spacing w:before="11" w:line="220" w:lineRule="exact"/>
        <w:rPr>
          <w:sz w:val="22"/>
          <w:szCs w:val="22"/>
        </w:rPr>
      </w:pPr>
    </w:p>
    <w:p w:rsidR="002C4F54" w:rsidRDefault="004C1528">
      <w:pPr>
        <w:ind w:left="100" w:right="1088"/>
        <w:jc w:val="both"/>
      </w:pPr>
      <w:r>
        <w:rPr>
          <w:b/>
          <w:spacing w:val="-1"/>
        </w:rPr>
        <w:t>E</w:t>
      </w:r>
      <w:r>
        <w:rPr>
          <w:b/>
          <w:spacing w:val="1"/>
        </w:rPr>
        <w:t>ffe</w:t>
      </w:r>
      <w:r>
        <w:rPr>
          <w:b/>
        </w:rPr>
        <w:t>ct</w:t>
      </w:r>
      <w:r>
        <w:rPr>
          <w:b/>
          <w:spacing w:val="-4"/>
        </w:rPr>
        <w:t xml:space="preserve"> </w:t>
      </w:r>
      <w:r>
        <w:rPr>
          <w:b/>
          <w:spacing w:val="1"/>
        </w:rPr>
        <w:t>o</w:t>
      </w:r>
      <w:r>
        <w:rPr>
          <w:b/>
        </w:rPr>
        <w:t>f</w:t>
      </w:r>
      <w:r>
        <w:rPr>
          <w:b/>
          <w:spacing w:val="-1"/>
        </w:rPr>
        <w:t xml:space="preserve"> </w:t>
      </w:r>
      <w:r>
        <w:rPr>
          <w:b/>
        </w:rPr>
        <w:t>pl</w:t>
      </w:r>
      <w:r>
        <w:rPr>
          <w:b/>
          <w:spacing w:val="-1"/>
        </w:rPr>
        <w:t>u</w:t>
      </w:r>
      <w:r>
        <w:rPr>
          <w:b/>
          <w:spacing w:val="2"/>
        </w:rPr>
        <w:t>m</w:t>
      </w:r>
      <w:r>
        <w:rPr>
          <w:b/>
          <w:spacing w:val="1"/>
        </w:rPr>
        <w:t>ag</w:t>
      </w:r>
      <w:r>
        <w:rPr>
          <w:b/>
        </w:rPr>
        <w:t>e</w:t>
      </w:r>
      <w:r>
        <w:rPr>
          <w:b/>
          <w:spacing w:val="-9"/>
        </w:rPr>
        <w:t xml:space="preserve"> </w:t>
      </w:r>
      <w:r>
        <w:rPr>
          <w:b/>
        </w:rPr>
        <w:t>c</w:t>
      </w:r>
      <w:r>
        <w:rPr>
          <w:b/>
          <w:spacing w:val="1"/>
        </w:rPr>
        <w:t>o</w:t>
      </w:r>
      <w:r>
        <w:rPr>
          <w:b/>
        </w:rPr>
        <w:t>l</w:t>
      </w:r>
      <w:r>
        <w:rPr>
          <w:b/>
          <w:spacing w:val="1"/>
        </w:rPr>
        <w:t>o</w:t>
      </w:r>
      <w:r>
        <w:rPr>
          <w:b/>
        </w:rPr>
        <w:t>ur</w:t>
      </w:r>
      <w:r>
        <w:rPr>
          <w:b/>
          <w:spacing w:val="-2"/>
        </w:rPr>
        <w:t xml:space="preserve"> </w:t>
      </w:r>
      <w:r>
        <w:rPr>
          <w:b/>
          <w:spacing w:val="1"/>
        </w:rPr>
        <w:t>o</w:t>
      </w:r>
      <w:r>
        <w:rPr>
          <w:b/>
        </w:rPr>
        <w:t>n</w:t>
      </w:r>
      <w:r>
        <w:rPr>
          <w:b/>
          <w:spacing w:val="-4"/>
        </w:rPr>
        <w:t xml:space="preserve"> </w:t>
      </w:r>
      <w:r>
        <w:rPr>
          <w:b/>
        </w:rPr>
        <w:t>b</w:t>
      </w:r>
      <w:r>
        <w:rPr>
          <w:b/>
          <w:spacing w:val="1"/>
        </w:rPr>
        <w:t>o</w:t>
      </w:r>
      <w:r>
        <w:rPr>
          <w:b/>
        </w:rPr>
        <w:t>dy</w:t>
      </w:r>
      <w:r>
        <w:rPr>
          <w:b/>
          <w:spacing w:val="-3"/>
        </w:rPr>
        <w:t xml:space="preserve"> </w:t>
      </w:r>
      <w:r>
        <w:rPr>
          <w:b/>
        </w:rPr>
        <w:t>wei</w:t>
      </w:r>
      <w:r>
        <w:rPr>
          <w:b/>
          <w:spacing w:val="1"/>
        </w:rPr>
        <w:t>g</w:t>
      </w:r>
      <w:r>
        <w:rPr>
          <w:b/>
        </w:rPr>
        <w:t>ht</w:t>
      </w:r>
      <w:r>
        <w:rPr>
          <w:b/>
          <w:spacing w:val="-5"/>
        </w:rPr>
        <w:t xml:space="preserve"> </w:t>
      </w:r>
      <w:r>
        <w:rPr>
          <w:b/>
          <w:spacing w:val="1"/>
        </w:rPr>
        <w:t>a</w:t>
      </w:r>
      <w:r>
        <w:rPr>
          <w:b/>
        </w:rPr>
        <w:t>nd</w:t>
      </w:r>
      <w:r>
        <w:rPr>
          <w:b/>
          <w:spacing w:val="-4"/>
        </w:rPr>
        <w:t xml:space="preserve"> </w:t>
      </w:r>
      <w:r>
        <w:rPr>
          <w:b/>
          <w:spacing w:val="2"/>
        </w:rPr>
        <w:t>m</w:t>
      </w:r>
      <w:r>
        <w:rPr>
          <w:b/>
          <w:spacing w:val="1"/>
        </w:rPr>
        <w:t>o</w:t>
      </w:r>
      <w:r>
        <w:rPr>
          <w:b/>
        </w:rPr>
        <w:t>rph</w:t>
      </w:r>
      <w:r>
        <w:rPr>
          <w:b/>
          <w:spacing w:val="1"/>
        </w:rPr>
        <w:t>o</w:t>
      </w:r>
      <w:r>
        <w:rPr>
          <w:b/>
        </w:rPr>
        <w:t>l</w:t>
      </w:r>
      <w:r>
        <w:rPr>
          <w:b/>
          <w:spacing w:val="1"/>
        </w:rPr>
        <w:t>og</w:t>
      </w:r>
      <w:r>
        <w:rPr>
          <w:b/>
          <w:spacing w:val="-3"/>
        </w:rPr>
        <w:t>i</w:t>
      </w:r>
      <w:r>
        <w:rPr>
          <w:b/>
        </w:rPr>
        <w:t>c</w:t>
      </w:r>
      <w:r>
        <w:rPr>
          <w:b/>
          <w:spacing w:val="1"/>
        </w:rPr>
        <w:t>a</w:t>
      </w:r>
      <w:r>
        <w:rPr>
          <w:b/>
        </w:rPr>
        <w:t>l</w:t>
      </w:r>
      <w:r>
        <w:rPr>
          <w:b/>
          <w:spacing w:val="-12"/>
        </w:rPr>
        <w:t xml:space="preserve"> </w:t>
      </w:r>
      <w:r>
        <w:rPr>
          <w:b/>
          <w:spacing w:val="2"/>
        </w:rPr>
        <w:t>m</w:t>
      </w:r>
      <w:r>
        <w:rPr>
          <w:b/>
        </w:rPr>
        <w:t>e</w:t>
      </w:r>
      <w:r>
        <w:rPr>
          <w:b/>
          <w:spacing w:val="1"/>
        </w:rPr>
        <w:t>a</w:t>
      </w:r>
      <w:r>
        <w:rPr>
          <w:b/>
          <w:spacing w:val="-1"/>
        </w:rPr>
        <w:t>s</w:t>
      </w:r>
      <w:r>
        <w:rPr>
          <w:b/>
        </w:rPr>
        <w:t>ure</w:t>
      </w:r>
      <w:r>
        <w:rPr>
          <w:b/>
          <w:spacing w:val="2"/>
        </w:rPr>
        <w:t>m</w:t>
      </w:r>
      <w:r>
        <w:rPr>
          <w:b/>
        </w:rPr>
        <w:t>en</w:t>
      </w:r>
      <w:r>
        <w:rPr>
          <w:b/>
          <w:spacing w:val="1"/>
        </w:rPr>
        <w:t>t</w:t>
      </w:r>
      <w:r>
        <w:rPr>
          <w:b/>
        </w:rPr>
        <w:t>s</w:t>
      </w:r>
      <w:r>
        <w:rPr>
          <w:b/>
          <w:spacing w:val="-12"/>
        </w:rPr>
        <w:t xml:space="preserve"> </w:t>
      </w:r>
      <w:r>
        <w:rPr>
          <w:b/>
          <w:spacing w:val="1"/>
        </w:rPr>
        <w:t>o</w:t>
      </w:r>
      <w:r>
        <w:rPr>
          <w:b/>
        </w:rPr>
        <w:t>f</w:t>
      </w:r>
      <w:r>
        <w:rPr>
          <w:b/>
          <w:spacing w:val="-1"/>
        </w:rPr>
        <w:t xml:space="preserve"> </w:t>
      </w:r>
      <w:r>
        <w:rPr>
          <w:b/>
        </w:rPr>
        <w:t>in</w:t>
      </w:r>
      <w:r>
        <w:rPr>
          <w:b/>
          <w:spacing w:val="-1"/>
        </w:rPr>
        <w:t>d</w:t>
      </w:r>
      <w:r>
        <w:rPr>
          <w:b/>
        </w:rPr>
        <w:t>i</w:t>
      </w:r>
      <w:r>
        <w:rPr>
          <w:b/>
          <w:spacing w:val="1"/>
        </w:rPr>
        <w:t>g</w:t>
      </w:r>
      <w:r>
        <w:rPr>
          <w:b/>
        </w:rPr>
        <w:t>en</w:t>
      </w:r>
      <w:r>
        <w:rPr>
          <w:b/>
          <w:spacing w:val="1"/>
        </w:rPr>
        <w:t>o</w:t>
      </w:r>
      <w:r>
        <w:rPr>
          <w:b/>
        </w:rPr>
        <w:t>us</w:t>
      </w:r>
      <w:r>
        <w:rPr>
          <w:b/>
          <w:spacing w:val="-10"/>
        </w:rPr>
        <w:t xml:space="preserve"> </w:t>
      </w:r>
      <w:r>
        <w:rPr>
          <w:b/>
        </w:rPr>
        <w:t>chic</w:t>
      </w:r>
      <w:r>
        <w:rPr>
          <w:b/>
          <w:spacing w:val="2"/>
        </w:rPr>
        <w:t>k</w:t>
      </w:r>
      <w:r>
        <w:rPr>
          <w:b/>
        </w:rPr>
        <w:t>ens</w:t>
      </w:r>
    </w:p>
    <w:p w:rsidR="002C4F54" w:rsidRDefault="002C4F54">
      <w:pPr>
        <w:spacing w:before="8" w:line="220" w:lineRule="exact"/>
        <w:rPr>
          <w:sz w:val="22"/>
          <w:szCs w:val="22"/>
        </w:rPr>
      </w:pPr>
    </w:p>
    <w:p w:rsidR="002C4F54" w:rsidRDefault="004C1528">
      <w:pPr>
        <w:ind w:left="100" w:right="82"/>
        <w:jc w:val="both"/>
      </w:pPr>
      <w:r>
        <w:t>Sig</w:t>
      </w:r>
      <w:r>
        <w:rPr>
          <w:spacing w:val="1"/>
        </w:rPr>
        <w:t>n</w:t>
      </w:r>
      <w:r>
        <w:t>ifica</w:t>
      </w:r>
      <w:r>
        <w:rPr>
          <w:spacing w:val="2"/>
        </w:rPr>
        <w:t>n</w:t>
      </w:r>
      <w:r>
        <w:t>t 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4"/>
        </w:rPr>
        <w:t xml:space="preserve"> </w:t>
      </w:r>
      <w:r>
        <w:rPr>
          <w:spacing w:val="1"/>
        </w:rPr>
        <w:t>(</w:t>
      </w:r>
      <w:r>
        <w:t>P&lt;</w:t>
      </w:r>
      <w:r>
        <w:rPr>
          <w:spacing w:val="-1"/>
        </w:rPr>
        <w:t>0</w:t>
      </w:r>
      <w:r>
        <w:t>.</w:t>
      </w:r>
      <w:r>
        <w:rPr>
          <w:spacing w:val="1"/>
        </w:rPr>
        <w:t>05</w:t>
      </w:r>
      <w:r>
        <w:t>)</w:t>
      </w:r>
      <w:r>
        <w:rPr>
          <w:spacing w:val="1"/>
        </w:rPr>
        <w:t xml:space="preserve"> o</w:t>
      </w:r>
      <w:r>
        <w:t>f</w:t>
      </w:r>
      <w:r>
        <w:rPr>
          <w:spacing w:val="6"/>
        </w:rPr>
        <w:t xml:space="preserve"> </w:t>
      </w:r>
      <w:r>
        <w:rPr>
          <w:spacing w:val="1"/>
        </w:rPr>
        <w:t>p</w:t>
      </w:r>
      <w:r>
        <w:t>l</w:t>
      </w:r>
      <w:r>
        <w:rPr>
          <w:spacing w:val="1"/>
        </w:rPr>
        <w:t>um</w:t>
      </w:r>
      <w:r>
        <w:t>a</w:t>
      </w:r>
      <w:r>
        <w:rPr>
          <w:spacing w:val="1"/>
        </w:rPr>
        <w:t>g</w:t>
      </w:r>
      <w:r>
        <w:t>e</w:t>
      </w:r>
      <w:r>
        <w:rPr>
          <w:spacing w:val="1"/>
        </w:rPr>
        <w:t xml:space="preserve"> </w:t>
      </w:r>
      <w:r>
        <w:t>c</w:t>
      </w:r>
      <w:r>
        <w:rPr>
          <w:spacing w:val="1"/>
        </w:rPr>
        <w:t>o</w:t>
      </w:r>
      <w:r>
        <w:t>l</w:t>
      </w:r>
      <w:r>
        <w:rPr>
          <w:spacing w:val="1"/>
        </w:rPr>
        <w:t>o</w:t>
      </w:r>
      <w:r>
        <w:rPr>
          <w:spacing w:val="-1"/>
        </w:rPr>
        <w:t>u</w:t>
      </w:r>
      <w:r>
        <w:t>r</w:t>
      </w:r>
      <w:r>
        <w:rPr>
          <w:spacing w:val="5"/>
        </w:rPr>
        <w:t xml:space="preserve"> </w:t>
      </w:r>
      <w:r>
        <w:rPr>
          <w:spacing w:val="-1"/>
        </w:rPr>
        <w:t>o</w:t>
      </w:r>
      <w:r>
        <w:t>n</w:t>
      </w:r>
      <w:r>
        <w:rPr>
          <w:spacing w:val="9"/>
        </w:rPr>
        <w:t xml:space="preserve"> </w:t>
      </w:r>
      <w:r>
        <w:rPr>
          <w:spacing w:val="1"/>
        </w:rPr>
        <w:t>k</w:t>
      </w:r>
      <w:r>
        <w:t>e</w:t>
      </w:r>
      <w:r>
        <w:rPr>
          <w:spacing w:val="1"/>
        </w:rPr>
        <w:t>e</w:t>
      </w:r>
      <w:r>
        <w:t>l</w:t>
      </w:r>
      <w:r>
        <w:rPr>
          <w:spacing w:val="5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t>d</w:t>
      </w:r>
      <w:r>
        <w:rPr>
          <w:spacing w:val="5"/>
        </w:rPr>
        <w:t xml:space="preserve"> </w:t>
      </w:r>
      <w:r>
        <w:t>t</w:t>
      </w:r>
      <w:r>
        <w:rPr>
          <w:spacing w:val="1"/>
        </w:rPr>
        <w:t>h</w:t>
      </w:r>
      <w:r>
        <w:t>i</w:t>
      </w:r>
      <w:r>
        <w:rPr>
          <w:spacing w:val="1"/>
        </w:rPr>
        <w:t>g</w:t>
      </w:r>
      <w:r>
        <w:t>h</w:t>
      </w:r>
      <w:r>
        <w:rPr>
          <w:spacing w:val="7"/>
        </w:rPr>
        <w:t xml:space="preserve"> </w:t>
      </w:r>
      <w:r>
        <w:t>le</w:t>
      </w:r>
      <w:r>
        <w:rPr>
          <w:spacing w:val="-1"/>
        </w:rPr>
        <w:t>n</w:t>
      </w:r>
      <w:r>
        <w:rPr>
          <w:spacing w:val="1"/>
        </w:rPr>
        <w:t>g</w:t>
      </w:r>
      <w:r>
        <w:t>t</w:t>
      </w:r>
      <w:r>
        <w:rPr>
          <w:spacing w:val="1"/>
        </w:rPr>
        <w:t>h</w:t>
      </w:r>
      <w:r>
        <w:t>s</w:t>
      </w:r>
      <w:r>
        <w:rPr>
          <w:spacing w:val="3"/>
        </w:rPr>
        <w:t xml:space="preserve"> </w:t>
      </w:r>
      <w:r>
        <w:t>was</w:t>
      </w:r>
      <w:r>
        <w:rPr>
          <w:spacing w:val="6"/>
        </w:rPr>
        <w:t xml:space="preserve"> </w:t>
      </w:r>
      <w:r>
        <w:rPr>
          <w:spacing w:val="1"/>
        </w:rPr>
        <w:t>ob</w:t>
      </w:r>
      <w:r>
        <w:rPr>
          <w:spacing w:val="-1"/>
        </w:rPr>
        <w:t>s</w:t>
      </w:r>
      <w:r>
        <w:t>e</w:t>
      </w:r>
      <w:r>
        <w:rPr>
          <w:spacing w:val="1"/>
        </w:rPr>
        <w:t>rv</w:t>
      </w:r>
      <w:r>
        <w:rPr>
          <w:spacing w:val="-2"/>
        </w:rPr>
        <w:t>e</w:t>
      </w:r>
      <w:r>
        <w:t>d</w:t>
      </w:r>
      <w:r>
        <w:rPr>
          <w:spacing w:val="1"/>
        </w:rPr>
        <w:t xml:space="preserve"> (</w:t>
      </w:r>
      <w:r>
        <w:t>Ta</w:t>
      </w:r>
      <w:r>
        <w:rPr>
          <w:spacing w:val="1"/>
        </w:rPr>
        <w:t>b</w:t>
      </w:r>
      <w:r>
        <w:t>le</w:t>
      </w:r>
      <w:r>
        <w:rPr>
          <w:spacing w:val="5"/>
        </w:rPr>
        <w:t xml:space="preserve"> </w:t>
      </w:r>
      <w:r>
        <w:rPr>
          <w:spacing w:val="1"/>
        </w:rPr>
        <w:t>2</w:t>
      </w:r>
      <w:r>
        <w:rPr>
          <w:spacing w:val="-2"/>
        </w:rPr>
        <w:t>)</w:t>
      </w:r>
      <w:r>
        <w:t>.</w:t>
      </w:r>
      <w:r>
        <w:rPr>
          <w:spacing w:val="8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5"/>
        </w:rPr>
        <w:t xml:space="preserve"> </w:t>
      </w:r>
      <w: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4"/>
        </w:rPr>
        <w:t xml:space="preserve"> </w:t>
      </w:r>
      <w:r>
        <w:t xml:space="preserve">was </w:t>
      </w:r>
      <w:r>
        <w:rPr>
          <w:spacing w:val="1"/>
        </w:rPr>
        <w:t>ob</w:t>
      </w:r>
      <w:r>
        <w:rPr>
          <w:spacing w:val="-1"/>
        </w:rPr>
        <w:t>s</w:t>
      </w:r>
      <w:r>
        <w:t>e</w:t>
      </w:r>
      <w:r>
        <w:rPr>
          <w:spacing w:val="1"/>
        </w:rPr>
        <w:t>rv</w:t>
      </w:r>
      <w:r>
        <w:t xml:space="preserve">ed </w:t>
      </w:r>
      <w:r>
        <w:rPr>
          <w:spacing w:val="1"/>
        </w:rPr>
        <w:t>fo</w:t>
      </w:r>
      <w:r>
        <w:t>r</w:t>
      </w:r>
      <w:r>
        <w:rPr>
          <w:spacing w:val="5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rPr>
          <w:spacing w:val="-2"/>
        </w:rPr>
        <w:t>e</w:t>
      </w:r>
      <w:r>
        <w:rPr>
          <w:spacing w:val="1"/>
        </w:rPr>
        <w:t>n</w:t>
      </w:r>
      <w:r>
        <w:t>s</w:t>
      </w:r>
      <w:r>
        <w:rPr>
          <w:spacing w:val="1"/>
        </w:rPr>
        <w:t xml:space="preserve"> </w:t>
      </w:r>
      <w:r>
        <w:t>with</w:t>
      </w:r>
      <w:r>
        <w:rPr>
          <w:spacing w:val="6"/>
        </w:rPr>
        <w:t xml:space="preserve"> </w:t>
      </w:r>
      <w:r>
        <w:rPr>
          <w:spacing w:val="-2"/>
        </w:rPr>
        <w:t>‘</w:t>
      </w:r>
      <w:r>
        <w:rPr>
          <w:spacing w:val="-1"/>
        </w:rPr>
        <w:t>W</w:t>
      </w:r>
      <w:r>
        <w:rPr>
          <w:spacing w:val="1"/>
        </w:rPr>
        <w:t>h</w:t>
      </w:r>
      <w:r>
        <w:t>ite</w:t>
      </w:r>
      <w:r>
        <w:rPr>
          <w:spacing w:val="3"/>
        </w:rPr>
        <w:t xml:space="preserve"> </w:t>
      </w:r>
      <w:r>
        <w:t>with</w:t>
      </w:r>
      <w:r>
        <w:rPr>
          <w:spacing w:val="6"/>
        </w:rPr>
        <w:t xml:space="preserve"> </w:t>
      </w:r>
      <w:r>
        <w:rPr>
          <w:spacing w:val="-1"/>
        </w:rPr>
        <w:t>B</w:t>
      </w:r>
      <w:r>
        <w:t>lack</w:t>
      </w:r>
      <w:r>
        <w:rPr>
          <w:spacing w:val="6"/>
        </w:rPr>
        <w:t xml:space="preserve"> </w:t>
      </w:r>
      <w:r>
        <w:t>Stri</w:t>
      </w:r>
      <w:r>
        <w:rPr>
          <w:spacing w:val="1"/>
        </w:rPr>
        <w:t>p</w:t>
      </w:r>
      <w:r>
        <w:rPr>
          <w:spacing w:val="-1"/>
        </w:rPr>
        <w:t>s</w:t>
      </w:r>
      <w:r>
        <w:t>’</w:t>
      </w:r>
      <w:r>
        <w:rPr>
          <w:spacing w:val="4"/>
        </w:rPr>
        <w:t xml:space="preserve"> </w:t>
      </w:r>
      <w:r>
        <w:rPr>
          <w:spacing w:val="6"/>
        </w:rPr>
        <w:t>a</w:t>
      </w:r>
      <w:r>
        <w:rPr>
          <w:spacing w:val="1"/>
        </w:rPr>
        <w:t>n</w:t>
      </w:r>
      <w:r>
        <w:t>d</w:t>
      </w:r>
      <w:r>
        <w:rPr>
          <w:spacing w:val="4"/>
        </w:rPr>
        <w:t xml:space="preserve"> </w:t>
      </w:r>
      <w:r>
        <w:rPr>
          <w:spacing w:val="1"/>
        </w:rPr>
        <w:t>bro</w:t>
      </w:r>
      <w:r>
        <w:t>w</w:t>
      </w:r>
      <w:r>
        <w:rPr>
          <w:spacing w:val="1"/>
        </w:rPr>
        <w:t>n</w:t>
      </w:r>
      <w:r>
        <w:t>.</w:t>
      </w:r>
      <w:r>
        <w:rPr>
          <w:spacing w:val="1"/>
        </w:rPr>
        <w:t xml:space="preserve"> </w:t>
      </w:r>
      <w:r>
        <w:t>On</w:t>
      </w:r>
      <w:r>
        <w:rPr>
          <w:spacing w:val="7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4"/>
        </w:rPr>
        <w:t xml:space="preserve"> </w:t>
      </w:r>
      <w:r>
        <w:rPr>
          <w:spacing w:val="1"/>
        </w:rPr>
        <w:t>o</w:t>
      </w:r>
      <w:r>
        <w:t>t</w:t>
      </w:r>
      <w:r>
        <w:rPr>
          <w:spacing w:val="4"/>
        </w:rPr>
        <w:t>h</w:t>
      </w:r>
      <w:r>
        <w:t>er</w:t>
      </w:r>
      <w:r>
        <w:rPr>
          <w:spacing w:val="3"/>
        </w:rPr>
        <w:t xml:space="preserve"> </w:t>
      </w:r>
      <w:r>
        <w:rPr>
          <w:spacing w:val="1"/>
        </w:rPr>
        <w:t>h</w:t>
      </w:r>
      <w:r>
        <w:t>a</w:t>
      </w:r>
      <w:r>
        <w:rPr>
          <w:spacing w:val="-1"/>
        </w:rPr>
        <w:t>n</w:t>
      </w:r>
      <w:r>
        <w:rPr>
          <w:spacing w:val="1"/>
        </w:rPr>
        <w:t>d</w:t>
      </w:r>
      <w:r>
        <w:t>,</w:t>
      </w:r>
      <w:r>
        <w:rPr>
          <w:spacing w:val="2"/>
        </w:rPr>
        <w:t xml:space="preserve"> </w:t>
      </w:r>
      <w:r>
        <w:rPr>
          <w:spacing w:val="1"/>
        </w:rPr>
        <w:t>p</w:t>
      </w:r>
      <w:r>
        <w:rPr>
          <w:spacing w:val="-3"/>
        </w:rPr>
        <w:t>l</w:t>
      </w:r>
      <w:r>
        <w:rPr>
          <w:spacing w:val="1"/>
        </w:rPr>
        <w:t>um</w:t>
      </w:r>
      <w:r>
        <w:t>a</w:t>
      </w:r>
      <w:r>
        <w:rPr>
          <w:spacing w:val="1"/>
        </w:rPr>
        <w:t>g</w:t>
      </w:r>
      <w:r>
        <w:t>e</w:t>
      </w:r>
      <w:r>
        <w:rPr>
          <w:spacing w:val="2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</w:t>
      </w:r>
      <w:r>
        <w:t>l</w:t>
      </w:r>
      <w:r>
        <w:rPr>
          <w:spacing w:val="1"/>
        </w:rPr>
        <w:t>ou</w:t>
      </w:r>
      <w:r>
        <w:t>r</w:t>
      </w:r>
      <w:r>
        <w:rPr>
          <w:spacing w:val="2"/>
        </w:rPr>
        <w:t xml:space="preserve"> </w:t>
      </w:r>
      <w:r>
        <w:rPr>
          <w:spacing w:val="1"/>
        </w:rPr>
        <w:t>h</w:t>
      </w:r>
      <w:r>
        <w:t>ad</w:t>
      </w:r>
      <w:r>
        <w:rPr>
          <w:spacing w:val="4"/>
        </w:rPr>
        <w:t xml:space="preserve"> </w:t>
      </w:r>
      <w: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2"/>
        </w:rPr>
        <w:t xml:space="preserve"> </w:t>
      </w:r>
      <w:r>
        <w:rPr>
          <w:spacing w:val="1"/>
        </w:rPr>
        <w:t>o</w:t>
      </w:r>
      <w:r>
        <w:t>n t</w:t>
      </w:r>
      <w:r>
        <w:rPr>
          <w:spacing w:val="1"/>
        </w:rPr>
        <w:t>h</w:t>
      </w:r>
      <w:r>
        <w:t>i</w:t>
      </w:r>
      <w:r>
        <w:rPr>
          <w:spacing w:val="1"/>
        </w:rPr>
        <w:t>g</w:t>
      </w:r>
      <w:r>
        <w:t>h</w:t>
      </w:r>
      <w:r>
        <w:rPr>
          <w:spacing w:val="-5"/>
        </w:rPr>
        <w:t xml:space="preserve"> </w:t>
      </w:r>
      <w:r>
        <w:t>le</w:t>
      </w:r>
      <w:r>
        <w:rPr>
          <w:spacing w:val="1"/>
        </w:rPr>
        <w:t>ng</w:t>
      </w:r>
      <w:r>
        <w:rPr>
          <w:spacing w:val="-3"/>
        </w:rPr>
        <w:t>t</w:t>
      </w:r>
      <w:r>
        <w:t>h</w:t>
      </w:r>
      <w:r>
        <w:rPr>
          <w:spacing w:val="-6"/>
        </w:rPr>
        <w:t xml:space="preserve"> </w:t>
      </w:r>
      <w:r>
        <w:rPr>
          <w:spacing w:val="1"/>
        </w:rPr>
        <w:t>bu</w:t>
      </w:r>
      <w:r>
        <w:t>t</w:t>
      </w:r>
      <w:r>
        <w:rPr>
          <w:spacing w:val="-8"/>
        </w:rPr>
        <w:t xml:space="preserve"> </w:t>
      </w:r>
      <w:r>
        <w:rPr>
          <w:spacing w:val="1"/>
        </w:rPr>
        <w:t>h</w:t>
      </w:r>
      <w:r>
        <w:t>ad</w:t>
      </w:r>
      <w:r>
        <w:rPr>
          <w:spacing w:val="-6"/>
        </w:rPr>
        <w:t xml:space="preserve"> </w:t>
      </w:r>
      <w:r>
        <w:rPr>
          <w:spacing w:val="1"/>
        </w:rPr>
        <w:t>n</w:t>
      </w:r>
      <w:r>
        <w:t>o</w:t>
      </w:r>
      <w:r>
        <w:rPr>
          <w:spacing w:val="-3"/>
        </w:rPr>
        <w:t xml:space="preserve"> </w:t>
      </w:r>
      <w:r>
        <w:t>e</w:t>
      </w:r>
      <w:r>
        <w:rPr>
          <w:spacing w:val="-1"/>
        </w:rPr>
        <w:t>f</w:t>
      </w:r>
      <w:r>
        <w:rPr>
          <w:spacing w:val="1"/>
        </w:rPr>
        <w:t>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-10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-3"/>
        </w:rPr>
        <w:t xml:space="preserve"> </w:t>
      </w:r>
      <w:r>
        <w:rPr>
          <w:spacing w:val="1"/>
        </w:rPr>
        <w:t>b</w:t>
      </w:r>
      <w:r>
        <w:rPr>
          <w:spacing w:val="-1"/>
        </w:rPr>
        <w:t>o</w:t>
      </w:r>
      <w:r>
        <w:rPr>
          <w:spacing w:val="1"/>
        </w:rPr>
        <w:t>d</w:t>
      </w:r>
      <w:r>
        <w:t>y</w:t>
      </w:r>
      <w:r>
        <w:rPr>
          <w:spacing w:val="-5"/>
        </w:rPr>
        <w:t xml:space="preserve"> </w:t>
      </w:r>
      <w:r>
        <w:t>wei</w:t>
      </w:r>
      <w:r>
        <w:rPr>
          <w:spacing w:val="-1"/>
        </w:rPr>
        <w:t>g</w:t>
      </w:r>
      <w:r>
        <w:rPr>
          <w:spacing w:val="1"/>
        </w:rPr>
        <w:t>h</w:t>
      </w:r>
      <w:r>
        <w:t>t.</w:t>
      </w:r>
      <w:r>
        <w:rPr>
          <w:spacing w:val="-8"/>
        </w:rPr>
        <w:t xml:space="preserve"> </w:t>
      </w:r>
      <w:r>
        <w:rPr>
          <w:spacing w:val="-1"/>
        </w:rP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10"/>
        </w:rPr>
        <w:t xml:space="preserve"> </w:t>
      </w:r>
      <w:r>
        <w:rPr>
          <w:spacing w:val="1"/>
        </w:rPr>
        <w:t>h</w:t>
      </w:r>
      <w:r>
        <w:rPr>
          <w:spacing w:val="-2"/>
        </w:rPr>
        <w:t>a</w:t>
      </w:r>
      <w:r>
        <w:rPr>
          <w:spacing w:val="-1"/>
        </w:rPr>
        <w:t>v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-6"/>
        </w:rPr>
        <w:t xml:space="preserve"> </w:t>
      </w:r>
      <w:r>
        <w:rPr>
          <w:spacing w:val="1"/>
        </w:rPr>
        <w:t>‘</w:t>
      </w:r>
      <w:r>
        <w:rPr>
          <w:spacing w:val="-1"/>
        </w:rPr>
        <w:t>W</w:t>
      </w:r>
      <w:r>
        <w:rPr>
          <w:spacing w:val="1"/>
        </w:rPr>
        <w:t>h</w:t>
      </w:r>
      <w:r>
        <w:t>ite</w:t>
      </w:r>
      <w:r>
        <w:rPr>
          <w:spacing w:val="-8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rPr>
          <w:spacing w:val="-1"/>
        </w:rPr>
        <w:t>B</w:t>
      </w:r>
      <w:r>
        <w:t>lack</w:t>
      </w:r>
      <w:r>
        <w:rPr>
          <w:spacing w:val="-5"/>
        </w:rPr>
        <w:t xml:space="preserve"> </w:t>
      </w:r>
      <w:r>
        <w:t>Stri</w:t>
      </w:r>
      <w:r>
        <w:rPr>
          <w:spacing w:val="1"/>
        </w:rPr>
        <w:t>p</w:t>
      </w:r>
      <w:r>
        <w:rPr>
          <w:spacing w:val="-1"/>
        </w:rPr>
        <w:t>s</w:t>
      </w:r>
      <w:r>
        <w:t>’</w:t>
      </w:r>
      <w:r>
        <w:rPr>
          <w:spacing w:val="-6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-4"/>
        </w:rPr>
        <w:t xml:space="preserve"> </w:t>
      </w:r>
      <w:r>
        <w:rPr>
          <w:spacing w:val="1"/>
        </w:rPr>
        <w:t>b</w:t>
      </w:r>
      <w:r>
        <w:rPr>
          <w:spacing w:val="-2"/>
        </w:rPr>
        <w:t>r</w:t>
      </w:r>
      <w:r>
        <w:rPr>
          <w:spacing w:val="1"/>
        </w:rPr>
        <w:t>o</w:t>
      </w:r>
      <w:r>
        <w:t>wn</w:t>
      </w:r>
      <w:r>
        <w:rPr>
          <w:spacing w:val="-6"/>
        </w:rPr>
        <w:t xml:space="preserve"> </w:t>
      </w:r>
      <w:r>
        <w:rPr>
          <w:spacing w:val="1"/>
        </w:rPr>
        <w:t>p</w:t>
      </w:r>
      <w:r>
        <w:rPr>
          <w:spacing w:val="-3"/>
        </w:rPr>
        <w:t>l</w:t>
      </w:r>
      <w:r>
        <w:rPr>
          <w:spacing w:val="1"/>
        </w:rPr>
        <w:t>um</w:t>
      </w:r>
      <w:r>
        <w:t>a</w:t>
      </w:r>
      <w:r>
        <w:rPr>
          <w:spacing w:val="1"/>
        </w:rPr>
        <w:t>g</w:t>
      </w:r>
      <w:r>
        <w:t>e</w:t>
      </w:r>
      <w:r>
        <w:rPr>
          <w:spacing w:val="-9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</w:t>
      </w:r>
      <w:r>
        <w:t>l</w:t>
      </w:r>
      <w:r>
        <w:rPr>
          <w:spacing w:val="1"/>
        </w:rPr>
        <w:t>ou</w:t>
      </w:r>
      <w:r>
        <w:t xml:space="preserve">r </w:t>
      </w:r>
      <w:r>
        <w:rPr>
          <w:spacing w:val="1"/>
        </w:rPr>
        <w:t>h</w:t>
      </w:r>
      <w:r>
        <w:t>ad</w:t>
      </w:r>
      <w:r>
        <w:rPr>
          <w:spacing w:val="-4"/>
        </w:rPr>
        <w:t xml:space="preserve"> </w:t>
      </w:r>
      <w:r>
        <w:t>l</w:t>
      </w:r>
      <w:r>
        <w:rPr>
          <w:spacing w:val="1"/>
        </w:rPr>
        <w:t>o</w:t>
      </w:r>
      <w:r>
        <w:rPr>
          <w:spacing w:val="-1"/>
        </w:rPr>
        <w:t>n</w:t>
      </w:r>
      <w:r>
        <w:rPr>
          <w:spacing w:val="1"/>
        </w:rPr>
        <w:t>g</w:t>
      </w:r>
      <w:r>
        <w:t>est</w:t>
      </w:r>
      <w:r>
        <w:rPr>
          <w:spacing w:val="-9"/>
        </w:rPr>
        <w:t xml:space="preserve"> </w:t>
      </w:r>
      <w:r>
        <w:rPr>
          <w:spacing w:val="1"/>
        </w:rPr>
        <w:t>k</w:t>
      </w:r>
      <w:r>
        <w:t>e</w:t>
      </w:r>
      <w:r>
        <w:rPr>
          <w:spacing w:val="1"/>
        </w:rPr>
        <w:t>e</w:t>
      </w:r>
      <w:r>
        <w:t>l</w:t>
      </w:r>
      <w:r>
        <w:rPr>
          <w:spacing w:val="-5"/>
        </w:rPr>
        <w:t xml:space="preserve"> </w:t>
      </w:r>
      <w:r>
        <w:t>t</w:t>
      </w:r>
      <w:r>
        <w:rPr>
          <w:spacing w:val="1"/>
        </w:rPr>
        <w:t>h</w:t>
      </w:r>
      <w:r>
        <w:t>an</w:t>
      </w:r>
      <w:r>
        <w:rPr>
          <w:spacing w:val="-4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t>y</w:t>
      </w:r>
      <w:r>
        <w:rPr>
          <w:spacing w:val="-4"/>
        </w:rPr>
        <w:t xml:space="preserve"> </w:t>
      </w:r>
      <w:r>
        <w:rPr>
          <w:spacing w:val="1"/>
        </w:rPr>
        <w:t>o</w:t>
      </w:r>
      <w:r>
        <w:t>t</w:t>
      </w:r>
      <w:r>
        <w:rPr>
          <w:spacing w:val="1"/>
        </w:rPr>
        <w:t>h</w:t>
      </w:r>
      <w:r>
        <w:rPr>
          <w:spacing w:val="-2"/>
        </w:rPr>
        <w:t>e</w:t>
      </w:r>
      <w:r>
        <w:t>r</w:t>
      </w:r>
      <w:r>
        <w:rPr>
          <w:spacing w:val="-5"/>
        </w:rPr>
        <w:t xml:space="preserve"> </w:t>
      </w:r>
      <w:r>
        <w:t>w</w:t>
      </w:r>
      <w:r>
        <w:rPr>
          <w:spacing w:val="1"/>
        </w:rPr>
        <w:t>h</w:t>
      </w:r>
      <w:r>
        <w:t>ile</w:t>
      </w:r>
      <w:r>
        <w:rPr>
          <w:spacing w:val="-6"/>
        </w:rPr>
        <w:t xml:space="preserve"> </w:t>
      </w:r>
      <w:r>
        <w:t>all</w:t>
      </w:r>
      <w:r>
        <w:rPr>
          <w:spacing w:val="-4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4"/>
        </w:rPr>
        <w:t xml:space="preserve"> </w:t>
      </w:r>
      <w:r>
        <w:rPr>
          <w:spacing w:val="1"/>
        </w:rPr>
        <w:t>b</w:t>
      </w:r>
      <w:r>
        <w:t>ir</w:t>
      </w:r>
      <w:r>
        <w:rPr>
          <w:spacing w:val="1"/>
        </w:rPr>
        <w:t>d</w:t>
      </w:r>
      <w:r>
        <w:t>s</w:t>
      </w:r>
      <w:r>
        <w:rPr>
          <w:spacing w:val="-7"/>
        </w:rPr>
        <w:t xml:space="preserve"> </w:t>
      </w:r>
      <w:r>
        <w:rPr>
          <w:spacing w:val="1"/>
        </w:rPr>
        <w:t>h</w:t>
      </w:r>
      <w:r>
        <w:rPr>
          <w:spacing w:val="-2"/>
        </w:rPr>
        <w:t>a</w:t>
      </w:r>
      <w:r>
        <w:t>d</w:t>
      </w:r>
      <w:r>
        <w:rPr>
          <w:spacing w:val="-4"/>
        </w:rPr>
        <w:t xml:space="preserve"> </w:t>
      </w:r>
      <w:r>
        <w:t>l</w:t>
      </w:r>
      <w:r>
        <w:rPr>
          <w:spacing w:val="1"/>
        </w:rPr>
        <w:t>o</w:t>
      </w:r>
      <w:r>
        <w:rPr>
          <w:spacing w:val="-1"/>
        </w:rPr>
        <w:t>n</w:t>
      </w:r>
      <w:r>
        <w:rPr>
          <w:spacing w:val="1"/>
        </w:rPr>
        <w:t>g</w:t>
      </w:r>
      <w:r>
        <w:t>er</w:t>
      </w:r>
      <w:r>
        <w:rPr>
          <w:spacing w:val="-8"/>
        </w:rPr>
        <w:t xml:space="preserve"> </w:t>
      </w:r>
      <w:r>
        <w:t>t</w:t>
      </w:r>
      <w:r>
        <w:rPr>
          <w:spacing w:val="1"/>
        </w:rPr>
        <w:t>h</w:t>
      </w:r>
      <w:r>
        <w:t>i</w:t>
      </w:r>
      <w:r>
        <w:rPr>
          <w:spacing w:val="1"/>
        </w:rPr>
        <w:t>g</w:t>
      </w:r>
      <w:r>
        <w:t>h</w:t>
      </w:r>
      <w:r>
        <w:rPr>
          <w:spacing w:val="-5"/>
        </w:rPr>
        <w:t xml:space="preserve"> </w:t>
      </w:r>
      <w:r>
        <w:t>e</w:t>
      </w:r>
      <w:r>
        <w:rPr>
          <w:spacing w:val="1"/>
        </w:rPr>
        <w:t>x</w:t>
      </w:r>
      <w:r>
        <w:t>c</w:t>
      </w:r>
      <w:r>
        <w:rPr>
          <w:spacing w:val="-2"/>
        </w:rPr>
        <w:t>e</w:t>
      </w:r>
      <w:r>
        <w:rPr>
          <w:spacing w:val="1"/>
        </w:rPr>
        <w:t>p</w:t>
      </w:r>
      <w:r>
        <w:t>t</w:t>
      </w:r>
      <w:r>
        <w:rPr>
          <w:spacing w:val="-7"/>
        </w:rPr>
        <w:t xml:space="preserve"> </w:t>
      </w:r>
      <w:r>
        <w:t>t</w:t>
      </w:r>
      <w:r>
        <w:rPr>
          <w:spacing w:val="1"/>
        </w:rPr>
        <w:t>ho</w:t>
      </w:r>
      <w:r>
        <w:rPr>
          <w:spacing w:val="-1"/>
        </w:rPr>
        <w:t>s</w:t>
      </w:r>
      <w:r>
        <w:t>e</w:t>
      </w:r>
      <w:r>
        <w:rPr>
          <w:spacing w:val="-6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1"/>
        </w:rPr>
        <w:t xml:space="preserve"> bro</w:t>
      </w:r>
      <w:r>
        <w:rPr>
          <w:spacing w:val="-2"/>
        </w:rPr>
        <w:t>w</w:t>
      </w:r>
      <w:r>
        <w:t>n</w:t>
      </w:r>
      <w:r>
        <w:rPr>
          <w:spacing w:val="-6"/>
        </w:rPr>
        <w:t xml:space="preserve"> </w:t>
      </w:r>
      <w:r>
        <w:rPr>
          <w:spacing w:val="-2"/>
        </w:rPr>
        <w:t>r</w:t>
      </w:r>
      <w:r>
        <w:t>ed</w:t>
      </w:r>
      <w:r>
        <w:rPr>
          <w:spacing w:val="-4"/>
        </w:rPr>
        <w:t xml:space="preserve"> </w:t>
      </w:r>
      <w:r>
        <w:rPr>
          <w:spacing w:val="1"/>
        </w:rPr>
        <w:t>p</w:t>
      </w:r>
      <w:r>
        <w:t>l</w:t>
      </w:r>
      <w:r>
        <w:rPr>
          <w:spacing w:val="1"/>
        </w:rPr>
        <w:t>um</w:t>
      </w:r>
      <w:r>
        <w:t>a</w:t>
      </w:r>
      <w:r>
        <w:rPr>
          <w:spacing w:val="-1"/>
        </w:rPr>
        <w:t>g</w:t>
      </w:r>
      <w:r>
        <w:t>e</w:t>
      </w:r>
      <w:r>
        <w:rPr>
          <w:spacing w:val="-9"/>
        </w:rPr>
        <w:t xml:space="preserve"> </w:t>
      </w:r>
      <w:r>
        <w:rPr>
          <w:spacing w:val="3"/>
        </w:rPr>
        <w:t>c</w:t>
      </w:r>
      <w:r>
        <w:rPr>
          <w:spacing w:val="1"/>
        </w:rPr>
        <w:t>o</w:t>
      </w:r>
      <w:r>
        <w:t>l</w:t>
      </w:r>
      <w:r>
        <w:rPr>
          <w:spacing w:val="1"/>
        </w:rPr>
        <w:t>o</w:t>
      </w:r>
      <w:r>
        <w:rPr>
          <w:spacing w:val="-1"/>
        </w:rPr>
        <w:t>u</w:t>
      </w:r>
      <w:r>
        <w:rPr>
          <w:spacing w:val="1"/>
        </w:rPr>
        <w:t>r</w:t>
      </w:r>
      <w:r>
        <w:t>.</w:t>
      </w:r>
      <w:r>
        <w:rPr>
          <w:spacing w:val="-8"/>
        </w:rPr>
        <w:t xml:space="preserve"> </w:t>
      </w:r>
      <w:r>
        <w:t>T</w:t>
      </w:r>
      <w:r>
        <w:rPr>
          <w:spacing w:val="1"/>
        </w:rPr>
        <w:t>h</w:t>
      </w:r>
      <w:r>
        <w:t>is</w:t>
      </w:r>
      <w:r>
        <w:rPr>
          <w:spacing w:val="-7"/>
        </w:rPr>
        <w:t xml:space="preserve"> </w:t>
      </w:r>
      <w:r>
        <w:t>is an</w:t>
      </w:r>
      <w:r>
        <w:rPr>
          <w:spacing w:val="-3"/>
        </w:rPr>
        <w:t xml:space="preserve"> </w:t>
      </w:r>
      <w:r>
        <w:t>i</w:t>
      </w:r>
      <w:r>
        <w:rPr>
          <w:spacing w:val="1"/>
        </w:rPr>
        <w:t>nd</w:t>
      </w:r>
      <w:r>
        <w:t>icati</w:t>
      </w:r>
      <w:r>
        <w:rPr>
          <w:spacing w:val="1"/>
        </w:rPr>
        <w:t>o</w:t>
      </w:r>
      <w:r>
        <w:t>n</w:t>
      </w:r>
      <w:r>
        <w:rPr>
          <w:spacing w:val="-9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3"/>
        </w:rPr>
        <w:t xml:space="preserve"> </w:t>
      </w:r>
      <w:r>
        <w:rPr>
          <w:spacing w:val="1"/>
        </w:rPr>
        <w:t>b</w:t>
      </w:r>
      <w:r>
        <w:t>etter</w:t>
      </w:r>
      <w:r>
        <w:rPr>
          <w:spacing w:val="-6"/>
        </w:rPr>
        <w:t xml:space="preserve"> </w:t>
      </w:r>
      <w:r>
        <w:t>i</w:t>
      </w:r>
      <w:r>
        <w:rPr>
          <w:spacing w:val="1"/>
        </w:rPr>
        <w:t>mp</w:t>
      </w:r>
      <w:r>
        <w:rPr>
          <w:spacing w:val="-2"/>
        </w:rPr>
        <w:t>r</w:t>
      </w:r>
      <w:r>
        <w:rPr>
          <w:spacing w:val="1"/>
        </w:rPr>
        <w:t>o</w:t>
      </w:r>
      <w:r>
        <w:rPr>
          <w:spacing w:val="-1"/>
        </w:rPr>
        <w:t>v</w:t>
      </w:r>
      <w:r>
        <w:t>e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>t</w:t>
      </w:r>
      <w:r>
        <w:rPr>
          <w:spacing w:val="-13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3"/>
        </w:rPr>
        <w:t xml:space="preserve"> </w:t>
      </w:r>
      <w:r>
        <w:rPr>
          <w:spacing w:val="1"/>
        </w:rPr>
        <w:t>k</w:t>
      </w:r>
      <w:r>
        <w:t>e</w:t>
      </w:r>
      <w:r>
        <w:rPr>
          <w:spacing w:val="1"/>
        </w:rPr>
        <w:t>e</w:t>
      </w:r>
      <w:r>
        <w:t>l</w:t>
      </w:r>
      <w:r>
        <w:rPr>
          <w:spacing w:val="-5"/>
        </w:rPr>
        <w:t xml:space="preserve"> </w:t>
      </w:r>
      <w:r>
        <w:rPr>
          <w:spacing w:val="1"/>
        </w:rPr>
        <w:t>fo</w:t>
      </w:r>
      <w:r>
        <w:t>r</w:t>
      </w:r>
      <w:r>
        <w:rPr>
          <w:spacing w:val="-3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rPr>
          <w:spacing w:val="-2"/>
        </w:rPr>
        <w:t>e</w:t>
      </w:r>
      <w:r>
        <w:rPr>
          <w:spacing w:val="1"/>
        </w:rPr>
        <w:t>n</w:t>
      </w:r>
      <w:r>
        <w:t>s</w:t>
      </w:r>
      <w:r>
        <w:rPr>
          <w:spacing w:val="-10"/>
        </w:rPr>
        <w:t xml:space="preserve"> </w:t>
      </w:r>
      <w:r>
        <w:rPr>
          <w:spacing w:val="1"/>
        </w:rPr>
        <w:t>h</w:t>
      </w:r>
      <w:r>
        <w:t>a</w:t>
      </w:r>
      <w:r>
        <w:rPr>
          <w:spacing w:val="1"/>
        </w:rPr>
        <w:t>v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-6"/>
        </w:rPr>
        <w:t xml:space="preserve"> </w:t>
      </w:r>
      <w:r>
        <w:rPr>
          <w:spacing w:val="1"/>
        </w:rPr>
        <w:t>‘</w:t>
      </w:r>
      <w:r>
        <w:rPr>
          <w:spacing w:val="-1"/>
        </w:rPr>
        <w:t>W</w:t>
      </w:r>
      <w:r>
        <w:rPr>
          <w:spacing w:val="1"/>
        </w:rPr>
        <w:t>h</w:t>
      </w:r>
      <w:r>
        <w:t>ite</w:t>
      </w:r>
      <w:r>
        <w:rPr>
          <w:spacing w:val="-8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rPr>
          <w:spacing w:val="-1"/>
        </w:rPr>
        <w:t>B</w:t>
      </w:r>
      <w:r>
        <w:t>lack</w:t>
      </w:r>
      <w:r>
        <w:rPr>
          <w:spacing w:val="-5"/>
        </w:rPr>
        <w:t xml:space="preserve"> </w:t>
      </w:r>
      <w:r>
        <w:t>Stri</w:t>
      </w:r>
      <w:r>
        <w:rPr>
          <w:spacing w:val="1"/>
        </w:rPr>
        <w:t>p</w:t>
      </w:r>
      <w:r>
        <w:rPr>
          <w:spacing w:val="-1"/>
        </w:rPr>
        <w:t>s</w:t>
      </w:r>
      <w:r>
        <w:t>’</w:t>
      </w:r>
      <w:r>
        <w:rPr>
          <w:spacing w:val="-4"/>
        </w:rPr>
        <w:t xml:space="preserve"> </w:t>
      </w:r>
      <w:r>
        <w:rPr>
          <w:spacing w:val="1"/>
        </w:rPr>
        <w:t>p</w:t>
      </w:r>
      <w:r>
        <w:t>l</w:t>
      </w:r>
      <w:r>
        <w:rPr>
          <w:spacing w:val="1"/>
        </w:rPr>
        <w:t>um</w:t>
      </w:r>
      <w:r>
        <w:t>a</w:t>
      </w:r>
      <w:r>
        <w:rPr>
          <w:spacing w:val="1"/>
        </w:rPr>
        <w:t>g</w:t>
      </w:r>
      <w:r>
        <w:t>e</w:t>
      </w:r>
      <w:r>
        <w:rPr>
          <w:spacing w:val="-9"/>
        </w:rPr>
        <w:t xml:space="preserve"> </w:t>
      </w:r>
      <w:r>
        <w:rPr>
          <w:spacing w:val="1"/>
        </w:rPr>
        <w:t>ov</w:t>
      </w:r>
      <w:r>
        <w:rPr>
          <w:spacing w:val="-2"/>
        </w:rPr>
        <w:t>e</w:t>
      </w:r>
      <w:r>
        <w:t>r</w:t>
      </w:r>
      <w:r>
        <w:rPr>
          <w:spacing w:val="-5"/>
        </w:rPr>
        <w:t xml:space="preserve"> </w:t>
      </w:r>
      <w:r>
        <w:rPr>
          <w:spacing w:val="1"/>
        </w:rPr>
        <w:t>o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1"/>
        </w:rPr>
        <w:t>r</w:t>
      </w:r>
      <w:r>
        <w:t>s</w:t>
      </w:r>
      <w:r>
        <w:rPr>
          <w:spacing w:val="-8"/>
        </w:rPr>
        <w:t xml:space="preserve"> </w:t>
      </w:r>
      <w:r>
        <w:t>w</w:t>
      </w:r>
      <w:r>
        <w:rPr>
          <w:spacing w:val="1"/>
        </w:rPr>
        <w:t>h</w:t>
      </w:r>
      <w:r>
        <w:t xml:space="preserve">en </w:t>
      </w:r>
      <w:r>
        <w:rPr>
          <w:spacing w:val="-1"/>
        </w:rPr>
        <w:t>s</w:t>
      </w:r>
      <w:r>
        <w:t>ele</w:t>
      </w:r>
      <w:r>
        <w:rPr>
          <w:spacing w:val="1"/>
        </w:rPr>
        <w:t>c</w:t>
      </w:r>
      <w:r>
        <w:t>ti</w:t>
      </w:r>
      <w:r>
        <w:rPr>
          <w:spacing w:val="1"/>
        </w:rPr>
        <w:t>o</w:t>
      </w:r>
      <w:r>
        <w:t>n</w:t>
      </w:r>
      <w:r>
        <w:rPr>
          <w:spacing w:val="-6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>pp</w:t>
      </w:r>
      <w:r>
        <w:t>lie</w:t>
      </w:r>
      <w:r>
        <w:rPr>
          <w:spacing w:val="1"/>
        </w:rPr>
        <w:t>d</w:t>
      </w:r>
      <w:r>
        <w:t>.</w:t>
      </w:r>
    </w:p>
    <w:p w:rsidR="002C4F54" w:rsidRDefault="002C4F54">
      <w:pPr>
        <w:spacing w:line="200" w:lineRule="exact"/>
      </w:pPr>
    </w:p>
    <w:p w:rsidR="002C4F54" w:rsidRDefault="002C4F54">
      <w:pPr>
        <w:spacing w:before="1" w:line="260" w:lineRule="exact"/>
        <w:rPr>
          <w:sz w:val="26"/>
          <w:szCs w:val="26"/>
        </w:rPr>
      </w:pPr>
    </w:p>
    <w:p w:rsidR="002C4F54" w:rsidRDefault="004C1528">
      <w:pPr>
        <w:tabs>
          <w:tab w:val="left" w:pos="9120"/>
        </w:tabs>
        <w:ind w:left="100" w:right="429"/>
        <w:jc w:val="both"/>
      </w:pPr>
      <w:r>
        <w:pict>
          <v:group id="_x0000_s1036" style="position:absolute;left:0;text-align:left;margin-left:132.4pt;margin-top:11.75pt;width:.5pt;height:0;z-index:-2009;mso-position-horizontal-relative:page" coordorigin="2648,235" coordsize="10,0">
            <v:shape id="_x0000_s1037" style="position:absolute;left:2648;top:235;width:10;height:0" coordorigin="2648,235" coordsize="10,0" path="m2648,235r9,e" filled="f" strokeweight=".58pt">
              <v:path arrowok="t"/>
            </v:shape>
            <w10:wrap anchorx="page"/>
          </v:group>
        </w:pict>
      </w:r>
      <w:r>
        <w:rPr>
          <w:b/>
          <w:spacing w:val="-1"/>
          <w:w w:val="99"/>
          <w:u w:val="single" w:color="000000"/>
        </w:rPr>
        <w:t>T</w:t>
      </w:r>
      <w:r>
        <w:rPr>
          <w:b/>
          <w:spacing w:val="1"/>
          <w:w w:val="99"/>
          <w:u w:val="single" w:color="000000"/>
        </w:rPr>
        <w:t>a</w:t>
      </w:r>
      <w:r>
        <w:rPr>
          <w:b/>
          <w:w w:val="99"/>
          <w:u w:val="single" w:color="000000"/>
        </w:rPr>
        <w:t xml:space="preserve">ble </w:t>
      </w:r>
      <w:r>
        <w:rPr>
          <w:b/>
          <w:spacing w:val="1"/>
          <w:w w:val="99"/>
          <w:u w:val="single" w:color="000000"/>
        </w:rPr>
        <w:t>1</w:t>
      </w:r>
      <w:r>
        <w:rPr>
          <w:b/>
          <w:w w:val="99"/>
          <w:u w:val="single" w:color="000000"/>
        </w:rPr>
        <w:t>:</w:t>
      </w:r>
      <w:r>
        <w:rPr>
          <w:b/>
          <w:spacing w:val="1"/>
          <w:w w:val="99"/>
          <w:u w:val="single" w:color="000000"/>
        </w:rPr>
        <w:t xml:space="preserve"> </w:t>
      </w:r>
      <w:r>
        <w:rPr>
          <w:b/>
          <w:spacing w:val="-1"/>
          <w:w w:val="99"/>
          <w:u w:val="single" w:color="000000"/>
        </w:rPr>
        <w:t>E</w:t>
      </w:r>
      <w:r>
        <w:rPr>
          <w:b/>
          <w:spacing w:val="1"/>
          <w:w w:val="99"/>
          <w:u w:val="single" w:color="000000"/>
        </w:rPr>
        <w:t>ff</w:t>
      </w:r>
      <w:r>
        <w:rPr>
          <w:b/>
          <w:w w:val="99"/>
          <w:u w:val="single" w:color="000000"/>
        </w:rPr>
        <w:t>e</w:t>
      </w:r>
      <w:r>
        <w:rPr>
          <w:b/>
          <w:spacing w:val="1"/>
          <w:w w:val="99"/>
          <w:u w:val="single" w:color="000000"/>
        </w:rPr>
        <w:t>c</w:t>
      </w:r>
      <w:r>
        <w:rPr>
          <w:b/>
          <w:w w:val="99"/>
          <w:u w:val="single" w:color="000000"/>
        </w:rPr>
        <w:t>t</w:t>
      </w:r>
      <w:r>
        <w:rPr>
          <w:b/>
          <w:spacing w:val="3"/>
          <w:w w:val="99"/>
          <w:u w:val="single" w:color="000000"/>
        </w:rPr>
        <w:t xml:space="preserve"> </w:t>
      </w:r>
      <w:r>
        <w:rPr>
          <w:b/>
          <w:spacing w:val="1"/>
          <w:w w:val="99"/>
          <w:u w:val="single" w:color="000000"/>
        </w:rPr>
        <w:t>o</w:t>
      </w:r>
      <w:r>
        <w:rPr>
          <w:b/>
          <w:w w:val="99"/>
          <w:u w:val="single" w:color="000000"/>
        </w:rPr>
        <w:t>f</w:t>
      </w:r>
      <w:r>
        <w:rPr>
          <w:b/>
          <w:spacing w:val="1"/>
          <w:w w:val="99"/>
          <w:u w:val="single" w:color="000000"/>
        </w:rPr>
        <w:t xml:space="preserve"> </w:t>
      </w:r>
      <w:r>
        <w:rPr>
          <w:b/>
          <w:spacing w:val="-1"/>
          <w:w w:val="99"/>
          <w:u w:val="single" w:color="000000"/>
        </w:rPr>
        <w:t>s</w:t>
      </w:r>
      <w:r>
        <w:rPr>
          <w:b/>
          <w:w w:val="99"/>
          <w:u w:val="single" w:color="000000"/>
        </w:rPr>
        <w:t>h</w:t>
      </w:r>
      <w:r>
        <w:rPr>
          <w:b/>
          <w:spacing w:val="1"/>
          <w:w w:val="99"/>
          <w:u w:val="single" w:color="000000"/>
        </w:rPr>
        <w:t>a</w:t>
      </w:r>
      <w:r>
        <w:rPr>
          <w:b/>
          <w:w w:val="99"/>
          <w:u w:val="single" w:color="000000"/>
        </w:rPr>
        <w:t>nk</w:t>
      </w:r>
      <w:r>
        <w:rPr>
          <w:b/>
          <w:spacing w:val="3"/>
          <w:w w:val="99"/>
          <w:u w:val="single" w:color="000000"/>
        </w:rPr>
        <w:t xml:space="preserve"> </w:t>
      </w:r>
      <w:r>
        <w:rPr>
          <w:b/>
          <w:spacing w:val="-2"/>
          <w:w w:val="99"/>
          <w:u w:val="single" w:color="000000"/>
        </w:rPr>
        <w:t>c</w:t>
      </w:r>
      <w:r>
        <w:rPr>
          <w:b/>
          <w:spacing w:val="1"/>
          <w:w w:val="99"/>
          <w:u w:val="single" w:color="000000"/>
        </w:rPr>
        <w:t>o</w:t>
      </w:r>
      <w:r>
        <w:rPr>
          <w:b/>
          <w:w w:val="99"/>
          <w:u w:val="single" w:color="000000"/>
        </w:rPr>
        <w:t>l</w:t>
      </w:r>
      <w:r>
        <w:rPr>
          <w:b/>
          <w:spacing w:val="-1"/>
          <w:w w:val="99"/>
          <w:u w:val="single" w:color="000000"/>
        </w:rPr>
        <w:t>o</w:t>
      </w:r>
      <w:r>
        <w:rPr>
          <w:b/>
          <w:w w:val="99"/>
          <w:u w:val="single" w:color="000000"/>
        </w:rPr>
        <w:t xml:space="preserve">ur </w:t>
      </w:r>
      <w:r>
        <w:rPr>
          <w:b/>
          <w:spacing w:val="1"/>
          <w:w w:val="99"/>
          <w:u w:val="single" w:color="000000"/>
        </w:rPr>
        <w:t>o</w:t>
      </w:r>
      <w:r>
        <w:rPr>
          <w:b/>
          <w:w w:val="99"/>
          <w:u w:val="single" w:color="000000"/>
        </w:rPr>
        <w:t xml:space="preserve">n </w:t>
      </w:r>
      <w:r>
        <w:rPr>
          <w:b/>
          <w:spacing w:val="2"/>
          <w:w w:val="99"/>
          <w:u w:val="single" w:color="000000"/>
        </w:rPr>
        <w:t>m</w:t>
      </w:r>
      <w:r>
        <w:rPr>
          <w:b/>
          <w:spacing w:val="1"/>
          <w:w w:val="99"/>
          <w:u w:val="single" w:color="000000"/>
        </w:rPr>
        <w:t>o</w:t>
      </w:r>
      <w:r>
        <w:rPr>
          <w:b/>
          <w:w w:val="99"/>
          <w:u w:val="single" w:color="000000"/>
        </w:rPr>
        <w:t>rph</w:t>
      </w:r>
      <w:r>
        <w:rPr>
          <w:b/>
          <w:spacing w:val="1"/>
          <w:w w:val="99"/>
          <w:u w:val="single" w:color="000000"/>
        </w:rPr>
        <w:t>o</w:t>
      </w:r>
      <w:r>
        <w:rPr>
          <w:b/>
          <w:w w:val="99"/>
          <w:u w:val="single" w:color="000000"/>
        </w:rPr>
        <w:t>l</w:t>
      </w:r>
      <w:r>
        <w:rPr>
          <w:b/>
          <w:spacing w:val="1"/>
          <w:w w:val="99"/>
          <w:u w:val="single" w:color="000000"/>
        </w:rPr>
        <w:t>og</w:t>
      </w:r>
      <w:r>
        <w:rPr>
          <w:b/>
          <w:w w:val="99"/>
          <w:u w:val="single" w:color="000000"/>
        </w:rPr>
        <w:t>ic</w:t>
      </w:r>
      <w:r>
        <w:rPr>
          <w:b/>
          <w:spacing w:val="1"/>
          <w:w w:val="99"/>
          <w:u w:val="single" w:color="000000"/>
        </w:rPr>
        <w:t>a</w:t>
      </w:r>
      <w:r>
        <w:rPr>
          <w:b/>
          <w:w w:val="99"/>
          <w:u w:val="single" w:color="000000"/>
        </w:rPr>
        <w:t>l</w:t>
      </w:r>
      <w:r>
        <w:rPr>
          <w:b/>
          <w:spacing w:val="-2"/>
          <w:w w:val="99"/>
          <w:u w:val="single" w:color="000000"/>
        </w:rPr>
        <w:t xml:space="preserve"> </w:t>
      </w:r>
      <w:r>
        <w:rPr>
          <w:b/>
          <w:spacing w:val="2"/>
          <w:w w:val="99"/>
          <w:u w:val="single" w:color="000000"/>
        </w:rPr>
        <w:t>m</w:t>
      </w:r>
      <w:r>
        <w:rPr>
          <w:b/>
          <w:w w:val="99"/>
          <w:u w:val="single" w:color="000000"/>
        </w:rPr>
        <w:t>e</w:t>
      </w:r>
      <w:r>
        <w:rPr>
          <w:b/>
          <w:spacing w:val="1"/>
          <w:w w:val="99"/>
          <w:u w:val="single" w:color="000000"/>
        </w:rPr>
        <w:t>a</w:t>
      </w:r>
      <w:r>
        <w:rPr>
          <w:b/>
          <w:spacing w:val="-1"/>
          <w:w w:val="99"/>
          <w:u w:val="single" w:color="000000"/>
        </w:rPr>
        <w:t>s</w:t>
      </w:r>
      <w:r>
        <w:rPr>
          <w:b/>
          <w:w w:val="99"/>
          <w:u w:val="single" w:color="000000"/>
        </w:rPr>
        <w:t>ure</w:t>
      </w:r>
      <w:r>
        <w:rPr>
          <w:b/>
          <w:spacing w:val="2"/>
          <w:w w:val="99"/>
          <w:u w:val="single" w:color="000000"/>
        </w:rPr>
        <w:t>m</w:t>
      </w:r>
      <w:r>
        <w:rPr>
          <w:b/>
          <w:w w:val="99"/>
          <w:u w:val="single" w:color="000000"/>
        </w:rPr>
        <w:t>en</w:t>
      </w:r>
      <w:r>
        <w:rPr>
          <w:b/>
          <w:spacing w:val="1"/>
          <w:w w:val="99"/>
          <w:u w:val="single" w:color="000000"/>
        </w:rPr>
        <w:t>t</w:t>
      </w:r>
      <w:r>
        <w:rPr>
          <w:b/>
          <w:w w:val="99"/>
          <w:u w:val="single" w:color="000000"/>
        </w:rPr>
        <w:t xml:space="preserve">s </w:t>
      </w:r>
      <w:r>
        <w:rPr>
          <w:b/>
          <w:spacing w:val="1"/>
          <w:w w:val="99"/>
          <w:u w:val="single" w:color="000000"/>
        </w:rPr>
        <w:t>(</w:t>
      </w:r>
      <w:r>
        <w:rPr>
          <w:b/>
          <w:w w:val="99"/>
          <w:u w:val="single" w:color="000000"/>
        </w:rPr>
        <w:t>c</w:t>
      </w:r>
      <w:r>
        <w:rPr>
          <w:b/>
          <w:spacing w:val="2"/>
          <w:w w:val="99"/>
          <w:u w:val="single" w:color="000000"/>
        </w:rPr>
        <w:t>m</w:t>
      </w:r>
      <w:r>
        <w:rPr>
          <w:b/>
          <w:w w:val="99"/>
          <w:u w:val="single" w:color="000000"/>
        </w:rPr>
        <w:t>)</w:t>
      </w:r>
      <w:r>
        <w:rPr>
          <w:b/>
          <w:spacing w:val="-1"/>
          <w:w w:val="99"/>
          <w:u w:val="single" w:color="000000"/>
        </w:rPr>
        <w:t xml:space="preserve"> </w:t>
      </w:r>
      <w:r>
        <w:rPr>
          <w:b/>
          <w:spacing w:val="1"/>
          <w:w w:val="99"/>
          <w:u w:val="single" w:color="000000"/>
        </w:rPr>
        <w:t>o</w:t>
      </w:r>
      <w:r>
        <w:rPr>
          <w:b/>
          <w:w w:val="99"/>
          <w:u w:val="single" w:color="000000"/>
        </w:rPr>
        <w:t>f</w:t>
      </w:r>
      <w:r>
        <w:rPr>
          <w:b/>
          <w:spacing w:val="1"/>
          <w:w w:val="99"/>
          <w:u w:val="single" w:color="000000"/>
        </w:rPr>
        <w:t xml:space="preserve"> </w:t>
      </w:r>
      <w:r>
        <w:rPr>
          <w:b/>
          <w:w w:val="99"/>
          <w:u w:val="single" w:color="000000"/>
        </w:rPr>
        <w:t>in</w:t>
      </w:r>
      <w:r>
        <w:rPr>
          <w:b/>
          <w:spacing w:val="-1"/>
          <w:w w:val="99"/>
          <w:u w:val="single" w:color="000000"/>
        </w:rPr>
        <w:t>d</w:t>
      </w:r>
      <w:r>
        <w:rPr>
          <w:b/>
          <w:w w:val="99"/>
          <w:u w:val="single" w:color="000000"/>
        </w:rPr>
        <w:t>i</w:t>
      </w:r>
      <w:r>
        <w:rPr>
          <w:b/>
          <w:spacing w:val="1"/>
          <w:w w:val="99"/>
          <w:u w:val="single" w:color="000000"/>
        </w:rPr>
        <w:t>g</w:t>
      </w:r>
      <w:r>
        <w:rPr>
          <w:b/>
          <w:w w:val="99"/>
          <w:u w:val="single" w:color="000000"/>
        </w:rPr>
        <w:t>en</w:t>
      </w:r>
      <w:r>
        <w:rPr>
          <w:b/>
          <w:spacing w:val="1"/>
          <w:w w:val="99"/>
          <w:u w:val="single" w:color="000000"/>
        </w:rPr>
        <w:t>o</w:t>
      </w:r>
      <w:r>
        <w:rPr>
          <w:b/>
          <w:w w:val="99"/>
          <w:u w:val="single" w:color="000000"/>
        </w:rPr>
        <w:t>us</w:t>
      </w:r>
      <w:r>
        <w:rPr>
          <w:b/>
          <w:spacing w:val="-1"/>
          <w:w w:val="99"/>
          <w:u w:val="single" w:color="000000"/>
        </w:rPr>
        <w:t xml:space="preserve"> </w:t>
      </w:r>
      <w:r>
        <w:rPr>
          <w:b/>
          <w:w w:val="99"/>
          <w:u w:val="single" w:color="000000"/>
        </w:rPr>
        <w:t>chic</w:t>
      </w:r>
      <w:r>
        <w:rPr>
          <w:b/>
          <w:spacing w:val="2"/>
          <w:w w:val="99"/>
          <w:u w:val="single" w:color="000000"/>
        </w:rPr>
        <w:t>k</w:t>
      </w:r>
      <w:r>
        <w:rPr>
          <w:b/>
          <w:w w:val="99"/>
          <w:u w:val="single" w:color="000000"/>
        </w:rPr>
        <w:t xml:space="preserve">ens </w:t>
      </w:r>
      <w:r>
        <w:rPr>
          <w:b/>
          <w:u w:val="single" w:color="000000"/>
        </w:rPr>
        <w:tab/>
      </w:r>
    </w:p>
    <w:p w:rsidR="002C4F54" w:rsidRDefault="004C1528">
      <w:pPr>
        <w:tabs>
          <w:tab w:val="left" w:pos="7400"/>
        </w:tabs>
        <w:spacing w:before="10" w:line="220" w:lineRule="exact"/>
        <w:ind w:left="3279"/>
      </w:pPr>
      <w:r>
        <w:rPr>
          <w:b/>
          <w:w w:val="99"/>
          <w:position w:val="-1"/>
          <w:u w:val="single" w:color="000000"/>
        </w:rPr>
        <w:t xml:space="preserve"> </w:t>
      </w:r>
      <w:r>
        <w:rPr>
          <w:b/>
          <w:position w:val="-1"/>
          <w:u w:val="single" w:color="000000"/>
        </w:rPr>
        <w:t xml:space="preserve">              </w:t>
      </w:r>
      <w:r>
        <w:rPr>
          <w:b/>
          <w:spacing w:val="2"/>
          <w:position w:val="-1"/>
          <w:u w:val="single" w:color="000000"/>
        </w:rPr>
        <w:t xml:space="preserve"> </w:t>
      </w:r>
      <w:r>
        <w:rPr>
          <w:b/>
          <w:w w:val="99"/>
          <w:position w:val="-1"/>
          <w:u w:val="single" w:color="000000"/>
        </w:rPr>
        <w:t xml:space="preserve"> </w:t>
      </w:r>
      <w:r>
        <w:rPr>
          <w:b/>
          <w:position w:val="-1"/>
          <w:u w:val="single" w:color="000000"/>
        </w:rPr>
        <w:t xml:space="preserve">   </w:t>
      </w:r>
      <w:r>
        <w:rPr>
          <w:b/>
          <w:spacing w:val="-10"/>
          <w:position w:val="-1"/>
          <w:u w:val="single" w:color="000000"/>
        </w:rPr>
        <w:t xml:space="preserve"> </w:t>
      </w:r>
      <w:r>
        <w:rPr>
          <w:b/>
          <w:spacing w:val="-1"/>
          <w:w w:val="99"/>
          <w:position w:val="-1"/>
          <w:u w:val="single" w:color="000000"/>
        </w:rPr>
        <w:t>M</w:t>
      </w:r>
      <w:r>
        <w:rPr>
          <w:b/>
          <w:spacing w:val="1"/>
          <w:w w:val="99"/>
          <w:position w:val="-1"/>
          <w:u w:val="single" w:color="000000"/>
        </w:rPr>
        <w:t>o</w:t>
      </w:r>
      <w:r>
        <w:rPr>
          <w:b/>
          <w:w w:val="99"/>
          <w:position w:val="-1"/>
          <w:u w:val="single" w:color="000000"/>
        </w:rPr>
        <w:t>rph</w:t>
      </w:r>
      <w:r>
        <w:rPr>
          <w:b/>
          <w:spacing w:val="1"/>
          <w:w w:val="99"/>
          <w:position w:val="-1"/>
          <w:u w:val="single" w:color="000000"/>
        </w:rPr>
        <w:t>o</w:t>
      </w:r>
      <w:r>
        <w:rPr>
          <w:b/>
          <w:w w:val="99"/>
          <w:position w:val="-1"/>
        </w:rPr>
        <w:t>l</w:t>
      </w:r>
      <w:r>
        <w:rPr>
          <w:b/>
          <w:spacing w:val="1"/>
          <w:w w:val="99"/>
          <w:position w:val="-1"/>
        </w:rPr>
        <w:t>og</w:t>
      </w:r>
      <w:r>
        <w:rPr>
          <w:b/>
          <w:w w:val="99"/>
          <w:position w:val="-1"/>
        </w:rPr>
        <w:t>ic</w:t>
      </w:r>
      <w:r>
        <w:rPr>
          <w:b/>
          <w:spacing w:val="1"/>
          <w:w w:val="99"/>
          <w:position w:val="-1"/>
        </w:rPr>
        <w:t>a</w:t>
      </w:r>
      <w:r>
        <w:rPr>
          <w:b/>
          <w:w w:val="99"/>
          <w:position w:val="-1"/>
        </w:rPr>
        <w:t>l</w:t>
      </w:r>
      <w:r>
        <w:rPr>
          <w:b/>
          <w:position w:val="-1"/>
        </w:rPr>
        <w:t xml:space="preserve"> </w:t>
      </w:r>
      <w:r>
        <w:rPr>
          <w:b/>
          <w:spacing w:val="1"/>
          <w:w w:val="99"/>
          <w:position w:val="-1"/>
        </w:rPr>
        <w:t>t</w:t>
      </w:r>
      <w:r>
        <w:rPr>
          <w:b/>
          <w:w w:val="99"/>
          <w:position w:val="-1"/>
          <w:u w:val="single" w:color="000000"/>
        </w:rPr>
        <w:t>r</w:t>
      </w:r>
      <w:r>
        <w:rPr>
          <w:b/>
          <w:spacing w:val="1"/>
          <w:w w:val="99"/>
          <w:position w:val="-1"/>
          <w:u w:val="single" w:color="000000"/>
        </w:rPr>
        <w:t>a</w:t>
      </w:r>
      <w:r>
        <w:rPr>
          <w:b/>
          <w:w w:val="99"/>
          <w:position w:val="-1"/>
          <w:u w:val="single" w:color="000000"/>
        </w:rPr>
        <w:t xml:space="preserve">its </w:t>
      </w:r>
      <w:r>
        <w:rPr>
          <w:b/>
          <w:position w:val="-1"/>
          <w:u w:val="single" w:color="000000"/>
        </w:rPr>
        <w:t xml:space="preserve">        </w:t>
      </w:r>
      <w:r>
        <w:rPr>
          <w:b/>
          <w:spacing w:val="10"/>
          <w:position w:val="-1"/>
          <w:u w:val="single" w:color="000000"/>
        </w:rPr>
        <w:t xml:space="preserve"> </w:t>
      </w:r>
      <w:r>
        <w:rPr>
          <w:b/>
          <w:w w:val="99"/>
          <w:position w:val="-1"/>
          <w:u w:val="single" w:color="000000"/>
        </w:rPr>
        <w:t xml:space="preserve"> </w:t>
      </w:r>
      <w:r>
        <w:rPr>
          <w:b/>
          <w:position w:val="-1"/>
          <w:u w:val="single" w:color="000000"/>
        </w:rPr>
        <w:tab/>
      </w:r>
    </w:p>
    <w:p w:rsidR="002C4F54" w:rsidRDefault="002C4F54">
      <w:pPr>
        <w:spacing w:before="5" w:line="0" w:lineRule="atLeast"/>
        <w:rPr>
          <w:sz w:val="1"/>
          <w:szCs w:val="1"/>
        </w:rPr>
      </w:pP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07"/>
        <w:gridCol w:w="924"/>
        <w:gridCol w:w="660"/>
        <w:gridCol w:w="387"/>
        <w:gridCol w:w="650"/>
        <w:gridCol w:w="152"/>
        <w:gridCol w:w="678"/>
        <w:gridCol w:w="222"/>
        <w:gridCol w:w="759"/>
        <w:gridCol w:w="862"/>
        <w:gridCol w:w="700"/>
        <w:gridCol w:w="109"/>
        <w:gridCol w:w="779"/>
        <w:gridCol w:w="933"/>
      </w:tblGrid>
      <w:tr w:rsidR="002C4F54">
        <w:trPr>
          <w:trHeight w:hRule="exact" w:val="241"/>
        </w:trPr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rPr>
                <w:b/>
              </w:rPr>
              <w:t>S</w:t>
            </w:r>
            <w:r>
              <w:rPr>
                <w:b/>
                <w:spacing w:val="-1"/>
              </w:rPr>
              <w:t>h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nk</w:t>
            </w:r>
          </w:p>
        </w:tc>
        <w:tc>
          <w:tcPr>
            <w:tcW w:w="924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</w:pPr>
            <w:r>
              <w:rPr>
                <w:b/>
                <w:spacing w:val="-1"/>
              </w:rPr>
              <w:t>B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dy</w:t>
            </w:r>
          </w:p>
        </w:tc>
        <w:tc>
          <w:tcPr>
            <w:tcW w:w="1047" w:type="dxa"/>
            <w:gridSpan w:val="2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rPr>
                <w:b/>
                <w:spacing w:val="1"/>
              </w:rPr>
              <w:t>O</w:t>
            </w:r>
            <w:r>
              <w:rPr>
                <w:b/>
              </w:rPr>
              <w:t>rnith</w:t>
            </w:r>
            <w:r>
              <w:rPr>
                <w:b/>
                <w:spacing w:val="2"/>
              </w:rPr>
              <w:t>o</w:t>
            </w:r>
            <w:r>
              <w:rPr>
                <w:b/>
              </w:rPr>
              <w:t>-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98"/>
            </w:pPr>
            <w:r>
              <w:rPr>
                <w:b/>
              </w:rPr>
              <w:t>Wing</w:t>
            </w:r>
          </w:p>
        </w:tc>
        <w:tc>
          <w:tcPr>
            <w:tcW w:w="15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</w:pPr>
            <w:r>
              <w:rPr>
                <w:b/>
              </w:rPr>
              <w:t>Ne</w:t>
            </w:r>
            <w:r>
              <w:rPr>
                <w:b/>
                <w:spacing w:val="1"/>
              </w:rPr>
              <w:t>c</w:t>
            </w:r>
            <w:r>
              <w:rPr>
                <w:b/>
              </w:rPr>
              <w:t>k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59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</w:pPr>
            <w:r>
              <w:rPr>
                <w:b/>
                <w:spacing w:val="-1"/>
              </w:rPr>
              <w:t>B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ck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98"/>
            </w:pPr>
            <w:r>
              <w:rPr>
                <w:b/>
                <w:spacing w:val="1"/>
              </w:rPr>
              <w:t>K</w:t>
            </w:r>
            <w:r>
              <w:rPr>
                <w:b/>
              </w:rPr>
              <w:t>e</w:t>
            </w:r>
            <w:r>
              <w:rPr>
                <w:b/>
                <w:spacing w:val="1"/>
              </w:rPr>
              <w:t>e</w:t>
            </w:r>
            <w:r>
              <w:rPr>
                <w:b/>
              </w:rPr>
              <w:t>l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</w:pPr>
            <w:r>
              <w:rPr>
                <w:b/>
                <w:spacing w:val="-1"/>
              </w:rPr>
              <w:t>T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il</w:t>
            </w:r>
          </w:p>
        </w:tc>
        <w:tc>
          <w:tcPr>
            <w:tcW w:w="10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rPr>
                <w:b/>
                <w:spacing w:val="-1"/>
              </w:rPr>
              <w:t>T</w:t>
            </w:r>
            <w:r>
              <w:rPr>
                <w:b/>
              </w:rPr>
              <w:t>high</w:t>
            </w:r>
          </w:p>
        </w:tc>
        <w:tc>
          <w:tcPr>
            <w:tcW w:w="933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</w:pPr>
            <w:r>
              <w:rPr>
                <w:b/>
              </w:rPr>
              <w:t>S</w:t>
            </w:r>
            <w:r>
              <w:rPr>
                <w:b/>
                <w:spacing w:val="-1"/>
              </w:rPr>
              <w:t>h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nk</w:t>
            </w:r>
          </w:p>
        </w:tc>
      </w:tr>
      <w:tr w:rsidR="002C4F54">
        <w:trPr>
          <w:trHeight w:hRule="exact" w:val="230"/>
        </w:trPr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08"/>
            </w:pPr>
            <w:r>
              <w:rPr>
                <w:b/>
              </w:rPr>
              <w:t>c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l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ur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06"/>
            </w:pPr>
            <w:r>
              <w:rPr>
                <w:b/>
              </w:rPr>
              <w:t>wei</w:t>
            </w:r>
            <w:r>
              <w:rPr>
                <w:b/>
                <w:spacing w:val="1"/>
              </w:rPr>
              <w:t>g</w:t>
            </w:r>
            <w:r>
              <w:rPr>
                <w:b/>
              </w:rPr>
              <w:t>ht</w:t>
            </w:r>
          </w:p>
        </w:tc>
        <w:tc>
          <w:tcPr>
            <w:tcW w:w="10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08"/>
            </w:pPr>
            <w:r>
              <w:rPr>
                <w:b/>
              </w:rPr>
              <w:t>l</w:t>
            </w:r>
            <w:r>
              <w:rPr>
                <w:b/>
                <w:spacing w:val="1"/>
              </w:rPr>
              <w:t>og</w:t>
            </w:r>
            <w:r>
              <w:rPr>
                <w:b/>
              </w:rPr>
              <w:t>ic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l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98"/>
            </w:pPr>
            <w:r>
              <w:rPr>
                <w:b/>
                <w:spacing w:val="-1"/>
              </w:rPr>
              <w:t>s</w:t>
            </w:r>
            <w:r>
              <w:rPr>
                <w:b/>
              </w:rPr>
              <w:t>p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n</w:t>
            </w:r>
          </w:p>
        </w:tc>
        <w:tc>
          <w:tcPr>
            <w:tcW w:w="15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06"/>
            </w:pPr>
            <w:r>
              <w:rPr>
                <w:b/>
              </w:rPr>
              <w:t>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>h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06"/>
            </w:pPr>
            <w:r>
              <w:rPr>
                <w:b/>
              </w:rPr>
              <w:t>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>h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98"/>
            </w:pPr>
            <w:r>
              <w:rPr>
                <w:b/>
              </w:rPr>
              <w:t>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>h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06"/>
            </w:pPr>
            <w:r>
              <w:rPr>
                <w:b/>
              </w:rPr>
              <w:t>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>h</w:t>
            </w:r>
          </w:p>
        </w:tc>
        <w:tc>
          <w:tcPr>
            <w:tcW w:w="10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08"/>
            </w:pPr>
            <w:r>
              <w:rPr>
                <w:b/>
              </w:rPr>
              <w:t>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>h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38"/>
            </w:pPr>
            <w:r>
              <w:rPr>
                <w:b/>
              </w:rPr>
              <w:t>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>h</w:t>
            </w:r>
          </w:p>
        </w:tc>
      </w:tr>
      <w:tr w:rsidR="002C4F54">
        <w:trPr>
          <w:trHeight w:hRule="exact" w:val="215"/>
        </w:trPr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06"/>
            </w:pPr>
            <w:r>
              <w:rPr>
                <w:b/>
                <w:spacing w:val="1"/>
              </w:rPr>
              <w:t>(</w:t>
            </w:r>
            <w:r>
              <w:rPr>
                <w:b/>
                <w:spacing w:val="2"/>
              </w:rPr>
              <w:t>k</w:t>
            </w:r>
            <w:r>
              <w:rPr>
                <w:b/>
                <w:spacing w:val="1"/>
              </w:rPr>
              <w:t>g</w:t>
            </w:r>
            <w:r>
              <w:rPr>
                <w:b/>
              </w:rPr>
              <w:t>)</w:t>
            </w:r>
          </w:p>
        </w:tc>
        <w:tc>
          <w:tcPr>
            <w:tcW w:w="10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08"/>
            </w:pPr>
            <w:r>
              <w:rPr>
                <w:b/>
                <w:spacing w:val="2"/>
              </w:rPr>
              <w:t>m</w:t>
            </w:r>
            <w:r>
              <w:rPr>
                <w:b/>
              </w:rPr>
              <w:t>e</w:t>
            </w:r>
            <w:r>
              <w:rPr>
                <w:b/>
                <w:spacing w:val="1"/>
              </w:rPr>
              <w:t>a</w:t>
            </w:r>
            <w:r>
              <w:rPr>
                <w:b/>
                <w:spacing w:val="-1"/>
              </w:rPr>
              <w:t>s</w:t>
            </w:r>
            <w:r>
              <w:rPr>
                <w:b/>
              </w:rPr>
              <w:t>ur</w:t>
            </w:r>
            <w:r>
              <w:rPr>
                <w:b/>
                <w:spacing w:val="1"/>
              </w:rPr>
              <w:t>e</w:t>
            </w:r>
            <w:r>
              <w:rPr>
                <w:b/>
              </w:rPr>
              <w:t>-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15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10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</w:tr>
      <w:tr w:rsidR="002C4F54">
        <w:trPr>
          <w:trHeight w:hRule="exact" w:val="228"/>
        </w:trPr>
        <w:tc>
          <w:tcPr>
            <w:tcW w:w="9021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tabs>
                <w:tab w:val="left" w:pos="3960"/>
              </w:tabs>
              <w:spacing w:before="2" w:line="220" w:lineRule="exact"/>
              <w:ind w:left="1217"/>
            </w:pPr>
            <w:r>
              <w:rPr>
                <w:b/>
                <w:w w:val="99"/>
                <w:position w:val="-1"/>
                <w:u w:val="single" w:color="000000"/>
              </w:rPr>
              <w:t xml:space="preserve"> </w:t>
            </w:r>
            <w:r>
              <w:rPr>
                <w:b/>
                <w:position w:val="-1"/>
                <w:u w:val="single" w:color="000000"/>
              </w:rPr>
              <w:t xml:space="preserve">                </w:t>
            </w:r>
            <w:r>
              <w:rPr>
                <w:b/>
                <w:spacing w:val="15"/>
                <w:position w:val="-1"/>
                <w:u w:val="single" w:color="000000"/>
              </w:rPr>
              <w:t xml:space="preserve"> </w:t>
            </w:r>
            <w:r>
              <w:rPr>
                <w:b/>
                <w:w w:val="99"/>
                <w:position w:val="-1"/>
                <w:u w:val="single" w:color="000000"/>
              </w:rPr>
              <w:t xml:space="preserve"> </w:t>
            </w:r>
            <w:r>
              <w:rPr>
                <w:b/>
                <w:spacing w:val="-1"/>
                <w:position w:val="-1"/>
                <w:u w:val="single" w:color="000000"/>
              </w:rPr>
              <w:t xml:space="preserve"> </w:t>
            </w:r>
            <w:r>
              <w:rPr>
                <w:b/>
                <w:spacing w:val="2"/>
                <w:w w:val="99"/>
                <w:position w:val="-1"/>
                <w:u w:val="single" w:color="000000"/>
              </w:rPr>
              <w:t>m</w:t>
            </w:r>
            <w:r>
              <w:rPr>
                <w:b/>
                <w:w w:val="99"/>
                <w:position w:val="-1"/>
                <w:u w:val="single" w:color="000000"/>
              </w:rPr>
              <w:t xml:space="preserve">ent </w:t>
            </w:r>
            <w:r>
              <w:rPr>
                <w:b/>
                <w:position w:val="-1"/>
                <w:u w:val="single" w:color="000000"/>
              </w:rPr>
              <w:t xml:space="preserve">        </w:t>
            </w:r>
            <w:r>
              <w:rPr>
                <w:b/>
                <w:spacing w:val="-4"/>
                <w:position w:val="-1"/>
                <w:u w:val="single" w:color="000000"/>
              </w:rPr>
              <w:t xml:space="preserve"> </w:t>
            </w:r>
            <w:r>
              <w:rPr>
                <w:b/>
                <w:w w:val="99"/>
                <w:position w:val="-1"/>
                <w:u w:val="single" w:color="000000"/>
              </w:rPr>
              <w:t xml:space="preserve"> </w:t>
            </w:r>
            <w:r>
              <w:rPr>
                <w:b/>
                <w:position w:val="-1"/>
                <w:u w:val="single" w:color="000000"/>
              </w:rPr>
              <w:tab/>
            </w:r>
          </w:p>
        </w:tc>
      </w:tr>
      <w:tr w:rsidR="002C4F54">
        <w:trPr>
          <w:trHeight w:hRule="exact" w:val="249"/>
        </w:trPr>
        <w:tc>
          <w:tcPr>
            <w:tcW w:w="1207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t>G</w:t>
            </w:r>
            <w:r>
              <w:rPr>
                <w:spacing w:val="1"/>
              </w:rPr>
              <w:t>r</w:t>
            </w:r>
            <w:r>
              <w:t>ey</w:t>
            </w:r>
            <w:r>
              <w:rPr>
                <w:spacing w:val="-2"/>
              </w:rPr>
              <w:t xml:space="preserve"> </w:t>
            </w:r>
            <w:r>
              <w:rPr>
                <w:spacing w:val="1"/>
              </w:rPr>
              <w:t>b</w:t>
            </w:r>
            <w:r>
              <w:t>l</w:t>
            </w:r>
            <w:r>
              <w:rPr>
                <w:spacing w:val="1"/>
              </w:rPr>
              <w:t>u</w:t>
            </w:r>
            <w:r>
              <w:t>e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1414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3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98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5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4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59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22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6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98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700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 w:right="-34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ab</w:t>
            </w:r>
          </w:p>
        </w:tc>
        <w:tc>
          <w:tcPr>
            <w:tcW w:w="109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3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933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8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</w:tr>
      <w:tr w:rsidR="002C4F54">
        <w:trPr>
          <w:trHeight w:hRule="exact" w:val="230"/>
        </w:trPr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rPr>
                <w:spacing w:val="-1"/>
              </w:rPr>
              <w:t>B</w:t>
            </w:r>
            <w:r>
              <w:t>lack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1439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3"/>
              </w:rPr>
              <w:t>2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98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5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98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4</w:t>
            </w:r>
            <w:r>
              <w:rPr>
                <w:spacing w:val="2"/>
              </w:rPr>
              <w:t>2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22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0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3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8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30"/>
        </w:trPr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t>G</w:t>
            </w:r>
            <w:r>
              <w:rPr>
                <w:spacing w:val="1"/>
              </w:rPr>
              <w:t>r</w:t>
            </w:r>
            <w:r>
              <w:t>e</w:t>
            </w:r>
            <w:r>
              <w:rPr>
                <w:spacing w:val="1"/>
              </w:rPr>
              <w:t>e</w:t>
            </w:r>
            <w:r>
              <w:t>n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1456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63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3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98"/>
              <w:rPr>
                <w:sz w:val="13"/>
                <w:szCs w:val="13"/>
              </w:rPr>
            </w:pPr>
            <w:r>
              <w:rPr>
                <w:spacing w:val="1"/>
              </w:rPr>
              <w:t>63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5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98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20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10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</w:t>
            </w:r>
            <w:r>
              <w:rPr>
                <w:spacing w:val="2"/>
              </w:rPr>
              <w:t>3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8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31"/>
        </w:trPr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rPr>
                <w:spacing w:val="-1"/>
              </w:rPr>
              <w:t>W</w:t>
            </w:r>
            <w:r>
              <w:rPr>
                <w:spacing w:val="1"/>
              </w:rPr>
              <w:t>h</w:t>
            </w:r>
            <w:r>
              <w:t>ite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1465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62</w:t>
            </w:r>
            <w:r>
              <w:t>.</w:t>
            </w:r>
            <w:r>
              <w:rPr>
                <w:spacing w:val="1"/>
              </w:rPr>
              <w:t>4</w:t>
            </w:r>
            <w:r>
              <w:rPr>
                <w:spacing w:val="3"/>
              </w:rPr>
              <w:t>8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98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5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98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ab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 w:right="-34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ab</w:t>
            </w:r>
          </w:p>
        </w:tc>
        <w:tc>
          <w:tcPr>
            <w:tcW w:w="10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3"/>
              </w:rPr>
              <w:t>2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9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37"/>
        </w:trPr>
        <w:tc>
          <w:tcPr>
            <w:tcW w:w="1207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t>Yell</w:t>
            </w:r>
            <w:r>
              <w:rPr>
                <w:spacing w:val="1"/>
              </w:rPr>
              <w:t>o</w:t>
            </w:r>
            <w:r>
              <w:t>w</w:t>
            </w:r>
          </w:p>
        </w:tc>
        <w:tc>
          <w:tcPr>
            <w:tcW w:w="924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1468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6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0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65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3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387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2C4F54"/>
        </w:tc>
        <w:tc>
          <w:tcPr>
            <w:tcW w:w="650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98"/>
              <w:rPr>
                <w:sz w:val="13"/>
                <w:szCs w:val="13"/>
              </w:rPr>
            </w:pPr>
            <w:r>
              <w:rPr>
                <w:spacing w:val="1"/>
              </w:rPr>
              <w:t>65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2"/>
              </w:rPr>
              <w:t>2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52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2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2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2C4F54"/>
        </w:tc>
        <w:tc>
          <w:tcPr>
            <w:tcW w:w="759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22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62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98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ab</w:t>
            </w:r>
          </w:p>
        </w:tc>
        <w:tc>
          <w:tcPr>
            <w:tcW w:w="700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06" w:right="-34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6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ab</w:t>
            </w:r>
          </w:p>
        </w:tc>
        <w:tc>
          <w:tcPr>
            <w:tcW w:w="109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3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933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8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</w:tbl>
    <w:p w:rsidR="002C4F54" w:rsidRDefault="004C1528">
      <w:pPr>
        <w:spacing w:line="200" w:lineRule="exact"/>
        <w:ind w:left="201"/>
      </w:pPr>
      <w:r>
        <w:t>M</w:t>
      </w:r>
      <w:r>
        <w:rPr>
          <w:spacing w:val="1"/>
        </w:rPr>
        <w:t>e</w:t>
      </w:r>
      <w:r>
        <w:t>a</w:t>
      </w:r>
      <w:r>
        <w:rPr>
          <w:spacing w:val="1"/>
        </w:rPr>
        <w:t>n</w:t>
      </w:r>
      <w:r>
        <w:t>s</w:t>
      </w:r>
      <w:r>
        <w:rPr>
          <w:spacing w:val="-5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rPr>
          <w:spacing w:val="1"/>
        </w:rPr>
        <w:t>d</w:t>
      </w:r>
      <w:r>
        <w:t>if</w:t>
      </w:r>
      <w:r>
        <w:rPr>
          <w:spacing w:val="1"/>
        </w:rPr>
        <w:t>f</w:t>
      </w:r>
      <w:r>
        <w:t>e</w:t>
      </w:r>
      <w:r>
        <w:rPr>
          <w:spacing w:val="1"/>
        </w:rPr>
        <w:t>r</w:t>
      </w:r>
      <w:r>
        <w:rPr>
          <w:spacing w:val="-2"/>
        </w:rPr>
        <w:t>e</w:t>
      </w:r>
      <w:r>
        <w:rPr>
          <w:spacing w:val="1"/>
        </w:rPr>
        <w:t>n</w:t>
      </w:r>
      <w:r>
        <w:t>t</w:t>
      </w:r>
      <w:r>
        <w:rPr>
          <w:spacing w:val="-7"/>
        </w:rPr>
        <w:t xml:space="preserve"> </w:t>
      </w:r>
      <w:r>
        <w:t>s</w:t>
      </w:r>
      <w:r>
        <w:rPr>
          <w:spacing w:val="1"/>
        </w:rPr>
        <w:t>up</w:t>
      </w:r>
      <w:r>
        <w:t>e</w:t>
      </w:r>
      <w:r>
        <w:rPr>
          <w:spacing w:val="1"/>
        </w:rPr>
        <w:t>r</w:t>
      </w:r>
      <w:r>
        <w:rPr>
          <w:spacing w:val="-1"/>
        </w:rPr>
        <w:t>s</w:t>
      </w:r>
      <w:r>
        <w:rPr>
          <w:spacing w:val="-2"/>
        </w:rPr>
        <w:t>c</w:t>
      </w:r>
      <w:r>
        <w:rPr>
          <w:spacing w:val="1"/>
        </w:rPr>
        <w:t>r</w:t>
      </w:r>
      <w:r>
        <w:t>i</w:t>
      </w:r>
      <w:r>
        <w:rPr>
          <w:spacing w:val="1"/>
        </w:rPr>
        <w:t>p</w:t>
      </w:r>
      <w:r>
        <w:t>t</w:t>
      </w:r>
      <w:r>
        <w:rPr>
          <w:spacing w:val="-9"/>
        </w:rPr>
        <w:t xml:space="preserve"> </w:t>
      </w:r>
      <w:r>
        <w:rPr>
          <w:spacing w:val="1"/>
        </w:rPr>
        <w:t>(</w:t>
      </w:r>
      <w:r>
        <w:t>a</w:t>
      </w:r>
      <w:r>
        <w:rPr>
          <w:spacing w:val="1"/>
        </w:rPr>
        <w:t>,b</w:t>
      </w:r>
      <w:r>
        <w:t>,</w:t>
      </w:r>
      <w:r>
        <w:rPr>
          <w:spacing w:val="-2"/>
        </w:rPr>
        <w:t>c</w:t>
      </w:r>
      <w:r>
        <w:t>)</w:t>
      </w:r>
      <w:r>
        <w:rPr>
          <w:spacing w:val="-4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s</w:t>
      </w:r>
      <w:r>
        <w:t>a</w:t>
      </w:r>
      <w:r>
        <w:rPr>
          <w:spacing w:val="1"/>
        </w:rPr>
        <w:t>m</w:t>
      </w:r>
      <w:r>
        <w:t>e</w:t>
      </w:r>
      <w:r>
        <w:rPr>
          <w:spacing w:val="-3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</w:t>
      </w:r>
      <w:r>
        <w:t>l</w:t>
      </w:r>
      <w:r>
        <w:rPr>
          <w:spacing w:val="1"/>
        </w:rPr>
        <w:t>um</w:t>
      </w:r>
      <w:r>
        <w:t>n</w:t>
      </w:r>
      <w:r>
        <w:rPr>
          <w:spacing w:val="-7"/>
        </w:rPr>
        <w:t xml:space="preserve"> </w:t>
      </w:r>
      <w:r>
        <w:rPr>
          <w:spacing w:val="1"/>
        </w:rPr>
        <w:t>d</w:t>
      </w:r>
      <w:r>
        <w:t>if</w:t>
      </w:r>
      <w:r>
        <w:rPr>
          <w:spacing w:val="1"/>
        </w:rPr>
        <w:t>f</w:t>
      </w:r>
      <w:r>
        <w:t>er</w:t>
      </w:r>
      <w:r>
        <w:rPr>
          <w:spacing w:val="-3"/>
        </w:rPr>
        <w:t xml:space="preserve"> </w:t>
      </w:r>
      <w:r>
        <w:rPr>
          <w:spacing w:val="-1"/>
        </w:rPr>
        <w:t>s</w:t>
      </w:r>
      <w:r>
        <w:t>i</w:t>
      </w:r>
      <w:r>
        <w:rPr>
          <w:spacing w:val="1"/>
        </w:rPr>
        <w:t>gn</w:t>
      </w:r>
      <w:r>
        <w:t>ific</w:t>
      </w:r>
      <w:r>
        <w:rPr>
          <w:spacing w:val="-2"/>
        </w:rPr>
        <w:t>a</w:t>
      </w:r>
      <w:r>
        <w:rPr>
          <w:spacing w:val="1"/>
        </w:rPr>
        <w:t>n</w:t>
      </w:r>
      <w:r>
        <w:t>tly</w:t>
      </w:r>
      <w:r>
        <w:rPr>
          <w:spacing w:val="-9"/>
        </w:rPr>
        <w:t xml:space="preserve"> </w:t>
      </w:r>
      <w:r>
        <w:rPr>
          <w:spacing w:val="1"/>
        </w:rPr>
        <w:t>(</w:t>
      </w:r>
      <w:r>
        <w:t>P&lt;</w:t>
      </w:r>
      <w:r>
        <w:rPr>
          <w:spacing w:val="1"/>
        </w:rPr>
        <w:t>0</w:t>
      </w:r>
      <w:r>
        <w:rPr>
          <w:spacing w:val="-2"/>
        </w:rPr>
        <w:t>.</w:t>
      </w:r>
      <w:r>
        <w:rPr>
          <w:spacing w:val="1"/>
        </w:rPr>
        <w:t>05</w:t>
      </w:r>
      <w:r>
        <w:t>)</w:t>
      </w:r>
    </w:p>
    <w:p w:rsidR="002C4F54" w:rsidRDefault="002C4F54">
      <w:pPr>
        <w:spacing w:before="8" w:line="220" w:lineRule="exact"/>
        <w:rPr>
          <w:sz w:val="22"/>
          <w:szCs w:val="22"/>
        </w:rPr>
      </w:pPr>
    </w:p>
    <w:p w:rsidR="002C4F54" w:rsidRDefault="004C1528">
      <w:pPr>
        <w:ind w:left="100" w:right="82"/>
        <w:jc w:val="both"/>
      </w:pPr>
      <w:r>
        <w:t>T</w:t>
      </w:r>
      <w:r>
        <w:rPr>
          <w:spacing w:val="1"/>
        </w:rPr>
        <w:t>h</w:t>
      </w:r>
      <w:r>
        <w:t>e</w:t>
      </w:r>
      <w:r>
        <w:rPr>
          <w:spacing w:val="-5"/>
        </w:rPr>
        <w:t xml:space="preserve"> </w:t>
      </w:r>
      <w:r>
        <w:rPr>
          <w:spacing w:val="1"/>
        </w:rPr>
        <w:t>r</w:t>
      </w:r>
      <w:r>
        <w:t>es</w:t>
      </w:r>
      <w:r>
        <w:rPr>
          <w:spacing w:val="1"/>
        </w:rPr>
        <w:t>u</w:t>
      </w:r>
      <w:r>
        <w:t>lt</w:t>
      </w:r>
      <w:r>
        <w:rPr>
          <w:spacing w:val="-6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-3"/>
        </w:rPr>
        <w:t xml:space="preserve"> </w:t>
      </w:r>
      <w:r>
        <w:t>t</w:t>
      </w:r>
      <w:r>
        <w:rPr>
          <w:spacing w:val="1"/>
        </w:rPr>
        <w:t>h</w:t>
      </w:r>
      <w:r>
        <w:t>is</w:t>
      </w:r>
      <w:r>
        <w:rPr>
          <w:spacing w:val="-6"/>
        </w:rPr>
        <w:t xml:space="preserve"> </w:t>
      </w:r>
      <w:r>
        <w:rPr>
          <w:spacing w:val="-1"/>
        </w:rPr>
        <w:t>s</w:t>
      </w:r>
      <w:r>
        <w:t>t</w:t>
      </w:r>
      <w:r>
        <w:rPr>
          <w:spacing w:val="1"/>
        </w:rPr>
        <w:t>ud</w:t>
      </w:r>
      <w:r>
        <w:t>y</w:t>
      </w:r>
      <w:r>
        <w:rPr>
          <w:spacing w:val="-7"/>
        </w:rPr>
        <w:t xml:space="preserve"> </w:t>
      </w:r>
      <w:r>
        <w:t>t</w:t>
      </w:r>
      <w:r>
        <w:rPr>
          <w:spacing w:val="1"/>
        </w:rPr>
        <w:t>h</w:t>
      </w:r>
      <w:r>
        <w:t>at</w:t>
      </w:r>
      <w:r>
        <w:rPr>
          <w:spacing w:val="-7"/>
        </w:rPr>
        <w:t xml:space="preserve"> </w:t>
      </w:r>
      <w:r>
        <w:rPr>
          <w:spacing w:val="1"/>
        </w:rPr>
        <w:t>r</w:t>
      </w:r>
      <w:r>
        <w:rPr>
          <w:spacing w:val="-2"/>
        </w:rPr>
        <w:t>e</w:t>
      </w:r>
      <w:r>
        <w:rPr>
          <w:spacing w:val="1"/>
        </w:rPr>
        <w:t>v</w:t>
      </w:r>
      <w:r>
        <w:t>e</w:t>
      </w:r>
      <w:r>
        <w:rPr>
          <w:spacing w:val="1"/>
        </w:rPr>
        <w:t>a</w:t>
      </w:r>
      <w:r>
        <w:t>led</w:t>
      </w:r>
      <w:r>
        <w:rPr>
          <w:spacing w:val="-8"/>
        </w:rPr>
        <w:t xml:space="preserve"> </w:t>
      </w:r>
      <w:r>
        <w:rPr>
          <w:spacing w:val="-1"/>
        </w:rPr>
        <w:t>n</w:t>
      </w:r>
      <w:r>
        <w:t>o</w:t>
      </w:r>
      <w:r>
        <w:rPr>
          <w:spacing w:val="-3"/>
        </w:rPr>
        <w:t xml:space="preserve"> </w:t>
      </w:r>
      <w:r>
        <w:rPr>
          <w:spacing w:val="-1"/>
        </w:rPr>
        <w:t>s</w:t>
      </w:r>
      <w:r>
        <w:t>i</w:t>
      </w:r>
      <w:r>
        <w:rPr>
          <w:spacing w:val="1"/>
        </w:rPr>
        <w:t>gn</w:t>
      </w:r>
      <w:r>
        <w:t>ifica</w:t>
      </w:r>
      <w:r>
        <w:rPr>
          <w:spacing w:val="2"/>
        </w:rPr>
        <w:t>n</w:t>
      </w:r>
      <w:r>
        <w:t>t</w:t>
      </w:r>
      <w:r>
        <w:rPr>
          <w:spacing w:val="-13"/>
        </w:rPr>
        <w:t xml:space="preserve"> </w:t>
      </w:r>
      <w: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-10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6"/>
        </w:rPr>
        <w:t xml:space="preserve"> </w:t>
      </w:r>
      <w:r>
        <w:rPr>
          <w:spacing w:val="1"/>
        </w:rPr>
        <w:t>p</w:t>
      </w:r>
      <w:r>
        <w:t>l</w:t>
      </w:r>
      <w:r>
        <w:rPr>
          <w:spacing w:val="1"/>
        </w:rPr>
        <w:t>um</w:t>
      </w:r>
      <w:r>
        <w:t>a</w:t>
      </w:r>
      <w:r>
        <w:rPr>
          <w:spacing w:val="1"/>
        </w:rPr>
        <w:t>g</w:t>
      </w:r>
      <w:r>
        <w:t>e</w:t>
      </w:r>
      <w:r>
        <w:rPr>
          <w:spacing w:val="-9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</w:t>
      </w:r>
      <w:r>
        <w:t>l</w:t>
      </w:r>
      <w:r>
        <w:rPr>
          <w:spacing w:val="1"/>
        </w:rPr>
        <w:t>o</w:t>
      </w:r>
      <w:r>
        <w:rPr>
          <w:spacing w:val="-1"/>
        </w:rPr>
        <w:t>u</w:t>
      </w:r>
      <w:r>
        <w:t>r</w:t>
      </w:r>
      <w:r>
        <w:rPr>
          <w:spacing w:val="-6"/>
        </w:rPr>
        <w:t xml:space="preserve"> </w:t>
      </w:r>
      <w:r>
        <w:rPr>
          <w:spacing w:val="-1"/>
        </w:rPr>
        <w:t>o</w:t>
      </w:r>
      <w:r>
        <w:t>n</w:t>
      </w:r>
      <w:r>
        <w:rPr>
          <w:spacing w:val="-3"/>
        </w:rPr>
        <w:t xml:space="preserve"> </w:t>
      </w:r>
      <w:r>
        <w:rPr>
          <w:spacing w:val="-1"/>
        </w:rPr>
        <w:t>b</w:t>
      </w:r>
      <w:r>
        <w:rPr>
          <w:spacing w:val="8"/>
        </w:rPr>
        <w:t>o</w:t>
      </w:r>
      <w:r>
        <w:rPr>
          <w:spacing w:val="1"/>
        </w:rPr>
        <w:t>d</w:t>
      </w:r>
      <w:r>
        <w:t>y</w:t>
      </w:r>
      <w:r>
        <w:rPr>
          <w:spacing w:val="-7"/>
        </w:rPr>
        <w:t xml:space="preserve"> </w:t>
      </w:r>
      <w:r>
        <w:t>wei</w:t>
      </w:r>
      <w:r>
        <w:rPr>
          <w:spacing w:val="-1"/>
        </w:rPr>
        <w:t>g</w:t>
      </w:r>
      <w:r>
        <w:rPr>
          <w:spacing w:val="1"/>
        </w:rPr>
        <w:t>h</w:t>
      </w:r>
      <w:r>
        <w:t>t</w:t>
      </w:r>
      <w:r>
        <w:rPr>
          <w:spacing w:val="-7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>c</w:t>
      </w:r>
      <w:r>
        <w:t>co</w:t>
      </w:r>
      <w:r>
        <w:rPr>
          <w:spacing w:val="1"/>
        </w:rPr>
        <w:t>rd</w:t>
      </w:r>
      <w:r>
        <w:t>a</w:t>
      </w:r>
      <w:r>
        <w:rPr>
          <w:spacing w:val="1"/>
        </w:rPr>
        <w:t>n</w:t>
      </w:r>
      <w:r>
        <w:t>ce</w:t>
      </w:r>
      <w:r>
        <w:rPr>
          <w:spacing w:val="-13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t</w:t>
      </w:r>
      <w:r>
        <w:rPr>
          <w:spacing w:val="1"/>
        </w:rPr>
        <w:t>h</w:t>
      </w:r>
      <w:r>
        <w:t xml:space="preserve">e </w:t>
      </w:r>
      <w:r>
        <w:rPr>
          <w:spacing w:val="1"/>
        </w:rPr>
        <w:t>r</w:t>
      </w:r>
      <w:r>
        <w:t>e</w:t>
      </w:r>
      <w:r>
        <w:rPr>
          <w:spacing w:val="1"/>
        </w:rPr>
        <w:t>por</w:t>
      </w:r>
      <w:r>
        <w:t xml:space="preserve">t </w:t>
      </w:r>
      <w:r>
        <w:rPr>
          <w:spacing w:val="1"/>
        </w:rPr>
        <w:t>o</w:t>
      </w:r>
      <w:r>
        <w:t>f</w:t>
      </w:r>
      <w:r>
        <w:rPr>
          <w:spacing w:val="6"/>
        </w:rPr>
        <w:t xml:space="preserve"> </w:t>
      </w:r>
      <w:r>
        <w:t>S</w:t>
      </w:r>
      <w:r>
        <w:rPr>
          <w:spacing w:val="-2"/>
        </w:rPr>
        <w:t>h</w:t>
      </w:r>
      <w:r>
        <w:rPr>
          <w:spacing w:val="1"/>
        </w:rPr>
        <w:t>u</w:t>
      </w:r>
      <w:r>
        <w:t>ai</w:t>
      </w:r>
      <w:r>
        <w:rPr>
          <w:spacing w:val="1"/>
        </w:rPr>
        <w:t>b</w:t>
      </w:r>
      <w:r>
        <w:t>u</w:t>
      </w:r>
      <w:r>
        <w:rPr>
          <w:spacing w:val="2"/>
        </w:rPr>
        <w:t xml:space="preserve"> </w:t>
      </w:r>
      <w:r>
        <w:rPr>
          <w:i/>
        </w:rPr>
        <w:t>et</w:t>
      </w:r>
      <w:r>
        <w:rPr>
          <w:i/>
          <w:spacing w:val="6"/>
        </w:rPr>
        <w:t xml:space="preserve"> </w:t>
      </w:r>
      <w:r>
        <w:rPr>
          <w:i/>
          <w:spacing w:val="1"/>
        </w:rPr>
        <w:t>a</w:t>
      </w:r>
      <w:r>
        <w:rPr>
          <w:i/>
        </w:rPr>
        <w:t>l.</w:t>
      </w:r>
      <w:r>
        <w:rPr>
          <w:i/>
          <w:spacing w:val="4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2</w:t>
      </w:r>
      <w:r>
        <w:rPr>
          <w:spacing w:val="1"/>
        </w:rPr>
        <w:t>02</w:t>
      </w:r>
      <w:r>
        <w:rPr>
          <w:spacing w:val="-1"/>
        </w:rPr>
        <w:t>0</w:t>
      </w:r>
      <w:r>
        <w:rPr>
          <w:spacing w:val="1"/>
        </w:rPr>
        <w:t>)</w:t>
      </w:r>
      <w:r>
        <w:t xml:space="preserve">. </w:t>
      </w:r>
      <w:r>
        <w:rPr>
          <w:spacing w:val="14"/>
        </w:rPr>
        <w:t xml:space="preserve"> </w:t>
      </w:r>
      <w:r>
        <w:t>Similar</w:t>
      </w:r>
      <w:r>
        <w:rPr>
          <w:spacing w:val="1"/>
        </w:rPr>
        <w:t xml:space="preserve"> f</w:t>
      </w:r>
      <w:r>
        <w:t>i</w:t>
      </w:r>
      <w:r>
        <w:rPr>
          <w:spacing w:val="1"/>
        </w:rPr>
        <w:t>nd</w:t>
      </w:r>
      <w:r>
        <w:t>i</w:t>
      </w:r>
      <w:r>
        <w:rPr>
          <w:spacing w:val="-1"/>
        </w:rPr>
        <w:t>n</w:t>
      </w:r>
      <w:r>
        <w:rPr>
          <w:spacing w:val="1"/>
        </w:rPr>
        <w:t>g</w:t>
      </w:r>
      <w:r>
        <w:t>s we</w:t>
      </w:r>
      <w:r>
        <w:rPr>
          <w:spacing w:val="1"/>
        </w:rPr>
        <w:t>r</w:t>
      </w:r>
      <w:r>
        <w:t>e</w:t>
      </w:r>
      <w:r>
        <w:rPr>
          <w:spacing w:val="4"/>
        </w:rPr>
        <w:t xml:space="preserve"> </w:t>
      </w:r>
      <w:r>
        <w:rPr>
          <w:spacing w:val="1"/>
        </w:rPr>
        <w:t>r</w:t>
      </w:r>
      <w:r>
        <w:rPr>
          <w:spacing w:val="-2"/>
        </w:rPr>
        <w:t>e</w:t>
      </w:r>
      <w:r>
        <w:rPr>
          <w:spacing w:val="1"/>
        </w:rPr>
        <w:t>p</w:t>
      </w:r>
      <w:r>
        <w:rPr>
          <w:spacing w:val="-1"/>
        </w:rPr>
        <w:t>o</w:t>
      </w:r>
      <w:r>
        <w:rPr>
          <w:spacing w:val="1"/>
        </w:rPr>
        <w:t>r</w:t>
      </w:r>
      <w:r>
        <w:t>ted</w:t>
      </w:r>
      <w:r>
        <w:rPr>
          <w:spacing w:val="2"/>
        </w:rPr>
        <w:t xml:space="preserve"> </w:t>
      </w:r>
      <w:r>
        <w:rPr>
          <w:spacing w:val="-1"/>
        </w:rPr>
        <w:t>b</w:t>
      </w:r>
      <w:r>
        <w:t>y</w:t>
      </w:r>
      <w:r>
        <w:rPr>
          <w:spacing w:val="7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6"/>
        </w:rPr>
        <w:t xml:space="preserve"> </w:t>
      </w:r>
      <w:r>
        <w:t>A</w:t>
      </w:r>
      <w:r>
        <w:rPr>
          <w:spacing w:val="1"/>
        </w:rPr>
        <w:t>p</w:t>
      </w:r>
      <w:r>
        <w:rPr>
          <w:spacing w:val="-1"/>
        </w:rPr>
        <w:t>u</w:t>
      </w:r>
      <w:r>
        <w:rPr>
          <w:spacing w:val="1"/>
        </w:rPr>
        <w:t>n</w:t>
      </w:r>
      <w:r>
        <w:t>o</w:t>
      </w:r>
      <w:r>
        <w:rPr>
          <w:spacing w:val="5"/>
        </w:rPr>
        <w:t xml:space="preserve"> </w:t>
      </w:r>
      <w:r>
        <w:rPr>
          <w:i/>
        </w:rPr>
        <w:t>et</w:t>
      </w:r>
      <w:r>
        <w:rPr>
          <w:i/>
          <w:spacing w:val="6"/>
        </w:rPr>
        <w:t xml:space="preserve"> </w:t>
      </w:r>
      <w:r>
        <w:rPr>
          <w:i/>
          <w:spacing w:val="1"/>
        </w:rPr>
        <w:t>a</w:t>
      </w:r>
      <w:r>
        <w:rPr>
          <w:i/>
        </w:rPr>
        <w:t>l.</w:t>
      </w:r>
      <w:r>
        <w:rPr>
          <w:i/>
          <w:spacing w:val="4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2</w:t>
      </w:r>
      <w:r>
        <w:rPr>
          <w:spacing w:val="1"/>
        </w:rPr>
        <w:t>01</w:t>
      </w:r>
      <w:r>
        <w:rPr>
          <w:spacing w:val="-1"/>
        </w:rPr>
        <w:t>1</w:t>
      </w:r>
      <w:r>
        <w:t>)</w:t>
      </w:r>
      <w:r>
        <w:rPr>
          <w:spacing w:val="2"/>
        </w:rPr>
        <w:t xml:space="preserve"> </w:t>
      </w:r>
      <w:r>
        <w:t>w</w:t>
      </w:r>
      <w:r>
        <w:rPr>
          <w:spacing w:val="1"/>
        </w:rPr>
        <w:t>h</w:t>
      </w:r>
      <w:r>
        <w:t>o</w:t>
      </w:r>
      <w:r>
        <w:rPr>
          <w:spacing w:val="3"/>
        </w:rPr>
        <w:t xml:space="preserve"> </w:t>
      </w:r>
      <w:r>
        <w:rPr>
          <w:spacing w:val="1"/>
        </w:rPr>
        <w:t>f</w:t>
      </w:r>
      <w:r>
        <w:rPr>
          <w:spacing w:val="-1"/>
        </w:rPr>
        <w:t>o</w:t>
      </w:r>
      <w:r>
        <w:rPr>
          <w:spacing w:val="1"/>
        </w:rPr>
        <w:t>un</w:t>
      </w:r>
      <w:r>
        <w:t>d</w:t>
      </w:r>
      <w:r>
        <w:rPr>
          <w:spacing w:val="2"/>
        </w:rPr>
        <w:t xml:space="preserve"> </w:t>
      </w:r>
      <w:r>
        <w:rPr>
          <w:spacing w:val="1"/>
        </w:rPr>
        <w:t>n</w:t>
      </w:r>
      <w:r>
        <w:t>o</w:t>
      </w:r>
      <w:r>
        <w:rPr>
          <w:spacing w:val="5"/>
        </w:rPr>
        <w:t xml:space="preserve"> </w:t>
      </w:r>
      <w:r>
        <w:rPr>
          <w:spacing w:val="-1"/>
        </w:rPr>
        <w:t>s</w:t>
      </w:r>
      <w:r>
        <w:t>i</w:t>
      </w:r>
      <w:r>
        <w:rPr>
          <w:spacing w:val="1"/>
        </w:rPr>
        <w:t>gn</w:t>
      </w:r>
      <w:r>
        <w:t>ifica</w:t>
      </w:r>
      <w:r>
        <w:rPr>
          <w:spacing w:val="-1"/>
        </w:rPr>
        <w:t>n</w:t>
      </w:r>
      <w:r>
        <w:t xml:space="preserve">t </w:t>
      </w:r>
      <w:r>
        <w:rPr>
          <w:spacing w:val="1"/>
        </w:rPr>
        <w:t>d</w:t>
      </w:r>
      <w:r>
        <w:t>if</w:t>
      </w:r>
      <w:r>
        <w:rPr>
          <w:spacing w:val="1"/>
        </w:rPr>
        <w:t>f</w:t>
      </w:r>
      <w:r>
        <w:t>e</w:t>
      </w:r>
      <w:r>
        <w:rPr>
          <w:spacing w:val="1"/>
        </w:rPr>
        <w:t>r</w:t>
      </w:r>
      <w:r>
        <w:t>e</w:t>
      </w:r>
      <w:r>
        <w:rPr>
          <w:spacing w:val="1"/>
        </w:rPr>
        <w:t>n</w:t>
      </w:r>
      <w:r>
        <w:t xml:space="preserve">ce </w:t>
      </w:r>
      <w:r>
        <w:rPr>
          <w:spacing w:val="1"/>
        </w:rPr>
        <w:t>o</w:t>
      </w:r>
      <w:r>
        <w:t>f</w:t>
      </w:r>
      <w:r>
        <w:rPr>
          <w:spacing w:val="6"/>
        </w:rPr>
        <w:t xml:space="preserve"> </w:t>
      </w:r>
      <w:r>
        <w:rPr>
          <w:spacing w:val="1"/>
        </w:rPr>
        <w:t>p</w:t>
      </w:r>
      <w:r>
        <w:t>l</w:t>
      </w:r>
      <w:r>
        <w:rPr>
          <w:spacing w:val="1"/>
        </w:rPr>
        <w:t>um</w:t>
      </w:r>
      <w:r>
        <w:rPr>
          <w:spacing w:val="-2"/>
        </w:rPr>
        <w:t>a</w:t>
      </w:r>
      <w:r>
        <w:rPr>
          <w:spacing w:val="1"/>
        </w:rPr>
        <w:t>g</w:t>
      </w:r>
      <w:r>
        <w:t>e</w:t>
      </w:r>
      <w:r>
        <w:rPr>
          <w:spacing w:val="3"/>
        </w:rPr>
        <w:t xml:space="preserve"> </w:t>
      </w:r>
      <w:r>
        <w:t>c</w:t>
      </w:r>
      <w:r>
        <w:rPr>
          <w:spacing w:val="1"/>
        </w:rPr>
        <w:t>o</w:t>
      </w:r>
      <w:r>
        <w:t>l</w:t>
      </w:r>
      <w:r>
        <w:rPr>
          <w:spacing w:val="-1"/>
        </w:rPr>
        <w:t>o</w:t>
      </w:r>
      <w:r>
        <w:rPr>
          <w:spacing w:val="1"/>
        </w:rPr>
        <w:t>u</w:t>
      </w:r>
      <w:r>
        <w:t>r</w:t>
      </w:r>
      <w:r>
        <w:rPr>
          <w:spacing w:val="3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9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od</w:t>
      </w:r>
      <w:r>
        <w:t>y</w:t>
      </w:r>
      <w:r>
        <w:rPr>
          <w:spacing w:val="5"/>
        </w:rPr>
        <w:t xml:space="preserve"> </w:t>
      </w:r>
      <w:r>
        <w:t>wei</w:t>
      </w:r>
      <w:r>
        <w:rPr>
          <w:spacing w:val="1"/>
        </w:rPr>
        <w:t>gh</w:t>
      </w:r>
      <w:r>
        <w:t>t</w:t>
      </w:r>
      <w:r>
        <w:rPr>
          <w:spacing w:val="5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8"/>
        </w:rPr>
        <w:t xml:space="preserve"> </w:t>
      </w:r>
      <w:r>
        <w:t>Ni</w:t>
      </w:r>
      <w:r>
        <w:rPr>
          <w:spacing w:val="1"/>
        </w:rPr>
        <w:t>g</w:t>
      </w:r>
      <w:r>
        <w:t>e</w:t>
      </w:r>
      <w:r>
        <w:rPr>
          <w:spacing w:val="1"/>
        </w:rPr>
        <w:t>r</w:t>
      </w:r>
      <w:r>
        <w:t>ian</w:t>
      </w:r>
      <w:r>
        <w:rPr>
          <w:spacing w:val="2"/>
        </w:rPr>
        <w:t xml:space="preserve"> </w:t>
      </w:r>
      <w:r>
        <w:rPr>
          <w:spacing w:val="-3"/>
        </w:rPr>
        <w:t>i</w:t>
      </w:r>
      <w:r>
        <w:rPr>
          <w:spacing w:val="1"/>
        </w:rPr>
        <w:t>nd</w:t>
      </w:r>
      <w:r>
        <w:t>i</w:t>
      </w:r>
      <w:r>
        <w:rPr>
          <w:spacing w:val="1"/>
        </w:rPr>
        <w:t>g</w:t>
      </w:r>
      <w:r>
        <w:t>e</w:t>
      </w:r>
      <w:r>
        <w:rPr>
          <w:spacing w:val="-1"/>
        </w:rPr>
        <w:t>n</w:t>
      </w:r>
      <w:r>
        <w:rPr>
          <w:spacing w:val="1"/>
        </w:rPr>
        <w:t>ou</w:t>
      </w:r>
      <w:r>
        <w:t>s 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rPr>
          <w:spacing w:val="-2"/>
        </w:rPr>
        <w:t>e</w:t>
      </w:r>
      <w:r>
        <w:rPr>
          <w:spacing w:val="1"/>
        </w:rPr>
        <w:t>n</w:t>
      </w:r>
      <w:r>
        <w:t>s</w:t>
      </w:r>
      <w:r>
        <w:rPr>
          <w:spacing w:val="2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8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d</w:t>
      </w:r>
      <w:r>
        <w:t>a</w:t>
      </w:r>
      <w:r>
        <w:rPr>
          <w:spacing w:val="1"/>
        </w:rPr>
        <w:t>m</w:t>
      </w:r>
      <w:r>
        <w:rPr>
          <w:spacing w:val="-2"/>
        </w:rPr>
        <w:t>a</w:t>
      </w:r>
      <w:r>
        <w:t>wa</w:t>
      </w:r>
      <w:r>
        <w:rPr>
          <w:spacing w:val="2"/>
        </w:rPr>
        <w:t xml:space="preserve"> </w:t>
      </w:r>
      <w:r>
        <w:t>State.</w:t>
      </w:r>
      <w:r>
        <w:rPr>
          <w:spacing w:val="6"/>
        </w:rPr>
        <w:t xml:space="preserve"> </w:t>
      </w:r>
      <w:r>
        <w:rPr>
          <w:spacing w:val="1"/>
        </w:rPr>
        <w:t>I</w:t>
      </w:r>
      <w:r>
        <w:t>n</w:t>
      </w:r>
      <w:r>
        <w:rPr>
          <w:spacing w:val="9"/>
        </w:rPr>
        <w:t xml:space="preserve"> </w:t>
      </w:r>
      <w:r>
        <w:t>li</w:t>
      </w:r>
      <w:r>
        <w:rPr>
          <w:spacing w:val="1"/>
        </w:rPr>
        <w:t>n</w:t>
      </w:r>
      <w:r>
        <w:t>e</w:t>
      </w:r>
      <w:r>
        <w:rPr>
          <w:spacing w:val="7"/>
        </w:rPr>
        <w:t xml:space="preserve"> </w:t>
      </w:r>
      <w:r>
        <w:t>w</w:t>
      </w:r>
      <w:r>
        <w:rPr>
          <w:spacing w:val="13"/>
        </w:rPr>
        <w:t>i</w:t>
      </w:r>
      <w:r>
        <w:t>th</w:t>
      </w:r>
      <w:r>
        <w:rPr>
          <w:spacing w:val="7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h</w:t>
      </w:r>
      <w:r>
        <w:t>i</w:t>
      </w:r>
      <w:r>
        <w:rPr>
          <w:spacing w:val="-1"/>
        </w:rPr>
        <w:t>s</w:t>
      </w:r>
      <w:r>
        <w:t>, Ta</w:t>
      </w:r>
      <w:r>
        <w:rPr>
          <w:spacing w:val="1"/>
        </w:rPr>
        <w:t>b</w:t>
      </w:r>
      <w:r>
        <w:t>as</w:t>
      </w:r>
      <w:r>
        <w:rPr>
          <w:spacing w:val="-1"/>
        </w:rPr>
        <w:t>s</w:t>
      </w:r>
      <w:r>
        <w:rPr>
          <w:spacing w:val="1"/>
        </w:rPr>
        <w:t>u</w:t>
      </w:r>
      <w:r>
        <w:t>m</w:t>
      </w:r>
      <w:r>
        <w:rPr>
          <w:spacing w:val="-6"/>
        </w:rPr>
        <w:t xml:space="preserve"> </w:t>
      </w:r>
      <w:r>
        <w:rPr>
          <w:i/>
        </w:rPr>
        <w:t>et</w:t>
      </w:r>
      <w:r>
        <w:rPr>
          <w:i/>
          <w:spacing w:val="-1"/>
        </w:rPr>
        <w:t xml:space="preserve"> </w:t>
      </w:r>
      <w:r>
        <w:rPr>
          <w:i/>
          <w:spacing w:val="1"/>
        </w:rPr>
        <w:t>a</w:t>
      </w:r>
      <w:r>
        <w:rPr>
          <w:i/>
        </w:rPr>
        <w:t>l.</w:t>
      </w:r>
      <w:r>
        <w:rPr>
          <w:i/>
          <w:spacing w:val="-1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2</w:t>
      </w:r>
      <w:r>
        <w:rPr>
          <w:spacing w:val="1"/>
        </w:rPr>
        <w:t>01</w:t>
      </w:r>
      <w:r>
        <w:rPr>
          <w:spacing w:val="-1"/>
        </w:rPr>
        <w:t>4</w:t>
      </w:r>
      <w:r>
        <w:t>)</w:t>
      </w:r>
      <w:r>
        <w:rPr>
          <w:spacing w:val="-4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-1"/>
        </w:rPr>
        <w:t>p</w:t>
      </w:r>
      <w:r>
        <w:rPr>
          <w:spacing w:val="1"/>
        </w:rPr>
        <w:t>or</w:t>
      </w:r>
      <w:r>
        <w:rPr>
          <w:spacing w:val="-3"/>
        </w:rPr>
        <w:t>t</w:t>
      </w:r>
      <w:r>
        <w:t>ed</w:t>
      </w:r>
      <w:r>
        <w:rPr>
          <w:spacing w:val="-5"/>
        </w:rPr>
        <w:t xml:space="preserve"> </w:t>
      </w:r>
      <w:r>
        <w:rPr>
          <w:spacing w:val="-1"/>
        </w:rPr>
        <w:t>s</w:t>
      </w:r>
      <w:r>
        <w:t>a</w:t>
      </w:r>
      <w:r>
        <w:rPr>
          <w:spacing w:val="1"/>
        </w:rPr>
        <w:t>m</w:t>
      </w:r>
      <w:r>
        <w:t>e</w:t>
      </w:r>
      <w:r>
        <w:rPr>
          <w:spacing w:val="-3"/>
        </w:rPr>
        <w:t xml:space="preserve"> </w:t>
      </w:r>
      <w:r>
        <w:rPr>
          <w:spacing w:val="1"/>
        </w:rPr>
        <w:t>fo</w:t>
      </w:r>
      <w:r>
        <w:t>r</w:t>
      </w:r>
      <w:r>
        <w:rPr>
          <w:spacing w:val="-1"/>
        </w:rPr>
        <w:t xml:space="preserve"> </w:t>
      </w:r>
      <w:r>
        <w:rPr>
          <w:spacing w:val="-3"/>
        </w:rPr>
        <w:t>i</w:t>
      </w:r>
      <w:r>
        <w:rPr>
          <w:spacing w:val="1"/>
        </w:rPr>
        <w:t>nd</w:t>
      </w:r>
      <w:r>
        <w:t>i</w:t>
      </w:r>
      <w:r>
        <w:rPr>
          <w:spacing w:val="1"/>
        </w:rPr>
        <w:t>g</w:t>
      </w:r>
      <w:r>
        <w:t>e</w:t>
      </w:r>
      <w:r>
        <w:rPr>
          <w:spacing w:val="-1"/>
        </w:rPr>
        <w:t>n</w:t>
      </w:r>
      <w:r>
        <w:rPr>
          <w:spacing w:val="1"/>
        </w:rPr>
        <w:t>ou</w:t>
      </w:r>
      <w:r>
        <w:t>s</w:t>
      </w:r>
      <w:r>
        <w:rPr>
          <w:spacing w:val="-9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rPr>
          <w:spacing w:val="-2"/>
        </w:rPr>
        <w:t>e</w:t>
      </w:r>
      <w:r>
        <w:rPr>
          <w:spacing w:val="1"/>
        </w:rPr>
        <w:t>n</w:t>
      </w:r>
      <w:r>
        <w:t>s</w:t>
      </w:r>
      <w:r>
        <w:rPr>
          <w:spacing w:val="-7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B</w:t>
      </w:r>
      <w:r>
        <w:t>a</w:t>
      </w:r>
      <w:r>
        <w:rPr>
          <w:spacing w:val="1"/>
        </w:rPr>
        <w:t>ng</w:t>
      </w:r>
      <w:r>
        <w:t>la</w:t>
      </w:r>
      <w:r>
        <w:rPr>
          <w:spacing w:val="1"/>
        </w:rPr>
        <w:t>d</w:t>
      </w:r>
      <w:r>
        <w:t>es</w:t>
      </w:r>
      <w:r>
        <w:rPr>
          <w:spacing w:val="1"/>
        </w:rPr>
        <w:t>h</w:t>
      </w:r>
      <w:r>
        <w:t>.</w:t>
      </w:r>
    </w:p>
    <w:p w:rsidR="002C4F54" w:rsidRDefault="002C4F54">
      <w:pPr>
        <w:spacing w:before="8" w:line="220" w:lineRule="exact"/>
        <w:rPr>
          <w:sz w:val="22"/>
          <w:szCs w:val="22"/>
        </w:rPr>
      </w:pPr>
    </w:p>
    <w:p w:rsidR="002C4F54" w:rsidRDefault="004C1528">
      <w:pPr>
        <w:ind w:left="100" w:right="81"/>
        <w:jc w:val="both"/>
        <w:sectPr w:rsidR="002C4F54">
          <w:pgSz w:w="12240" w:h="15840"/>
          <w:pgMar w:top="1160" w:right="1320" w:bottom="280" w:left="1340" w:header="747" w:footer="0" w:gutter="0"/>
          <w:cols w:space="720"/>
        </w:sectPr>
      </w:pPr>
      <w:r>
        <w:t>M</w:t>
      </w:r>
      <w:r>
        <w:rPr>
          <w:spacing w:val="1"/>
        </w:rPr>
        <w:t>e</w:t>
      </w:r>
      <w:r>
        <w:t>a</w:t>
      </w:r>
      <w:r>
        <w:rPr>
          <w:spacing w:val="1"/>
        </w:rPr>
        <w:t>n</w:t>
      </w:r>
      <w:r>
        <w:t>w</w:t>
      </w:r>
      <w:r>
        <w:rPr>
          <w:spacing w:val="1"/>
        </w:rPr>
        <w:t>h</w:t>
      </w:r>
      <w:r>
        <w:t>ile,</w:t>
      </w:r>
      <w:r>
        <w:rPr>
          <w:spacing w:val="3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c</w:t>
      </w:r>
      <w:r>
        <w:rPr>
          <w:spacing w:val="1"/>
        </w:rPr>
        <w:t>on</w:t>
      </w:r>
      <w:r>
        <w:t>tr</w:t>
      </w:r>
      <w:r>
        <w:rPr>
          <w:spacing w:val="-2"/>
        </w:rPr>
        <w:t>a</w:t>
      </w:r>
      <w:r>
        <w:rPr>
          <w:spacing w:val="1"/>
        </w:rPr>
        <w:t>d</w:t>
      </w:r>
      <w:r>
        <w:t>ict</w:t>
      </w:r>
      <w:r>
        <w:rPr>
          <w:spacing w:val="1"/>
        </w:rPr>
        <w:t>or</w:t>
      </w:r>
      <w:r>
        <w:t xml:space="preserve">y </w:t>
      </w:r>
      <w:r>
        <w:rPr>
          <w:spacing w:val="-1"/>
        </w:rPr>
        <w:t>o</w:t>
      </w:r>
      <w:r>
        <w:rPr>
          <w:spacing w:val="1"/>
        </w:rPr>
        <w:t>b</w:t>
      </w:r>
      <w:r>
        <w:rPr>
          <w:spacing w:val="-1"/>
        </w:rPr>
        <w:t>s</w:t>
      </w:r>
      <w:r>
        <w:t>e</w:t>
      </w:r>
      <w:r>
        <w:rPr>
          <w:spacing w:val="1"/>
        </w:rPr>
        <w:t>rv</w:t>
      </w:r>
      <w:r>
        <w:t>ati</w:t>
      </w:r>
      <w:r>
        <w:rPr>
          <w:spacing w:val="1"/>
        </w:rPr>
        <w:t>o</w:t>
      </w:r>
      <w:r>
        <w:t>n</w:t>
      </w:r>
      <w:r>
        <w:rPr>
          <w:spacing w:val="3"/>
        </w:rPr>
        <w:t xml:space="preserve"> </w:t>
      </w:r>
      <w:r>
        <w:t>was</w:t>
      </w:r>
      <w:r>
        <w:rPr>
          <w:spacing w:val="9"/>
        </w:rPr>
        <w:t xml:space="preserve"> </w:t>
      </w:r>
      <w:r>
        <w:rPr>
          <w:spacing w:val="1"/>
        </w:rPr>
        <w:t>ob</w:t>
      </w:r>
      <w:r>
        <w:rPr>
          <w:spacing w:val="-1"/>
        </w:rPr>
        <w:t>s</w:t>
      </w:r>
      <w:r>
        <w:t>e</w:t>
      </w:r>
      <w:r>
        <w:rPr>
          <w:spacing w:val="1"/>
        </w:rPr>
        <w:t>rv</w:t>
      </w:r>
      <w:r>
        <w:rPr>
          <w:spacing w:val="-2"/>
        </w:rPr>
        <w:t>e</w:t>
      </w:r>
      <w:r>
        <w:t>d</w:t>
      </w:r>
      <w:r>
        <w:rPr>
          <w:spacing w:val="5"/>
        </w:rPr>
        <w:t xml:space="preserve"> </w:t>
      </w:r>
      <w:r>
        <w:rPr>
          <w:spacing w:val="-1"/>
        </w:rPr>
        <w:t>b</w:t>
      </w:r>
      <w:r>
        <w:t>y</w:t>
      </w:r>
      <w:r>
        <w:rPr>
          <w:spacing w:val="9"/>
        </w:rPr>
        <w:t xml:space="preserve"> </w:t>
      </w:r>
      <w:r>
        <w:t>O</w:t>
      </w:r>
      <w:r>
        <w:rPr>
          <w:spacing w:val="1"/>
        </w:rPr>
        <w:t>n</w:t>
      </w:r>
      <w:r>
        <w:t>asa</w:t>
      </w:r>
      <w:r>
        <w:rPr>
          <w:spacing w:val="1"/>
        </w:rPr>
        <w:t>ny</w:t>
      </w:r>
      <w:r>
        <w:t>a</w:t>
      </w:r>
      <w:r>
        <w:rPr>
          <w:spacing w:val="12"/>
        </w:rPr>
        <w:t xml:space="preserve"> </w:t>
      </w:r>
      <w:r>
        <w:rPr>
          <w:i/>
        </w:rPr>
        <w:t>et</w:t>
      </w:r>
      <w:r>
        <w:rPr>
          <w:i/>
          <w:spacing w:val="10"/>
        </w:rPr>
        <w:t xml:space="preserve"> </w:t>
      </w:r>
      <w:r>
        <w:rPr>
          <w:i/>
          <w:spacing w:val="1"/>
        </w:rPr>
        <w:t>a</w:t>
      </w:r>
      <w:r>
        <w:rPr>
          <w:i/>
        </w:rPr>
        <w:t>l.</w:t>
      </w:r>
      <w:r>
        <w:rPr>
          <w:i/>
          <w:spacing w:val="11"/>
        </w:rPr>
        <w:t xml:space="preserve"> </w:t>
      </w:r>
      <w:r>
        <w:rPr>
          <w:spacing w:val="-2"/>
        </w:rPr>
        <w:t>(</w:t>
      </w:r>
      <w:r>
        <w:rPr>
          <w:spacing w:val="1"/>
        </w:rPr>
        <w:t>20</w:t>
      </w:r>
      <w:r>
        <w:rPr>
          <w:spacing w:val="-1"/>
        </w:rPr>
        <w:t>1</w:t>
      </w:r>
      <w:r>
        <w:rPr>
          <w:spacing w:val="1"/>
        </w:rPr>
        <w:t>8</w:t>
      </w:r>
      <w:r>
        <w:t>)</w:t>
      </w:r>
      <w:r>
        <w:rPr>
          <w:spacing w:val="7"/>
        </w:rPr>
        <w:t xml:space="preserve"> </w:t>
      </w:r>
      <w:r>
        <w:t>as</w:t>
      </w:r>
      <w:r>
        <w:rPr>
          <w:spacing w:val="10"/>
        </w:rPr>
        <w:t xml:space="preserve"> </w:t>
      </w:r>
      <w:r>
        <w:t>t</w:t>
      </w:r>
      <w:r>
        <w:rPr>
          <w:spacing w:val="1"/>
        </w:rPr>
        <w:t>h</w:t>
      </w:r>
      <w:r>
        <w:rPr>
          <w:spacing w:val="-2"/>
        </w:rPr>
        <w:t>e</w:t>
      </w:r>
      <w:r>
        <w:t>y</w:t>
      </w:r>
      <w:r>
        <w:rPr>
          <w:spacing w:val="9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1"/>
        </w:rPr>
        <w:t>p</w:t>
      </w:r>
      <w:r>
        <w:rPr>
          <w:spacing w:val="-1"/>
        </w:rPr>
        <w:t>o</w:t>
      </w:r>
      <w:r>
        <w:rPr>
          <w:spacing w:val="1"/>
        </w:rPr>
        <w:t>r</w:t>
      </w:r>
      <w:r>
        <w:t>ted</w:t>
      </w:r>
      <w:r>
        <w:rPr>
          <w:spacing w:val="6"/>
        </w:rPr>
        <w:t xml:space="preserve"> </w:t>
      </w:r>
      <w:r>
        <w:rPr>
          <w:spacing w:val="1"/>
        </w:rPr>
        <w:t>b</w:t>
      </w:r>
      <w:r>
        <w:rPr>
          <w:spacing w:val="-2"/>
        </w:rPr>
        <w:t>a</w:t>
      </w:r>
      <w:r>
        <w:rPr>
          <w:spacing w:val="1"/>
        </w:rPr>
        <w:t>rr</w:t>
      </w:r>
      <w:r>
        <w:t>el</w:t>
      </w:r>
      <w:r>
        <w:rPr>
          <w:spacing w:val="7"/>
        </w:rPr>
        <w:t xml:space="preserve"> </w:t>
      </w:r>
      <w:r>
        <w:rPr>
          <w:spacing w:val="1"/>
        </w:rPr>
        <w:t>p</w:t>
      </w:r>
      <w:r>
        <w:t>i</w:t>
      </w:r>
      <w:r>
        <w:rPr>
          <w:spacing w:val="-1"/>
        </w:rPr>
        <w:t>g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 xml:space="preserve">ted </w:t>
      </w:r>
      <w:r>
        <w:rPr>
          <w:spacing w:val="1"/>
        </w:rPr>
        <w:t>p</w:t>
      </w:r>
      <w:r>
        <w:t>l</w:t>
      </w:r>
      <w:r>
        <w:rPr>
          <w:spacing w:val="1"/>
        </w:rPr>
        <w:t>um</w:t>
      </w:r>
      <w:r>
        <w:t>a</w:t>
      </w:r>
      <w:r>
        <w:rPr>
          <w:spacing w:val="1"/>
        </w:rPr>
        <w:t>g</w:t>
      </w:r>
      <w:r>
        <w:t>e</w:t>
      </w:r>
      <w:r>
        <w:rPr>
          <w:spacing w:val="-2"/>
        </w:rPr>
        <w:t xml:space="preserve"> </w:t>
      </w:r>
      <w:r>
        <w:t>c</w:t>
      </w:r>
      <w:r>
        <w:rPr>
          <w:spacing w:val="1"/>
        </w:rPr>
        <w:t>h</w:t>
      </w:r>
      <w:r>
        <w:t>i</w:t>
      </w:r>
      <w:r>
        <w:rPr>
          <w:spacing w:val="-2"/>
        </w:rPr>
        <w:t>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3"/>
        </w:rPr>
        <w:t xml:space="preserve"> </w:t>
      </w:r>
      <w:r>
        <w:t>to</w:t>
      </w:r>
      <w:r>
        <w:rPr>
          <w:spacing w:val="4"/>
        </w:rPr>
        <w:t xml:space="preserve"> </w:t>
      </w:r>
      <w:r>
        <w:t>e</w:t>
      </w:r>
      <w:r>
        <w:rPr>
          <w:spacing w:val="1"/>
        </w:rPr>
        <w:t>xpr</w:t>
      </w:r>
      <w:r>
        <w:t>ess</w:t>
      </w:r>
      <w:r>
        <w:rPr>
          <w:spacing w:val="-2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up</w:t>
      </w:r>
      <w:r>
        <w:t>e</w:t>
      </w:r>
      <w:r>
        <w:rPr>
          <w:spacing w:val="1"/>
        </w:rPr>
        <w:t>r</w:t>
      </w:r>
      <w:r>
        <w:t>i</w:t>
      </w:r>
      <w:r>
        <w:rPr>
          <w:spacing w:val="1"/>
        </w:rPr>
        <w:t>o</w:t>
      </w:r>
      <w:r>
        <w:t>r</w:t>
      </w:r>
      <w:r>
        <w:rPr>
          <w:spacing w:val="-4"/>
        </w:rPr>
        <w:t xml:space="preserve"> </w:t>
      </w:r>
      <w:r>
        <w:rPr>
          <w:spacing w:val="1"/>
        </w:rPr>
        <w:t>p</w:t>
      </w:r>
      <w:r>
        <w:t>e</w:t>
      </w:r>
      <w:r>
        <w:rPr>
          <w:spacing w:val="1"/>
        </w:rPr>
        <w:t>rf</w:t>
      </w:r>
      <w:r>
        <w:rPr>
          <w:spacing w:val="-1"/>
        </w:rPr>
        <w:t>o</w:t>
      </w:r>
      <w:r>
        <w:rPr>
          <w:spacing w:val="1"/>
        </w:rPr>
        <w:t>rm</w:t>
      </w:r>
      <w:r>
        <w:t>a</w:t>
      </w:r>
      <w:r>
        <w:rPr>
          <w:spacing w:val="1"/>
        </w:rPr>
        <w:t>n</w:t>
      </w:r>
      <w:r>
        <w:t>ce</w:t>
      </w:r>
      <w:r>
        <w:rPr>
          <w:spacing w:val="-4"/>
        </w:rPr>
        <w:t xml:space="preserve"> </w:t>
      </w:r>
      <w:r>
        <w:t>a</w:t>
      </w:r>
      <w:r>
        <w:rPr>
          <w:spacing w:val="1"/>
        </w:rPr>
        <w:t>c</w:t>
      </w:r>
      <w:r>
        <w:rPr>
          <w:spacing w:val="-2"/>
        </w:rPr>
        <w:t>r</w:t>
      </w:r>
      <w:r>
        <w:rPr>
          <w:spacing w:val="1"/>
        </w:rPr>
        <w:t>o</w:t>
      </w:r>
      <w:r>
        <w:rPr>
          <w:spacing w:val="-1"/>
        </w:rPr>
        <w:t>s</w:t>
      </w:r>
      <w:r>
        <w:t>s</w:t>
      </w:r>
      <w:r>
        <w:rPr>
          <w:spacing w:val="-1"/>
        </w:rPr>
        <w:t xml:space="preserve"> </w:t>
      </w:r>
      <w:r>
        <w:t>e</w:t>
      </w:r>
      <w:r>
        <w:rPr>
          <w:spacing w:val="1"/>
        </w:rPr>
        <w:t>c</w:t>
      </w:r>
      <w:r>
        <w:rPr>
          <w:spacing w:val="8"/>
        </w:rPr>
        <w:t>o</w:t>
      </w:r>
      <w:r>
        <w:rPr>
          <w:spacing w:val="1"/>
        </w:rPr>
        <w:t>m</w:t>
      </w:r>
      <w:r>
        <w:t>et</w:t>
      </w:r>
      <w:r>
        <w:rPr>
          <w:spacing w:val="1"/>
        </w:rPr>
        <w:t>r</w:t>
      </w:r>
      <w:r>
        <w:t>ic</w:t>
      </w:r>
      <w:r>
        <w:rPr>
          <w:spacing w:val="-3"/>
        </w:rPr>
        <w:t xml:space="preserve"> </w:t>
      </w:r>
      <w:r>
        <w:t>trait</w:t>
      </w:r>
      <w:r>
        <w:rPr>
          <w:spacing w:val="-1"/>
        </w:rPr>
        <w:t>s</w:t>
      </w:r>
      <w:r>
        <w:t>.</w:t>
      </w:r>
      <w:r>
        <w:rPr>
          <w:spacing w:val="1"/>
        </w:rPr>
        <w:t xml:space="preserve"> </w:t>
      </w:r>
      <w:r>
        <w:t>H</w:t>
      </w:r>
      <w:r>
        <w:rPr>
          <w:spacing w:val="1"/>
        </w:rPr>
        <w:t>o</w:t>
      </w:r>
      <w:r>
        <w:t>we</w:t>
      </w:r>
      <w:r>
        <w:rPr>
          <w:spacing w:val="3"/>
        </w:rPr>
        <w:t>v</w:t>
      </w:r>
      <w:r>
        <w:t>e</w:t>
      </w:r>
      <w:r>
        <w:rPr>
          <w:spacing w:val="1"/>
        </w:rPr>
        <w:t>r</w:t>
      </w:r>
      <w:r>
        <w:t>,</w:t>
      </w:r>
      <w:r>
        <w:rPr>
          <w:spacing w:val="-3"/>
        </w:rPr>
        <w:t xml:space="preserve"> </w:t>
      </w:r>
      <w:r>
        <w:t>t</w:t>
      </w:r>
      <w:r>
        <w:rPr>
          <w:spacing w:val="1"/>
        </w:rPr>
        <w:t>h</w:t>
      </w:r>
      <w:r>
        <w:t>ese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>u</w:t>
      </w:r>
      <w:r>
        <w:t>t</w:t>
      </w:r>
      <w:r>
        <w:rPr>
          <w:spacing w:val="1"/>
        </w:rPr>
        <w:t>hor</w:t>
      </w:r>
      <w:r>
        <w:t>s</w:t>
      </w:r>
      <w:r>
        <w:rPr>
          <w:spacing w:val="-2"/>
        </w:rPr>
        <w:t xml:space="preserve"> </w:t>
      </w:r>
      <w:r>
        <w:t>e</w:t>
      </w:r>
      <w:r>
        <w:rPr>
          <w:spacing w:val="1"/>
        </w:rPr>
        <w:t>qu</w:t>
      </w:r>
      <w:r>
        <w:t>ally</w:t>
      </w:r>
      <w:r>
        <w:rPr>
          <w:spacing w:val="-2"/>
        </w:rPr>
        <w:t xml:space="preserve"> </w:t>
      </w:r>
      <w:r>
        <w:rPr>
          <w:spacing w:val="1"/>
        </w:rPr>
        <w:t>ob</w:t>
      </w:r>
      <w:r>
        <w:rPr>
          <w:spacing w:val="-1"/>
        </w:rPr>
        <w:t>s</w:t>
      </w:r>
      <w:r>
        <w:t>e</w:t>
      </w:r>
      <w:r>
        <w:rPr>
          <w:spacing w:val="1"/>
        </w:rPr>
        <w:t>rv</w:t>
      </w:r>
      <w:r>
        <w:t xml:space="preserve">ed </w:t>
      </w:r>
      <w:r>
        <w:rPr>
          <w:spacing w:val="-1"/>
        </w:rPr>
        <w:t>s</w:t>
      </w:r>
      <w:r>
        <w:t>i</w:t>
      </w:r>
      <w:r>
        <w:rPr>
          <w:spacing w:val="1"/>
        </w:rPr>
        <w:t>gn</w:t>
      </w:r>
      <w:r>
        <w:t>ifica</w:t>
      </w:r>
      <w:r>
        <w:rPr>
          <w:spacing w:val="2"/>
        </w:rPr>
        <w:t>n</w:t>
      </w:r>
      <w:r>
        <w:t>t</w:t>
      </w:r>
      <w:r>
        <w:rPr>
          <w:spacing w:val="2"/>
        </w:rPr>
        <w:t xml:space="preserve"> </w:t>
      </w:r>
      <w: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3"/>
        </w:rPr>
        <w:t xml:space="preserve"> </w:t>
      </w:r>
      <w:r>
        <w:rPr>
          <w:spacing w:val="1"/>
        </w:rPr>
        <w:t>(</w:t>
      </w:r>
      <w:r>
        <w:t>P&lt;</w:t>
      </w:r>
      <w:r>
        <w:rPr>
          <w:spacing w:val="1"/>
        </w:rPr>
        <w:t>0</w:t>
      </w:r>
      <w:r>
        <w:t>.</w:t>
      </w:r>
      <w:r>
        <w:rPr>
          <w:spacing w:val="-1"/>
        </w:rPr>
        <w:t>0</w:t>
      </w:r>
      <w:r>
        <w:rPr>
          <w:spacing w:val="1"/>
        </w:rPr>
        <w:t>5</w:t>
      </w:r>
      <w:r>
        <w:t>)</w:t>
      </w:r>
      <w:r>
        <w:rPr>
          <w:spacing w:val="1"/>
        </w:rPr>
        <w:t xml:space="preserve"> o</w:t>
      </w:r>
      <w:r>
        <w:t>f</w:t>
      </w:r>
      <w:r>
        <w:rPr>
          <w:spacing w:val="6"/>
        </w:rPr>
        <w:t xml:space="preserve"> </w:t>
      </w:r>
      <w:r>
        <w:rPr>
          <w:spacing w:val="1"/>
        </w:rPr>
        <w:t>p</w:t>
      </w:r>
      <w:r>
        <w:t>l</w:t>
      </w:r>
      <w:r>
        <w:rPr>
          <w:spacing w:val="1"/>
        </w:rPr>
        <w:t>um</w:t>
      </w:r>
      <w:r>
        <w:t>a</w:t>
      </w:r>
      <w:r>
        <w:rPr>
          <w:spacing w:val="1"/>
        </w:rPr>
        <w:t>g</w:t>
      </w:r>
      <w:r>
        <w:t>e</w:t>
      </w:r>
      <w:r>
        <w:rPr>
          <w:spacing w:val="1"/>
        </w:rPr>
        <w:t xml:space="preserve"> </w:t>
      </w:r>
      <w:r>
        <w:t>c</w:t>
      </w:r>
      <w:r>
        <w:rPr>
          <w:spacing w:val="1"/>
        </w:rPr>
        <w:t>o</w:t>
      </w:r>
      <w:r>
        <w:t>l</w:t>
      </w:r>
      <w:r>
        <w:rPr>
          <w:spacing w:val="-1"/>
        </w:rPr>
        <w:t>o</w:t>
      </w:r>
      <w:r>
        <w:rPr>
          <w:spacing w:val="1"/>
        </w:rPr>
        <w:t>u</w:t>
      </w:r>
      <w:r>
        <w:t>r</w:t>
      </w:r>
      <w:r>
        <w:rPr>
          <w:spacing w:val="3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7"/>
        </w:rPr>
        <w:t xml:space="preserve"> </w:t>
      </w:r>
      <w:r>
        <w:rPr>
          <w:spacing w:val="1"/>
        </w:rPr>
        <w:t>br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t>t</w:t>
      </w:r>
      <w:r>
        <w:rPr>
          <w:spacing w:val="5"/>
        </w:rPr>
        <w:t xml:space="preserve"> </w:t>
      </w:r>
      <w:r>
        <w:t>l</w:t>
      </w:r>
      <w:r>
        <w:rPr>
          <w:spacing w:val="-2"/>
        </w:rPr>
        <w:t>e</w:t>
      </w:r>
      <w:r>
        <w:rPr>
          <w:spacing w:val="1"/>
        </w:rPr>
        <w:t>ng</w:t>
      </w:r>
      <w:r>
        <w:t>th</w:t>
      </w:r>
      <w:r>
        <w:rPr>
          <w:spacing w:val="3"/>
        </w:rPr>
        <w:t xml:space="preserve"> </w:t>
      </w:r>
      <w:r>
        <w:rPr>
          <w:spacing w:val="1"/>
        </w:rPr>
        <w:t>(k</w:t>
      </w:r>
      <w:r>
        <w:t>e</w:t>
      </w:r>
      <w:r>
        <w:rPr>
          <w:spacing w:val="1"/>
        </w:rPr>
        <w:t>e</w:t>
      </w:r>
      <w:r>
        <w:t>l</w:t>
      </w:r>
      <w:r>
        <w:rPr>
          <w:spacing w:val="6"/>
        </w:rPr>
        <w:t xml:space="preserve"> </w:t>
      </w:r>
      <w:r>
        <w:t>le</w:t>
      </w:r>
      <w:r>
        <w:rPr>
          <w:spacing w:val="-1"/>
        </w:rPr>
        <w:t>n</w:t>
      </w:r>
      <w:r>
        <w:rPr>
          <w:spacing w:val="1"/>
        </w:rPr>
        <w:t>g</w:t>
      </w:r>
      <w:r>
        <w:t>t</w:t>
      </w:r>
      <w:r>
        <w:rPr>
          <w:spacing w:val="1"/>
        </w:rPr>
        <w:t>h)</w:t>
      </w:r>
      <w:r>
        <w:t>,</w:t>
      </w:r>
      <w:r>
        <w:rPr>
          <w:spacing w:val="2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c</w:t>
      </w:r>
      <w:r>
        <w:rPr>
          <w:spacing w:val="-1"/>
        </w:rPr>
        <w:t>o</w:t>
      </w:r>
      <w:r>
        <w:rPr>
          <w:spacing w:val="1"/>
        </w:rPr>
        <w:t>n</w:t>
      </w:r>
      <w:r>
        <w:t>c</w:t>
      </w:r>
      <w:r>
        <w:rPr>
          <w:spacing w:val="1"/>
        </w:rPr>
        <w:t>o</w:t>
      </w:r>
      <w:r>
        <w:rPr>
          <w:spacing w:val="-2"/>
        </w:rPr>
        <w:t>r</w:t>
      </w:r>
      <w:r>
        <w:rPr>
          <w:spacing w:val="-1"/>
        </w:rPr>
        <w:t>d</w:t>
      </w:r>
      <w:r>
        <w:t>a</w:t>
      </w:r>
      <w:r>
        <w:rPr>
          <w:spacing w:val="1"/>
        </w:rPr>
        <w:t>n</w:t>
      </w:r>
      <w:r>
        <w:t>ce with</w:t>
      </w:r>
      <w:r>
        <w:rPr>
          <w:spacing w:val="8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6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-1"/>
        </w:rPr>
        <w:t>p</w:t>
      </w:r>
      <w:r>
        <w:rPr>
          <w:spacing w:val="1"/>
        </w:rPr>
        <w:t>or</w:t>
      </w:r>
      <w:r>
        <w:t>t</w:t>
      </w:r>
      <w:r>
        <w:rPr>
          <w:spacing w:val="5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8"/>
        </w:rPr>
        <w:t xml:space="preserve"> </w:t>
      </w:r>
      <w:r>
        <w:t>t</w:t>
      </w:r>
      <w:r>
        <w:rPr>
          <w:spacing w:val="1"/>
        </w:rPr>
        <w:t>h</w:t>
      </w:r>
      <w:r>
        <w:t xml:space="preserve">e </w:t>
      </w:r>
      <w:r>
        <w:rPr>
          <w:spacing w:val="1"/>
        </w:rPr>
        <w:t>pr</w:t>
      </w:r>
      <w:r>
        <w:t>ese</w:t>
      </w:r>
      <w:r>
        <w:rPr>
          <w:spacing w:val="1"/>
        </w:rPr>
        <w:t>n</w:t>
      </w:r>
      <w:r>
        <w:t>t</w:t>
      </w:r>
      <w:r>
        <w:rPr>
          <w:spacing w:val="-11"/>
        </w:rPr>
        <w:t xml:space="preserve"> </w:t>
      </w:r>
      <w:r>
        <w:rPr>
          <w:spacing w:val="-1"/>
        </w:rPr>
        <w:t>s</w:t>
      </w:r>
      <w:r>
        <w:t>t</w:t>
      </w:r>
      <w:r>
        <w:rPr>
          <w:spacing w:val="1"/>
        </w:rPr>
        <w:t>udy</w:t>
      </w:r>
      <w:r>
        <w:t>.</w:t>
      </w:r>
      <w:r>
        <w:rPr>
          <w:spacing w:val="-11"/>
        </w:rPr>
        <w:t xml:space="preserve"> </w:t>
      </w:r>
      <w:r>
        <w:t>Alt</w:t>
      </w:r>
      <w:r>
        <w:rPr>
          <w:spacing w:val="1"/>
        </w:rPr>
        <w:t>ho</w:t>
      </w:r>
      <w:r>
        <w:rPr>
          <w:spacing w:val="-1"/>
        </w:rPr>
        <w:t>u</w:t>
      </w:r>
      <w:r>
        <w:rPr>
          <w:spacing w:val="1"/>
        </w:rPr>
        <w:t>g</w:t>
      </w:r>
      <w:r>
        <w:t>h</w:t>
      </w:r>
      <w:r>
        <w:rPr>
          <w:spacing w:val="-11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h</w:t>
      </w:r>
      <w:r>
        <w:t>e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>u</w:t>
      </w:r>
      <w:r>
        <w:t>t</w:t>
      </w:r>
      <w:r>
        <w:rPr>
          <w:spacing w:val="1"/>
        </w:rPr>
        <w:t>hor</w:t>
      </w:r>
      <w:r>
        <w:t>s</w:t>
      </w:r>
      <w:r>
        <w:rPr>
          <w:spacing w:val="-11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1"/>
        </w:rPr>
        <w:t>c</w:t>
      </w:r>
      <w:r>
        <w:rPr>
          <w:spacing w:val="-1"/>
        </w:rPr>
        <w:t>o</w:t>
      </w:r>
      <w:r>
        <w:rPr>
          <w:spacing w:val="1"/>
        </w:rPr>
        <w:t>rd</w:t>
      </w:r>
      <w:r>
        <w:t>ed</w:t>
      </w:r>
      <w:r>
        <w:rPr>
          <w:spacing w:val="-12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8"/>
        </w:rPr>
        <w:t xml:space="preserve"> </w:t>
      </w:r>
      <w:r>
        <w:rPr>
          <w:spacing w:val="1"/>
        </w:rPr>
        <w:t>h</w:t>
      </w:r>
      <w:r>
        <w:t>i</w:t>
      </w:r>
      <w:r>
        <w:rPr>
          <w:spacing w:val="1"/>
        </w:rPr>
        <w:t>gh</w:t>
      </w:r>
      <w:r>
        <w:t>est</w:t>
      </w:r>
      <w:r>
        <w:rPr>
          <w:spacing w:val="-11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r</w:t>
      </w:r>
      <w:r>
        <w:t>e</w:t>
      </w:r>
      <w:r>
        <w:rPr>
          <w:spacing w:val="-2"/>
        </w:rPr>
        <w:t>a</w:t>
      </w:r>
      <w:r>
        <w:rPr>
          <w:spacing w:val="-1"/>
        </w:rPr>
        <w:t>s</w:t>
      </w:r>
      <w:r>
        <w:t>t</w:t>
      </w:r>
      <w:r>
        <w:rPr>
          <w:spacing w:val="-10"/>
        </w:rPr>
        <w:t xml:space="preserve"> </w:t>
      </w:r>
      <w:r>
        <w:t>le</w:t>
      </w:r>
      <w:r>
        <w:rPr>
          <w:spacing w:val="1"/>
        </w:rPr>
        <w:t>ng</w:t>
      </w:r>
      <w:r>
        <w:t>th</w:t>
      </w:r>
      <w:r>
        <w:rPr>
          <w:spacing w:val="-9"/>
        </w:rPr>
        <w:t xml:space="preserve"> </w:t>
      </w:r>
      <w:r>
        <w:t>a</w:t>
      </w:r>
      <w:r>
        <w:rPr>
          <w:spacing w:val="-1"/>
        </w:rPr>
        <w:t>m</w:t>
      </w:r>
      <w:r>
        <w:rPr>
          <w:spacing w:val="1"/>
        </w:rPr>
        <w:t>on</w:t>
      </w:r>
      <w:r>
        <w:t>g</w:t>
      </w:r>
      <w:r>
        <w:rPr>
          <w:spacing w:val="-11"/>
        </w:rPr>
        <w:t xml:space="preserve"> </w:t>
      </w:r>
      <w:r>
        <w:rPr>
          <w:spacing w:val="1"/>
        </w:rPr>
        <w:t>mo</w:t>
      </w:r>
      <w:r>
        <w:t>ttled</w:t>
      </w:r>
      <w:r>
        <w:rPr>
          <w:spacing w:val="-12"/>
        </w:rPr>
        <w:t xml:space="preserve"> </w:t>
      </w:r>
      <w:r>
        <w:rPr>
          <w:spacing w:val="8"/>
        </w:rPr>
        <w:t>b</w:t>
      </w:r>
      <w:r>
        <w:t>ir</w:t>
      </w:r>
      <w:r>
        <w:rPr>
          <w:spacing w:val="1"/>
        </w:rPr>
        <w:t>d</w:t>
      </w:r>
      <w:r>
        <w:t>s</w:t>
      </w:r>
      <w:r>
        <w:rPr>
          <w:spacing w:val="-11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a</w:t>
      </w:r>
      <w:r>
        <w:rPr>
          <w:spacing w:val="1"/>
        </w:rPr>
        <w:t>g</w:t>
      </w:r>
      <w:r>
        <w:t>ai</w:t>
      </w:r>
      <w:r>
        <w:rPr>
          <w:spacing w:val="1"/>
        </w:rPr>
        <w:t>n</w:t>
      </w:r>
      <w:r>
        <w:rPr>
          <w:spacing w:val="-1"/>
        </w:rPr>
        <w:t>s</w:t>
      </w:r>
      <w:r>
        <w:t>t</w:t>
      </w:r>
      <w:r>
        <w:rPr>
          <w:spacing w:val="-11"/>
        </w:rPr>
        <w:t xml:space="preserve"> </w:t>
      </w:r>
      <w:r>
        <w:rPr>
          <w:spacing w:val="1"/>
        </w:rPr>
        <w:t>bro</w:t>
      </w:r>
      <w:r>
        <w:rPr>
          <w:spacing w:val="2"/>
        </w:rPr>
        <w:t>w</w:t>
      </w:r>
      <w:r>
        <w:t>n</w:t>
      </w:r>
      <w:r>
        <w:rPr>
          <w:spacing w:val="-11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rPr>
          <w:spacing w:val="-2"/>
        </w:rPr>
        <w:t>e</w:t>
      </w:r>
      <w:r>
        <w:rPr>
          <w:spacing w:val="1"/>
        </w:rPr>
        <w:t>n</w:t>
      </w:r>
      <w:r>
        <w:t>s</w:t>
      </w:r>
    </w:p>
    <w:p w:rsidR="002C4F54" w:rsidRDefault="002C4F54">
      <w:pPr>
        <w:spacing w:before="11" w:line="220" w:lineRule="exact"/>
        <w:rPr>
          <w:sz w:val="22"/>
          <w:szCs w:val="22"/>
        </w:rPr>
      </w:pPr>
    </w:p>
    <w:p w:rsidR="002C4F54" w:rsidRDefault="004C1528">
      <w:pPr>
        <w:spacing w:before="34"/>
        <w:ind w:left="100" w:right="105"/>
        <w:jc w:val="both"/>
      </w:pPr>
      <w:r>
        <w:rPr>
          <w:spacing w:val="1"/>
        </w:rPr>
        <w:t>r</w:t>
      </w:r>
      <w:r>
        <w:t>e</w:t>
      </w:r>
      <w:r>
        <w:rPr>
          <w:spacing w:val="1"/>
        </w:rPr>
        <w:t>por</w:t>
      </w:r>
      <w:r>
        <w:t>ted in</w:t>
      </w:r>
      <w:r>
        <w:rPr>
          <w:spacing w:val="7"/>
        </w:rPr>
        <w:t xml:space="preserve"> </w:t>
      </w:r>
      <w:r>
        <w:t>t</w:t>
      </w:r>
      <w:r>
        <w:rPr>
          <w:spacing w:val="1"/>
        </w:rPr>
        <w:t>h</w:t>
      </w:r>
      <w:r>
        <w:t>is</w:t>
      </w:r>
      <w:r>
        <w:rPr>
          <w:spacing w:val="4"/>
        </w:rPr>
        <w:t xml:space="preserve"> </w:t>
      </w:r>
      <w:r>
        <w:rPr>
          <w:spacing w:val="-1"/>
        </w:rPr>
        <w:t>s</w:t>
      </w:r>
      <w:r>
        <w:t>t</w:t>
      </w:r>
      <w:r>
        <w:rPr>
          <w:spacing w:val="1"/>
        </w:rPr>
        <w:t>u</w:t>
      </w:r>
      <w:r>
        <w:rPr>
          <w:spacing w:val="-1"/>
        </w:rPr>
        <w:t>d</w:t>
      </w:r>
      <w:r>
        <w:rPr>
          <w:spacing w:val="1"/>
        </w:rPr>
        <w:t>y</w:t>
      </w:r>
      <w:r>
        <w:t>,</w:t>
      </w:r>
      <w:r>
        <w:rPr>
          <w:spacing w:val="4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3"/>
        </w:rPr>
        <w:t xml:space="preserve"> </w:t>
      </w:r>
      <w:r>
        <w:rPr>
          <w:spacing w:val="1"/>
        </w:rPr>
        <w:t>v</w:t>
      </w:r>
      <w:r>
        <w:rPr>
          <w:spacing w:val="-2"/>
        </w:rPr>
        <w:t>a</w:t>
      </w:r>
      <w:r>
        <w:rPr>
          <w:spacing w:val="1"/>
        </w:rPr>
        <w:t>r</w:t>
      </w:r>
      <w:r>
        <w:t>iati</w:t>
      </w:r>
      <w:r>
        <w:rPr>
          <w:spacing w:val="1"/>
        </w:rPr>
        <w:t>on</w:t>
      </w:r>
      <w:r>
        <w:t>s in</w:t>
      </w:r>
      <w:r>
        <w:rPr>
          <w:spacing w:val="7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3"/>
        </w:rPr>
        <w:t xml:space="preserve"> </w:t>
      </w:r>
      <w:r>
        <w:rPr>
          <w:spacing w:val="1"/>
        </w:rPr>
        <w:t>r</w:t>
      </w:r>
      <w:r>
        <w:t>es</w:t>
      </w:r>
      <w:r>
        <w:rPr>
          <w:spacing w:val="1"/>
        </w:rPr>
        <w:t>u</w:t>
      </w:r>
      <w:r>
        <w:t>lt</w:t>
      </w:r>
      <w:r>
        <w:rPr>
          <w:spacing w:val="3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7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h</w:t>
      </w:r>
      <w:r>
        <w:t>is</w:t>
      </w:r>
      <w:r>
        <w:rPr>
          <w:spacing w:val="4"/>
        </w:rPr>
        <w:t xml:space="preserve"> </w:t>
      </w:r>
      <w:r>
        <w:rPr>
          <w:spacing w:val="-1"/>
        </w:rPr>
        <w:t>s</w:t>
      </w:r>
      <w:r>
        <w:t>t</w:t>
      </w:r>
      <w:r>
        <w:rPr>
          <w:spacing w:val="1"/>
        </w:rPr>
        <w:t>ud</w:t>
      </w:r>
      <w:r>
        <w:t>y</w:t>
      </w:r>
      <w:r>
        <w:rPr>
          <w:spacing w:val="5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t>d</w:t>
      </w:r>
      <w:r>
        <w:rPr>
          <w:spacing w:val="6"/>
        </w:rPr>
        <w:t xml:space="preserve"> </w:t>
      </w:r>
      <w:r>
        <w:t>t</w:t>
      </w:r>
      <w:r>
        <w:rPr>
          <w:spacing w:val="-1"/>
        </w:rPr>
        <w:t>h</w:t>
      </w:r>
      <w:r>
        <w:rPr>
          <w:spacing w:val="1"/>
        </w:rPr>
        <w:t>o</w:t>
      </w:r>
      <w:r>
        <w:rPr>
          <w:spacing w:val="-1"/>
        </w:rPr>
        <w:t>s</w:t>
      </w:r>
      <w:r>
        <w:t>e</w:t>
      </w:r>
      <w:r>
        <w:rPr>
          <w:spacing w:val="5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5"/>
        </w:rPr>
        <w:t xml:space="preserve"> </w:t>
      </w:r>
      <w:r>
        <w:rPr>
          <w:spacing w:val="1"/>
        </w:rPr>
        <w:t>o</w:t>
      </w:r>
      <w:r>
        <w:t>t</w:t>
      </w:r>
      <w:r>
        <w:rPr>
          <w:spacing w:val="1"/>
        </w:rPr>
        <w:t>h</w:t>
      </w:r>
      <w:r>
        <w:t>er</w:t>
      </w:r>
      <w:r>
        <w:rPr>
          <w:spacing w:val="3"/>
        </w:rPr>
        <w:t xml:space="preserve"> </w:t>
      </w:r>
      <w:r>
        <w:t>a</w:t>
      </w:r>
      <w:r>
        <w:rPr>
          <w:spacing w:val="1"/>
        </w:rPr>
        <w:t>u</w:t>
      </w:r>
      <w:r>
        <w:t>t</w:t>
      </w:r>
      <w:r>
        <w:rPr>
          <w:spacing w:val="-1"/>
        </w:rPr>
        <w:t>h</w:t>
      </w:r>
      <w:r>
        <w:rPr>
          <w:spacing w:val="1"/>
        </w:rPr>
        <w:t>or</w:t>
      </w:r>
      <w:r>
        <w:t>s</w:t>
      </w:r>
      <w:r>
        <w:rPr>
          <w:spacing w:val="2"/>
        </w:rPr>
        <w:t xml:space="preserve"> </w:t>
      </w:r>
      <w:r>
        <w:t>c</w:t>
      </w:r>
      <w:r>
        <w:rPr>
          <w:spacing w:val="1"/>
        </w:rPr>
        <w:t>ou</w:t>
      </w:r>
      <w:r>
        <w:t>ld</w:t>
      </w:r>
      <w:r>
        <w:rPr>
          <w:spacing w:val="2"/>
        </w:rPr>
        <w:t xml:space="preserve"> </w:t>
      </w:r>
      <w:r>
        <w:rPr>
          <w:spacing w:val="1"/>
        </w:rPr>
        <w:t>b</w:t>
      </w:r>
      <w:r>
        <w:t>e</w:t>
      </w:r>
      <w:r>
        <w:rPr>
          <w:spacing w:val="4"/>
        </w:rPr>
        <w:t xml:space="preserve"> </w:t>
      </w:r>
      <w:r>
        <w:rPr>
          <w:spacing w:val="1"/>
        </w:rPr>
        <w:t>r</w:t>
      </w:r>
      <w:r>
        <w:t>elat</w:t>
      </w:r>
      <w:r>
        <w:rPr>
          <w:spacing w:val="1"/>
        </w:rPr>
        <w:t>e</w:t>
      </w:r>
      <w:r>
        <w:t>d</w:t>
      </w:r>
      <w:r>
        <w:rPr>
          <w:spacing w:val="3"/>
        </w:rPr>
        <w:t xml:space="preserve"> </w:t>
      </w:r>
      <w:r>
        <w:t>to</w:t>
      </w:r>
      <w:r>
        <w:rPr>
          <w:spacing w:val="7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h</w:t>
      </w:r>
      <w:r>
        <w:t xml:space="preserve">e </w:t>
      </w:r>
      <w:r>
        <w:rPr>
          <w:spacing w:val="1"/>
        </w:rPr>
        <w:t>v</w:t>
      </w:r>
      <w:r>
        <w:t>a</w:t>
      </w:r>
      <w:r>
        <w:rPr>
          <w:spacing w:val="1"/>
        </w:rPr>
        <w:t>r</w:t>
      </w:r>
      <w:r>
        <w:t>iati</w:t>
      </w:r>
      <w:r>
        <w:rPr>
          <w:spacing w:val="1"/>
        </w:rPr>
        <w:t>on</w:t>
      </w:r>
      <w:r>
        <w:t>s</w:t>
      </w:r>
      <w:r>
        <w:rPr>
          <w:spacing w:val="4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10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rPr>
          <w:spacing w:val="-2"/>
        </w:rPr>
        <w:t>e</w:t>
      </w:r>
      <w:r>
        <w:rPr>
          <w:spacing w:val="3"/>
        </w:rPr>
        <w:t>n</w:t>
      </w:r>
      <w:r>
        <w:rPr>
          <w:spacing w:val="1"/>
        </w:rPr>
        <w:t>-</w:t>
      </w:r>
      <w:r>
        <w:t>t</w:t>
      </w:r>
      <w:r>
        <w:rPr>
          <w:spacing w:val="1"/>
        </w:rPr>
        <w:t>y</w:t>
      </w:r>
      <w:r>
        <w:rPr>
          <w:spacing w:val="-1"/>
        </w:rPr>
        <w:t>p</w:t>
      </w:r>
      <w:r>
        <w:rPr>
          <w:spacing w:val="-2"/>
        </w:rPr>
        <w:t>e</w:t>
      </w:r>
      <w:r>
        <w:rPr>
          <w:spacing w:val="-1"/>
        </w:rPr>
        <w:t>s</w:t>
      </w:r>
      <w:r>
        <w:t>,</w:t>
      </w:r>
      <w:r>
        <w:rPr>
          <w:spacing w:val="1"/>
        </w:rPr>
        <w:t xml:space="preserve"> v</w:t>
      </w:r>
      <w:r>
        <w:t>a</w:t>
      </w:r>
      <w:r>
        <w:rPr>
          <w:spacing w:val="1"/>
        </w:rPr>
        <w:t>r</w:t>
      </w:r>
      <w:r>
        <w:t>ieties</w:t>
      </w:r>
      <w:r>
        <w:rPr>
          <w:spacing w:val="5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11"/>
        </w:rPr>
        <w:t xml:space="preserve"> </w:t>
      </w:r>
      <w:r>
        <w:rPr>
          <w:spacing w:val="1"/>
        </w:rPr>
        <w:t>p</w:t>
      </w:r>
      <w:r>
        <w:t>l</w:t>
      </w:r>
      <w:r>
        <w:rPr>
          <w:spacing w:val="1"/>
        </w:rPr>
        <w:t>um</w:t>
      </w:r>
      <w:r>
        <w:t>a</w:t>
      </w:r>
      <w:r>
        <w:rPr>
          <w:spacing w:val="1"/>
        </w:rPr>
        <w:t>g</w:t>
      </w:r>
      <w:r>
        <w:t>e</w:t>
      </w:r>
      <w:r>
        <w:rPr>
          <w:spacing w:val="6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</w:t>
      </w:r>
      <w:r>
        <w:t>l</w:t>
      </w:r>
      <w:r>
        <w:rPr>
          <w:spacing w:val="1"/>
        </w:rPr>
        <w:t>ou</w:t>
      </w:r>
      <w:r>
        <w:rPr>
          <w:spacing w:val="-2"/>
        </w:rPr>
        <w:t>r</w:t>
      </w:r>
      <w:r>
        <w:t>s</w:t>
      </w:r>
      <w:r>
        <w:rPr>
          <w:spacing w:val="6"/>
        </w:rPr>
        <w:t xml:space="preserve"> </w:t>
      </w:r>
      <w:r>
        <w:t>as</w:t>
      </w:r>
      <w:r>
        <w:rPr>
          <w:spacing w:val="10"/>
        </w:rPr>
        <w:t xml:space="preserve"> </w:t>
      </w:r>
      <w:r>
        <w:t>well</w:t>
      </w:r>
      <w:r>
        <w:rPr>
          <w:spacing w:val="9"/>
        </w:rPr>
        <w:t xml:space="preserve"> </w:t>
      </w:r>
      <w:r>
        <w:rPr>
          <w:spacing w:val="3"/>
        </w:rPr>
        <w:t>a</w:t>
      </w:r>
      <w:r>
        <w:t>s</w:t>
      </w:r>
      <w:r>
        <w:rPr>
          <w:spacing w:val="10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10"/>
        </w:rPr>
        <w:t xml:space="preserve"> </w:t>
      </w:r>
      <w:r>
        <w:rPr>
          <w:spacing w:val="1"/>
        </w:rPr>
        <w:t>morpho</w:t>
      </w:r>
      <w:r>
        <w:rPr>
          <w:spacing w:val="-3"/>
        </w:rPr>
        <w:t>l</w:t>
      </w:r>
      <w:r>
        <w:rPr>
          <w:spacing w:val="1"/>
        </w:rPr>
        <w:t>og</w:t>
      </w:r>
      <w:r>
        <w:t>ic</w:t>
      </w:r>
      <w:r>
        <w:rPr>
          <w:spacing w:val="-2"/>
        </w:rPr>
        <w:t>a</w:t>
      </w:r>
      <w:r>
        <w:t>l traits</w:t>
      </w:r>
      <w:r>
        <w:rPr>
          <w:spacing w:val="8"/>
        </w:rPr>
        <w:t xml:space="preserve"> </w:t>
      </w:r>
      <w:r>
        <w:t>i</w:t>
      </w:r>
      <w:r>
        <w:rPr>
          <w:spacing w:val="1"/>
        </w:rPr>
        <w:t>nv</w:t>
      </w:r>
      <w:r>
        <w:t>est</w:t>
      </w:r>
      <w:r>
        <w:rPr>
          <w:spacing w:val="-1"/>
        </w:rPr>
        <w:t>i</w:t>
      </w:r>
      <w:r>
        <w:rPr>
          <w:spacing w:val="1"/>
        </w:rPr>
        <w:t>g</w:t>
      </w:r>
      <w:r>
        <w:rPr>
          <w:spacing w:val="10"/>
        </w:rPr>
        <w:t>a</w:t>
      </w:r>
      <w:r>
        <w:t>ted</w:t>
      </w:r>
      <w:r>
        <w:rPr>
          <w:spacing w:val="4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t</w:t>
      </w:r>
      <w:r>
        <w:rPr>
          <w:spacing w:val="1"/>
        </w:rPr>
        <w:t>h</w:t>
      </w:r>
      <w:r>
        <w:t xml:space="preserve">e </w:t>
      </w:r>
      <w:r>
        <w:rPr>
          <w:spacing w:val="-1"/>
        </w:rPr>
        <w:t>s</w:t>
      </w:r>
      <w:r>
        <w:t>t</w:t>
      </w:r>
      <w:r>
        <w:rPr>
          <w:spacing w:val="1"/>
        </w:rPr>
        <w:t>ud</w:t>
      </w:r>
      <w:r>
        <w:t>ies.</w:t>
      </w:r>
    </w:p>
    <w:p w:rsidR="002C4F54" w:rsidRDefault="002C4F54">
      <w:pPr>
        <w:spacing w:before="11" w:line="220" w:lineRule="exact"/>
        <w:rPr>
          <w:sz w:val="22"/>
          <w:szCs w:val="22"/>
        </w:rPr>
      </w:pPr>
    </w:p>
    <w:p w:rsidR="002C4F54" w:rsidRDefault="004C1528">
      <w:pPr>
        <w:spacing w:line="220" w:lineRule="exact"/>
        <w:ind w:left="100" w:right="1739"/>
        <w:jc w:val="both"/>
      </w:pPr>
      <w:r>
        <w:rPr>
          <w:b/>
          <w:spacing w:val="-1"/>
          <w:position w:val="-1"/>
        </w:rPr>
        <w:t>T</w:t>
      </w:r>
      <w:r>
        <w:rPr>
          <w:b/>
          <w:spacing w:val="1"/>
          <w:position w:val="-1"/>
        </w:rPr>
        <w:t>a</w:t>
      </w:r>
      <w:r>
        <w:rPr>
          <w:b/>
          <w:position w:val="-1"/>
        </w:rPr>
        <w:t>ble</w:t>
      </w:r>
      <w:r>
        <w:rPr>
          <w:b/>
          <w:spacing w:val="-5"/>
          <w:position w:val="-1"/>
        </w:rPr>
        <w:t xml:space="preserve"> </w:t>
      </w:r>
      <w:r>
        <w:rPr>
          <w:b/>
          <w:spacing w:val="1"/>
          <w:position w:val="-1"/>
        </w:rPr>
        <w:t>2</w:t>
      </w:r>
      <w:r>
        <w:rPr>
          <w:b/>
          <w:position w:val="-1"/>
        </w:rPr>
        <w:t>:</w:t>
      </w:r>
      <w:r>
        <w:rPr>
          <w:b/>
          <w:spacing w:val="-1"/>
          <w:position w:val="-1"/>
        </w:rPr>
        <w:t xml:space="preserve"> E</w:t>
      </w:r>
      <w:r>
        <w:rPr>
          <w:b/>
          <w:spacing w:val="1"/>
          <w:position w:val="-1"/>
        </w:rPr>
        <w:t>ff</w:t>
      </w:r>
      <w:r>
        <w:rPr>
          <w:b/>
          <w:position w:val="-1"/>
        </w:rPr>
        <w:t>e</w:t>
      </w:r>
      <w:r>
        <w:rPr>
          <w:b/>
          <w:spacing w:val="1"/>
          <w:position w:val="-1"/>
        </w:rPr>
        <w:t>c</w:t>
      </w:r>
      <w:r>
        <w:rPr>
          <w:b/>
          <w:position w:val="-1"/>
        </w:rPr>
        <w:t>t</w:t>
      </w:r>
      <w:r>
        <w:rPr>
          <w:b/>
          <w:spacing w:val="-4"/>
          <w:position w:val="-1"/>
        </w:rPr>
        <w:t xml:space="preserve"> </w:t>
      </w:r>
      <w:r>
        <w:rPr>
          <w:b/>
          <w:spacing w:val="1"/>
          <w:position w:val="-1"/>
        </w:rPr>
        <w:t>o</w:t>
      </w:r>
      <w:r>
        <w:rPr>
          <w:b/>
          <w:position w:val="-1"/>
        </w:rPr>
        <w:t>f</w:t>
      </w:r>
      <w:r>
        <w:rPr>
          <w:b/>
          <w:spacing w:val="-1"/>
          <w:position w:val="-1"/>
        </w:rPr>
        <w:t xml:space="preserve"> </w:t>
      </w:r>
      <w:r>
        <w:rPr>
          <w:b/>
          <w:position w:val="-1"/>
        </w:rPr>
        <w:t>pl</w:t>
      </w:r>
      <w:r>
        <w:rPr>
          <w:b/>
          <w:spacing w:val="-1"/>
          <w:position w:val="-1"/>
        </w:rPr>
        <w:t>u</w:t>
      </w:r>
      <w:r>
        <w:rPr>
          <w:b/>
          <w:spacing w:val="2"/>
          <w:position w:val="-1"/>
        </w:rPr>
        <w:t>m</w:t>
      </w:r>
      <w:r>
        <w:rPr>
          <w:b/>
          <w:spacing w:val="-1"/>
          <w:position w:val="-1"/>
        </w:rPr>
        <w:t>a</w:t>
      </w:r>
      <w:r>
        <w:rPr>
          <w:b/>
          <w:spacing w:val="1"/>
          <w:position w:val="-1"/>
        </w:rPr>
        <w:t>g</w:t>
      </w:r>
      <w:r>
        <w:rPr>
          <w:b/>
          <w:position w:val="-1"/>
        </w:rPr>
        <w:t>e</w:t>
      </w:r>
      <w:r>
        <w:rPr>
          <w:b/>
          <w:spacing w:val="-6"/>
          <w:position w:val="-1"/>
        </w:rPr>
        <w:t xml:space="preserve"> </w:t>
      </w:r>
      <w:r>
        <w:rPr>
          <w:b/>
          <w:spacing w:val="-2"/>
          <w:position w:val="-1"/>
        </w:rPr>
        <w:t>c</w:t>
      </w:r>
      <w:r>
        <w:rPr>
          <w:b/>
          <w:spacing w:val="1"/>
          <w:position w:val="-1"/>
        </w:rPr>
        <w:t>o</w:t>
      </w:r>
      <w:r>
        <w:rPr>
          <w:b/>
          <w:position w:val="-1"/>
        </w:rPr>
        <w:t>l</w:t>
      </w:r>
      <w:r>
        <w:rPr>
          <w:b/>
          <w:spacing w:val="1"/>
          <w:position w:val="-1"/>
        </w:rPr>
        <w:t>o</w:t>
      </w:r>
      <w:r>
        <w:rPr>
          <w:b/>
          <w:position w:val="-1"/>
        </w:rPr>
        <w:t>urs</w:t>
      </w:r>
      <w:r>
        <w:rPr>
          <w:b/>
          <w:spacing w:val="-6"/>
          <w:position w:val="-1"/>
        </w:rPr>
        <w:t xml:space="preserve"> </w:t>
      </w:r>
      <w:r>
        <w:rPr>
          <w:b/>
          <w:spacing w:val="1"/>
          <w:position w:val="-1"/>
        </w:rPr>
        <w:t>o</w:t>
      </w:r>
      <w:r>
        <w:rPr>
          <w:b/>
          <w:position w:val="-1"/>
        </w:rPr>
        <w:t>n</w:t>
      </w:r>
      <w:r>
        <w:rPr>
          <w:b/>
          <w:spacing w:val="-2"/>
          <w:position w:val="-1"/>
        </w:rPr>
        <w:t xml:space="preserve"> </w:t>
      </w:r>
      <w:r>
        <w:rPr>
          <w:b/>
          <w:spacing w:val="2"/>
          <w:position w:val="-1"/>
        </w:rPr>
        <w:t>m</w:t>
      </w:r>
      <w:r>
        <w:rPr>
          <w:b/>
          <w:spacing w:val="1"/>
          <w:position w:val="-1"/>
        </w:rPr>
        <w:t>o</w:t>
      </w:r>
      <w:r>
        <w:rPr>
          <w:b/>
          <w:position w:val="-1"/>
        </w:rPr>
        <w:t>rph</w:t>
      </w:r>
      <w:r>
        <w:rPr>
          <w:b/>
          <w:spacing w:val="1"/>
          <w:position w:val="-1"/>
        </w:rPr>
        <w:t>o</w:t>
      </w:r>
      <w:r>
        <w:rPr>
          <w:b/>
          <w:position w:val="-1"/>
        </w:rPr>
        <w:t>l</w:t>
      </w:r>
      <w:r>
        <w:rPr>
          <w:b/>
          <w:spacing w:val="1"/>
          <w:position w:val="-1"/>
        </w:rPr>
        <w:t>og</w:t>
      </w:r>
      <w:r>
        <w:rPr>
          <w:b/>
          <w:position w:val="-1"/>
        </w:rPr>
        <w:t>ic</w:t>
      </w:r>
      <w:r>
        <w:rPr>
          <w:b/>
          <w:spacing w:val="1"/>
          <w:position w:val="-1"/>
        </w:rPr>
        <w:t>a</w:t>
      </w:r>
      <w:r>
        <w:rPr>
          <w:b/>
          <w:position w:val="-1"/>
        </w:rPr>
        <w:t>l</w:t>
      </w:r>
      <w:r>
        <w:rPr>
          <w:b/>
          <w:spacing w:val="-14"/>
          <w:position w:val="-1"/>
        </w:rPr>
        <w:t xml:space="preserve"> </w:t>
      </w:r>
      <w:r>
        <w:rPr>
          <w:b/>
          <w:spacing w:val="2"/>
          <w:position w:val="-1"/>
        </w:rPr>
        <w:t>m</w:t>
      </w:r>
      <w:r>
        <w:rPr>
          <w:b/>
          <w:spacing w:val="-2"/>
          <w:position w:val="-1"/>
        </w:rPr>
        <w:t>e</w:t>
      </w:r>
      <w:r>
        <w:rPr>
          <w:b/>
          <w:spacing w:val="1"/>
          <w:position w:val="-1"/>
        </w:rPr>
        <w:t>a</w:t>
      </w:r>
      <w:r>
        <w:rPr>
          <w:b/>
          <w:spacing w:val="-1"/>
          <w:position w:val="-1"/>
        </w:rPr>
        <w:t>s</w:t>
      </w:r>
      <w:r>
        <w:rPr>
          <w:b/>
          <w:position w:val="-1"/>
        </w:rPr>
        <w:t>ure</w:t>
      </w:r>
      <w:r>
        <w:rPr>
          <w:b/>
          <w:spacing w:val="2"/>
          <w:position w:val="-1"/>
        </w:rPr>
        <w:t>m</w:t>
      </w:r>
      <w:r>
        <w:rPr>
          <w:b/>
          <w:position w:val="-1"/>
        </w:rPr>
        <w:t>en</w:t>
      </w:r>
      <w:r>
        <w:rPr>
          <w:b/>
          <w:spacing w:val="1"/>
          <w:position w:val="-1"/>
        </w:rPr>
        <w:t>t</w:t>
      </w:r>
      <w:r>
        <w:rPr>
          <w:b/>
          <w:position w:val="-1"/>
        </w:rPr>
        <w:t>s</w:t>
      </w:r>
      <w:r>
        <w:rPr>
          <w:b/>
          <w:spacing w:val="-12"/>
          <w:position w:val="-1"/>
        </w:rPr>
        <w:t xml:space="preserve"> </w:t>
      </w:r>
      <w:r>
        <w:rPr>
          <w:b/>
          <w:spacing w:val="1"/>
          <w:position w:val="-1"/>
        </w:rPr>
        <w:t>o</w:t>
      </w:r>
      <w:r>
        <w:rPr>
          <w:b/>
          <w:position w:val="-1"/>
        </w:rPr>
        <w:t>f</w:t>
      </w:r>
      <w:r>
        <w:rPr>
          <w:b/>
          <w:spacing w:val="-1"/>
          <w:position w:val="-1"/>
        </w:rPr>
        <w:t xml:space="preserve"> </w:t>
      </w:r>
      <w:r>
        <w:rPr>
          <w:b/>
          <w:position w:val="-1"/>
        </w:rPr>
        <w:t>in</w:t>
      </w:r>
      <w:r>
        <w:rPr>
          <w:b/>
          <w:spacing w:val="-1"/>
          <w:position w:val="-1"/>
        </w:rPr>
        <w:t>d</w:t>
      </w:r>
      <w:r>
        <w:rPr>
          <w:b/>
          <w:position w:val="-1"/>
        </w:rPr>
        <w:t>i</w:t>
      </w:r>
      <w:r>
        <w:rPr>
          <w:b/>
          <w:spacing w:val="1"/>
          <w:position w:val="-1"/>
        </w:rPr>
        <w:t>g</w:t>
      </w:r>
      <w:r>
        <w:rPr>
          <w:b/>
          <w:position w:val="-1"/>
        </w:rPr>
        <w:t>en</w:t>
      </w:r>
      <w:r>
        <w:rPr>
          <w:b/>
          <w:spacing w:val="1"/>
          <w:position w:val="-1"/>
        </w:rPr>
        <w:t>o</w:t>
      </w:r>
      <w:r>
        <w:rPr>
          <w:b/>
          <w:position w:val="-1"/>
        </w:rPr>
        <w:t>us</w:t>
      </w:r>
      <w:r>
        <w:rPr>
          <w:b/>
          <w:spacing w:val="-10"/>
          <w:position w:val="-1"/>
        </w:rPr>
        <w:t xml:space="preserve"> </w:t>
      </w:r>
      <w:r>
        <w:rPr>
          <w:b/>
          <w:position w:val="-1"/>
        </w:rPr>
        <w:t>c</w:t>
      </w:r>
      <w:r>
        <w:rPr>
          <w:b/>
          <w:spacing w:val="2"/>
          <w:position w:val="-1"/>
        </w:rPr>
        <w:t>h</w:t>
      </w:r>
      <w:r>
        <w:rPr>
          <w:b/>
          <w:position w:val="-1"/>
        </w:rPr>
        <w:t>ic</w:t>
      </w:r>
      <w:r>
        <w:rPr>
          <w:b/>
          <w:spacing w:val="2"/>
          <w:position w:val="-1"/>
        </w:rPr>
        <w:t>k</w:t>
      </w:r>
      <w:r>
        <w:rPr>
          <w:b/>
          <w:position w:val="-1"/>
        </w:rPr>
        <w:t>ens</w:t>
      </w:r>
    </w:p>
    <w:p w:rsidR="002C4F54" w:rsidRDefault="002C4F54">
      <w:pPr>
        <w:spacing w:before="4" w:line="260" w:lineRule="exact"/>
        <w:rPr>
          <w:sz w:val="26"/>
          <w:szCs w:val="26"/>
        </w:rPr>
      </w:pPr>
    </w:p>
    <w:p w:rsidR="002C4F54" w:rsidRDefault="004C1528">
      <w:pPr>
        <w:spacing w:before="33" w:line="220" w:lineRule="exact"/>
        <w:ind w:left="4475" w:right="3295"/>
        <w:jc w:val="center"/>
      </w:pPr>
      <w:r>
        <w:pict>
          <v:group id="_x0000_s1032" style="position:absolute;left:0;text-align:left;margin-left:71.75pt;margin-top:143.6pt;width:469.6pt;height:.6pt;z-index:-2008;mso-position-horizontal-relative:page;mso-position-vertical-relative:page" coordorigin="1435,2872" coordsize="9392,12">
            <v:shape id="_x0000_s1035" style="position:absolute;left:1440;top:2878;width:1207;height:0" coordorigin="1440,2878" coordsize="1207,0" path="m1440,2878r1208,e" filled="f" strokeweight=".58pt">
              <v:path arrowok="t"/>
            </v:shape>
            <v:shape id="_x0000_s1034" style="position:absolute;left:2648;top:2878;width:10;height:0" coordorigin="2648,2878" coordsize="10,0" path="m2648,2878r9,e" filled="f" strokeweight=".58pt">
              <v:path arrowok="t"/>
            </v:shape>
            <v:shape id="_x0000_s1033" style="position:absolute;left:2657;top:2878;width:8164;height:0" coordorigin="2657,2878" coordsize="8164,0" path="m2657,2878r8164,e" filled="f" strokeweight=".58pt">
              <v:path arrowok="t"/>
            </v:shape>
            <w10:wrap anchorx="page" anchory="page"/>
          </v:group>
        </w:pict>
      </w:r>
      <w:r>
        <w:rPr>
          <w:b/>
          <w:spacing w:val="-1"/>
          <w:position w:val="-1"/>
        </w:rPr>
        <w:t>M</w:t>
      </w:r>
      <w:r>
        <w:rPr>
          <w:b/>
          <w:spacing w:val="1"/>
          <w:position w:val="-1"/>
        </w:rPr>
        <w:t>o</w:t>
      </w:r>
      <w:r>
        <w:rPr>
          <w:b/>
          <w:position w:val="-1"/>
        </w:rPr>
        <w:t>rph</w:t>
      </w:r>
      <w:r>
        <w:rPr>
          <w:b/>
          <w:spacing w:val="1"/>
          <w:position w:val="-1"/>
        </w:rPr>
        <w:t>o</w:t>
      </w:r>
      <w:r>
        <w:rPr>
          <w:b/>
          <w:position w:val="-1"/>
        </w:rPr>
        <w:t>l</w:t>
      </w:r>
      <w:r>
        <w:rPr>
          <w:b/>
          <w:spacing w:val="1"/>
          <w:position w:val="-1"/>
        </w:rPr>
        <w:t>og</w:t>
      </w:r>
      <w:r>
        <w:rPr>
          <w:b/>
          <w:position w:val="-1"/>
        </w:rPr>
        <w:t>ic</w:t>
      </w:r>
      <w:r>
        <w:rPr>
          <w:b/>
          <w:spacing w:val="1"/>
          <w:position w:val="-1"/>
        </w:rPr>
        <w:t>a</w:t>
      </w:r>
      <w:r>
        <w:rPr>
          <w:b/>
          <w:position w:val="-1"/>
        </w:rPr>
        <w:t>l</w:t>
      </w:r>
      <w:r>
        <w:rPr>
          <w:b/>
          <w:spacing w:val="-13"/>
          <w:position w:val="-1"/>
        </w:rPr>
        <w:t xml:space="preserve"> </w:t>
      </w:r>
      <w:r>
        <w:rPr>
          <w:b/>
          <w:spacing w:val="1"/>
          <w:w w:val="99"/>
          <w:position w:val="-1"/>
        </w:rPr>
        <w:t>t</w:t>
      </w:r>
      <w:r>
        <w:rPr>
          <w:b/>
          <w:w w:val="99"/>
          <w:position w:val="-1"/>
        </w:rPr>
        <w:t>r</w:t>
      </w:r>
      <w:r>
        <w:rPr>
          <w:b/>
          <w:spacing w:val="1"/>
          <w:w w:val="99"/>
          <w:position w:val="-1"/>
        </w:rPr>
        <w:t>a</w:t>
      </w:r>
      <w:r>
        <w:rPr>
          <w:b/>
          <w:w w:val="99"/>
          <w:position w:val="-1"/>
        </w:rPr>
        <w:t>its</w:t>
      </w:r>
    </w:p>
    <w:p w:rsidR="002C4F54" w:rsidRDefault="002C4F54">
      <w:pPr>
        <w:spacing w:before="5" w:line="0" w:lineRule="atLeast"/>
        <w:rPr>
          <w:sz w:val="1"/>
          <w:szCs w:val="1"/>
        </w:rPr>
      </w:pP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07"/>
        <w:gridCol w:w="1061"/>
        <w:gridCol w:w="660"/>
        <w:gridCol w:w="346"/>
        <w:gridCol w:w="659"/>
        <w:gridCol w:w="135"/>
        <w:gridCol w:w="779"/>
        <w:gridCol w:w="810"/>
        <w:gridCol w:w="856"/>
        <w:gridCol w:w="854"/>
        <w:gridCol w:w="810"/>
        <w:gridCol w:w="1204"/>
      </w:tblGrid>
      <w:tr w:rsidR="002C4F54">
        <w:trPr>
          <w:trHeight w:hRule="exact" w:val="916"/>
        </w:trPr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before="2" w:line="220" w:lineRule="exact"/>
              <w:ind w:left="108" w:right="319"/>
            </w:pPr>
            <w:r>
              <w:rPr>
                <w:b/>
              </w:rPr>
              <w:t>Plu</w:t>
            </w:r>
            <w:r>
              <w:rPr>
                <w:b/>
                <w:spacing w:val="1"/>
              </w:rPr>
              <w:t>mag</w:t>
            </w:r>
            <w:r>
              <w:rPr>
                <w:b/>
              </w:rPr>
              <w:t>e c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l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ur</w:t>
            </w:r>
          </w:p>
        </w:tc>
        <w:tc>
          <w:tcPr>
            <w:tcW w:w="106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before="2" w:line="220" w:lineRule="exact"/>
              <w:ind w:left="106" w:right="355"/>
            </w:pPr>
            <w:r>
              <w:rPr>
                <w:b/>
                <w:spacing w:val="-1"/>
              </w:rPr>
              <w:t>B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dy wei</w:t>
            </w:r>
            <w:r>
              <w:rPr>
                <w:b/>
                <w:spacing w:val="1"/>
              </w:rPr>
              <w:t>g</w:t>
            </w:r>
            <w:r>
              <w:rPr>
                <w:b/>
              </w:rPr>
              <w:t xml:space="preserve">ht </w:t>
            </w:r>
            <w:r>
              <w:rPr>
                <w:b/>
                <w:spacing w:val="1"/>
              </w:rPr>
              <w:t>(</w:t>
            </w:r>
            <w:r>
              <w:rPr>
                <w:b/>
                <w:spacing w:val="2"/>
              </w:rPr>
              <w:t>k</w:t>
            </w:r>
            <w:r>
              <w:rPr>
                <w:b/>
                <w:spacing w:val="1"/>
              </w:rPr>
              <w:t>g</w:t>
            </w:r>
            <w:r>
              <w:rPr>
                <w:b/>
              </w:rPr>
              <w:t>)</w:t>
            </w:r>
          </w:p>
        </w:tc>
        <w:tc>
          <w:tcPr>
            <w:tcW w:w="1006" w:type="dxa"/>
            <w:gridSpan w:val="2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before="2" w:line="220" w:lineRule="exact"/>
              <w:ind w:left="109" w:right="74"/>
            </w:pPr>
            <w:r>
              <w:rPr>
                <w:b/>
                <w:spacing w:val="1"/>
              </w:rPr>
              <w:t>O</w:t>
            </w:r>
            <w:r>
              <w:rPr>
                <w:b/>
              </w:rPr>
              <w:t>rnith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- l</w:t>
            </w:r>
            <w:r>
              <w:rPr>
                <w:b/>
                <w:spacing w:val="1"/>
              </w:rPr>
              <w:t>og</w:t>
            </w:r>
            <w:r>
              <w:rPr>
                <w:b/>
              </w:rPr>
              <w:t>ic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 xml:space="preserve">l </w:t>
            </w:r>
            <w:r>
              <w:rPr>
                <w:b/>
                <w:spacing w:val="2"/>
              </w:rPr>
              <w:t>m</w:t>
            </w:r>
            <w:r>
              <w:rPr>
                <w:b/>
              </w:rPr>
              <w:t>e</w:t>
            </w:r>
            <w:r>
              <w:rPr>
                <w:b/>
                <w:spacing w:val="1"/>
              </w:rPr>
              <w:t>a</w:t>
            </w:r>
            <w:r>
              <w:rPr>
                <w:b/>
                <w:spacing w:val="-1"/>
              </w:rPr>
              <w:t>s</w:t>
            </w:r>
            <w:r>
              <w:rPr>
                <w:b/>
              </w:rPr>
              <w:t>ur</w:t>
            </w:r>
            <w:r>
              <w:rPr>
                <w:b/>
                <w:spacing w:val="1"/>
              </w:rPr>
              <w:t>e</w:t>
            </w:r>
            <w:r>
              <w:rPr>
                <w:b/>
              </w:rPr>
              <w:t xml:space="preserve">- </w:t>
            </w:r>
            <w:r>
              <w:rPr>
                <w:b/>
                <w:spacing w:val="2"/>
              </w:rPr>
              <w:t>m</w:t>
            </w:r>
            <w:r>
              <w:rPr>
                <w:b/>
              </w:rPr>
              <w:t>ent</w:t>
            </w:r>
          </w:p>
        </w:tc>
        <w:tc>
          <w:tcPr>
            <w:tcW w:w="659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before="2" w:line="220" w:lineRule="exact"/>
              <w:ind w:left="108" w:right="52"/>
            </w:pPr>
            <w:r>
              <w:rPr>
                <w:b/>
              </w:rPr>
              <w:t xml:space="preserve">Wing </w:t>
            </w:r>
            <w:r>
              <w:rPr>
                <w:b/>
                <w:spacing w:val="-1"/>
              </w:rPr>
              <w:t>s</w:t>
            </w:r>
            <w:r>
              <w:rPr>
                <w:b/>
              </w:rPr>
              <w:t>p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 xml:space="preserve">n </w:t>
            </w:r>
            <w:r>
              <w:rPr>
                <w:b/>
                <w:spacing w:val="1"/>
              </w:rPr>
              <w:t>(</w:t>
            </w:r>
            <w:r>
              <w:rPr>
                <w:b/>
              </w:rPr>
              <w:t>c</w:t>
            </w:r>
            <w:r>
              <w:rPr>
                <w:b/>
                <w:spacing w:val="2"/>
              </w:rPr>
              <w:t>m</w:t>
            </w:r>
            <w:r>
              <w:rPr>
                <w:b/>
              </w:rPr>
              <w:t>)</w:t>
            </w:r>
          </w:p>
        </w:tc>
        <w:tc>
          <w:tcPr>
            <w:tcW w:w="135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before="2" w:line="220" w:lineRule="exact"/>
              <w:ind w:left="108" w:right="104"/>
            </w:pPr>
            <w:r>
              <w:rPr>
                <w:b/>
              </w:rPr>
              <w:t>Ne</w:t>
            </w:r>
            <w:r>
              <w:rPr>
                <w:b/>
                <w:spacing w:val="1"/>
              </w:rPr>
              <w:t>c</w:t>
            </w:r>
            <w:r>
              <w:rPr>
                <w:b/>
              </w:rPr>
              <w:t>k 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 xml:space="preserve">h </w:t>
            </w:r>
            <w:r>
              <w:rPr>
                <w:b/>
                <w:spacing w:val="1"/>
              </w:rPr>
              <w:t>(</w:t>
            </w:r>
            <w:r>
              <w:rPr>
                <w:b/>
              </w:rPr>
              <w:t>c</w:t>
            </w:r>
            <w:r>
              <w:rPr>
                <w:b/>
                <w:spacing w:val="2"/>
              </w:rPr>
              <w:t>m</w:t>
            </w:r>
            <w:r>
              <w:rPr>
                <w:b/>
              </w:rPr>
              <w:t>)</w:t>
            </w:r>
          </w:p>
        </w:tc>
        <w:tc>
          <w:tcPr>
            <w:tcW w:w="810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before="2" w:line="220" w:lineRule="exact"/>
              <w:ind w:left="138" w:right="105"/>
            </w:pPr>
            <w:r>
              <w:rPr>
                <w:b/>
                <w:spacing w:val="-1"/>
              </w:rPr>
              <w:t>B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ck 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 xml:space="preserve">h </w:t>
            </w:r>
            <w:r>
              <w:rPr>
                <w:b/>
                <w:spacing w:val="1"/>
              </w:rPr>
              <w:t>(</w:t>
            </w:r>
            <w:r>
              <w:rPr>
                <w:b/>
              </w:rPr>
              <w:t>c</w:t>
            </w:r>
            <w:r>
              <w:rPr>
                <w:b/>
                <w:spacing w:val="2"/>
              </w:rPr>
              <w:t>m</w:t>
            </w:r>
            <w:r>
              <w:rPr>
                <w:b/>
              </w:rPr>
              <w:t>)</w:t>
            </w:r>
          </w:p>
        </w:tc>
        <w:tc>
          <w:tcPr>
            <w:tcW w:w="856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before="2" w:line="220" w:lineRule="exact"/>
              <w:ind w:left="139" w:right="149"/>
            </w:pPr>
            <w:r>
              <w:rPr>
                <w:b/>
                <w:spacing w:val="1"/>
              </w:rPr>
              <w:t>K</w:t>
            </w:r>
            <w:r>
              <w:rPr>
                <w:b/>
              </w:rPr>
              <w:t>e</w:t>
            </w:r>
            <w:r>
              <w:rPr>
                <w:b/>
                <w:spacing w:val="1"/>
              </w:rPr>
              <w:t>e</w:t>
            </w:r>
            <w:r>
              <w:rPr>
                <w:b/>
              </w:rPr>
              <w:t>l 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 xml:space="preserve">h </w:t>
            </w:r>
            <w:r>
              <w:rPr>
                <w:b/>
                <w:spacing w:val="1"/>
              </w:rPr>
              <w:t>(</w:t>
            </w:r>
            <w:r>
              <w:rPr>
                <w:b/>
              </w:rPr>
              <w:t>c</w:t>
            </w:r>
            <w:r>
              <w:rPr>
                <w:b/>
                <w:spacing w:val="2"/>
              </w:rPr>
              <w:t>m</w:t>
            </w:r>
            <w:r>
              <w:rPr>
                <w:b/>
              </w:rPr>
              <w:t>)</w:t>
            </w:r>
          </w:p>
        </w:tc>
        <w:tc>
          <w:tcPr>
            <w:tcW w:w="854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before="2" w:line="220" w:lineRule="exact"/>
              <w:ind w:left="184" w:right="104"/>
            </w:pPr>
            <w:r>
              <w:rPr>
                <w:b/>
                <w:spacing w:val="-1"/>
              </w:rPr>
              <w:t>T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il 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 xml:space="preserve">h </w:t>
            </w:r>
            <w:r>
              <w:rPr>
                <w:b/>
                <w:spacing w:val="1"/>
              </w:rPr>
              <w:t>(</w:t>
            </w:r>
            <w:r>
              <w:rPr>
                <w:b/>
              </w:rPr>
              <w:t>c</w:t>
            </w:r>
            <w:r>
              <w:rPr>
                <w:b/>
                <w:spacing w:val="2"/>
              </w:rPr>
              <w:t>m</w:t>
            </w:r>
            <w:r>
              <w:rPr>
                <w:b/>
              </w:rPr>
              <w:t>)</w:t>
            </w:r>
          </w:p>
        </w:tc>
        <w:tc>
          <w:tcPr>
            <w:tcW w:w="810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before="2" w:line="220" w:lineRule="exact"/>
              <w:ind w:left="138" w:right="105"/>
              <w:jc w:val="both"/>
            </w:pPr>
            <w:r>
              <w:rPr>
                <w:b/>
                <w:spacing w:val="-1"/>
              </w:rPr>
              <w:t>T</w:t>
            </w:r>
            <w:r>
              <w:rPr>
                <w:b/>
              </w:rPr>
              <w:t>high 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 xml:space="preserve">h </w:t>
            </w:r>
            <w:r>
              <w:rPr>
                <w:b/>
                <w:spacing w:val="1"/>
              </w:rPr>
              <w:t>(</w:t>
            </w:r>
            <w:r>
              <w:rPr>
                <w:b/>
              </w:rPr>
              <w:t>c</w:t>
            </w:r>
            <w:r>
              <w:rPr>
                <w:b/>
                <w:spacing w:val="2"/>
              </w:rPr>
              <w:t>m</w:t>
            </w:r>
            <w:r>
              <w:rPr>
                <w:b/>
              </w:rPr>
              <w:t>)</w:t>
            </w:r>
          </w:p>
        </w:tc>
        <w:tc>
          <w:tcPr>
            <w:tcW w:w="1203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before="2" w:line="220" w:lineRule="exact"/>
              <w:ind w:left="140" w:right="486"/>
              <w:jc w:val="both"/>
            </w:pPr>
            <w:r>
              <w:rPr>
                <w:b/>
              </w:rPr>
              <w:t>S</w:t>
            </w:r>
            <w:r>
              <w:rPr>
                <w:b/>
                <w:spacing w:val="-1"/>
              </w:rPr>
              <w:t>h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nk 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 xml:space="preserve">h </w:t>
            </w:r>
            <w:r>
              <w:rPr>
                <w:b/>
                <w:spacing w:val="1"/>
              </w:rPr>
              <w:t>(</w:t>
            </w:r>
            <w:r>
              <w:rPr>
                <w:b/>
              </w:rPr>
              <w:t>c</w:t>
            </w:r>
            <w:r>
              <w:rPr>
                <w:b/>
                <w:spacing w:val="2"/>
              </w:rPr>
              <w:t>m</w:t>
            </w:r>
            <w:r>
              <w:rPr>
                <w:b/>
              </w:rPr>
              <w:t>)</w:t>
            </w:r>
          </w:p>
        </w:tc>
      </w:tr>
      <w:tr w:rsidR="002C4F54">
        <w:trPr>
          <w:trHeight w:hRule="exact" w:val="230"/>
        </w:trPr>
        <w:tc>
          <w:tcPr>
            <w:tcW w:w="9381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tabs>
                <w:tab w:val="left" w:pos="4060"/>
              </w:tabs>
              <w:spacing w:before="4" w:line="220" w:lineRule="exact"/>
              <w:ind w:left="1217"/>
            </w:pPr>
            <w:r>
              <w:rPr>
                <w:b/>
                <w:w w:val="99"/>
                <w:position w:val="-1"/>
                <w:u w:val="single" w:color="000000"/>
              </w:rPr>
              <w:t xml:space="preserve"> </w:t>
            </w:r>
            <w:r>
              <w:rPr>
                <w:b/>
                <w:position w:val="-1"/>
                <w:u w:val="single" w:color="000000"/>
              </w:rPr>
              <w:t xml:space="preserve">                   </w:t>
            </w:r>
            <w:r>
              <w:rPr>
                <w:b/>
                <w:spacing w:val="1"/>
                <w:position w:val="-1"/>
                <w:u w:val="single" w:color="000000"/>
              </w:rPr>
              <w:t xml:space="preserve"> </w:t>
            </w:r>
            <w:r>
              <w:rPr>
                <w:b/>
                <w:w w:val="99"/>
                <w:position w:val="-1"/>
                <w:u w:val="single" w:color="000000"/>
              </w:rPr>
              <w:t xml:space="preserve"> </w:t>
            </w:r>
            <w:r>
              <w:rPr>
                <w:b/>
                <w:spacing w:val="-1"/>
                <w:position w:val="-1"/>
                <w:u w:val="single" w:color="000000"/>
              </w:rPr>
              <w:t xml:space="preserve"> </w:t>
            </w:r>
            <w:r>
              <w:rPr>
                <w:b/>
                <w:spacing w:val="1"/>
                <w:w w:val="99"/>
                <w:position w:val="-1"/>
                <w:u w:val="single" w:color="000000"/>
              </w:rPr>
              <w:t>(</w:t>
            </w:r>
            <w:r>
              <w:rPr>
                <w:b/>
                <w:w w:val="99"/>
                <w:position w:val="-1"/>
                <w:u w:val="single" w:color="000000"/>
              </w:rPr>
              <w:t>c</w:t>
            </w:r>
            <w:r>
              <w:rPr>
                <w:b/>
                <w:spacing w:val="2"/>
                <w:w w:val="99"/>
                <w:position w:val="-1"/>
                <w:u w:val="single" w:color="000000"/>
              </w:rPr>
              <w:t>m</w:t>
            </w:r>
            <w:r>
              <w:rPr>
                <w:b/>
                <w:w w:val="99"/>
                <w:position w:val="-1"/>
                <w:u w:val="single" w:color="000000"/>
              </w:rPr>
              <w:t xml:space="preserve">) </w:t>
            </w:r>
            <w:r>
              <w:rPr>
                <w:b/>
                <w:position w:val="-1"/>
                <w:u w:val="single" w:color="000000"/>
              </w:rPr>
              <w:t xml:space="preserve">        </w:t>
            </w:r>
            <w:r>
              <w:rPr>
                <w:b/>
                <w:spacing w:val="8"/>
                <w:position w:val="-1"/>
                <w:u w:val="single" w:color="000000"/>
              </w:rPr>
              <w:t xml:space="preserve"> </w:t>
            </w:r>
            <w:r>
              <w:rPr>
                <w:b/>
                <w:w w:val="99"/>
                <w:position w:val="-1"/>
                <w:u w:val="single" w:color="000000"/>
              </w:rPr>
              <w:t xml:space="preserve"> </w:t>
            </w:r>
            <w:r>
              <w:rPr>
                <w:b/>
                <w:position w:val="-1"/>
                <w:u w:val="single" w:color="000000"/>
              </w:rPr>
              <w:tab/>
            </w:r>
          </w:p>
        </w:tc>
      </w:tr>
      <w:tr w:rsidR="002C4F54">
        <w:trPr>
          <w:trHeight w:hRule="exact" w:val="249"/>
        </w:trPr>
        <w:tc>
          <w:tcPr>
            <w:tcW w:w="1207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rPr>
                <w:spacing w:val="-1"/>
              </w:rPr>
              <w:t>B</w:t>
            </w:r>
            <w:r>
              <w:rPr>
                <w:spacing w:val="1"/>
              </w:rPr>
              <w:t>ro</w:t>
            </w:r>
            <w:r>
              <w:t>wn</w:t>
            </w:r>
            <w:r>
              <w:rPr>
                <w:spacing w:val="-4"/>
              </w:rPr>
              <w:t xml:space="preserve"> </w:t>
            </w:r>
            <w:r>
              <w:rPr>
                <w:spacing w:val="1"/>
              </w:rPr>
              <w:t>r</w:t>
            </w:r>
            <w:r>
              <w:t>ed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1400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66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63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0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22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2"/>
              </w:rPr>
              <w:t>2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56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9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854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84"/>
              <w:rPr>
                <w:sz w:val="13"/>
                <w:szCs w:val="13"/>
              </w:rPr>
            </w:pPr>
            <w:r>
              <w:rPr>
                <w:spacing w:val="1"/>
              </w:rPr>
              <w:t>22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0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3"/>
              </w:rPr>
              <w:t>1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1203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0"/>
              <w:rPr>
                <w:sz w:val="13"/>
                <w:szCs w:val="13"/>
              </w:rPr>
            </w:pPr>
            <w:r>
              <w:rPr>
                <w:spacing w:val="1"/>
              </w:rPr>
              <w:t>8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29"/>
        </w:trPr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rPr>
                <w:spacing w:val="-1"/>
              </w:rPr>
              <w:t>R</w:t>
            </w:r>
            <w:r>
              <w:t>ed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114</w:t>
            </w:r>
            <w:r>
              <w:rPr>
                <w:spacing w:val="-1"/>
              </w:rPr>
              <w:t>0</w:t>
            </w:r>
            <w:r>
              <w:rPr>
                <w:spacing w:val="1"/>
              </w:rPr>
              <w:t>3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59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63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20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9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6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84"/>
              <w:rPr>
                <w:sz w:val="13"/>
                <w:szCs w:val="13"/>
              </w:rPr>
            </w:pPr>
            <w:r>
              <w:rPr>
                <w:spacing w:val="1"/>
              </w:rPr>
              <w:t>19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3"/>
              </w:rPr>
              <w:t>8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0"/>
              <w:rPr>
                <w:sz w:val="13"/>
                <w:szCs w:val="13"/>
              </w:rPr>
            </w:pPr>
            <w:r>
              <w:rPr>
                <w:spacing w:val="1"/>
              </w:rPr>
              <w:t>9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30"/>
        </w:trPr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t>Ash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</w:t>
            </w:r>
            <w:r>
              <w:rPr>
                <w:spacing w:val="1"/>
              </w:rPr>
              <w:t>404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65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4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9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84"/>
              <w:rPr>
                <w:sz w:val="13"/>
                <w:szCs w:val="13"/>
              </w:rPr>
            </w:pPr>
            <w:r>
              <w:rPr>
                <w:spacing w:val="1"/>
              </w:rPr>
              <w:t>22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3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0"/>
              <w:rPr>
                <w:sz w:val="13"/>
                <w:szCs w:val="13"/>
              </w:rPr>
            </w:pPr>
            <w:r>
              <w:rPr>
                <w:spacing w:val="1"/>
              </w:rPr>
              <w:t>8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30"/>
        </w:trPr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rPr>
                <w:spacing w:val="-1"/>
              </w:rPr>
              <w:t>W</w:t>
            </w:r>
            <w:r>
              <w:rPr>
                <w:spacing w:val="1"/>
              </w:rPr>
              <w:t>B</w:t>
            </w:r>
            <w:r>
              <w:t>S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1410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63</w:t>
            </w:r>
            <w:r>
              <w:t>.</w:t>
            </w:r>
            <w:r>
              <w:rPr>
                <w:spacing w:val="1"/>
              </w:rPr>
              <w:t>4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60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9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84"/>
              <w:rPr>
                <w:sz w:val="13"/>
                <w:szCs w:val="13"/>
              </w:rPr>
            </w:pPr>
            <w:r>
              <w:rPr>
                <w:spacing w:val="1"/>
              </w:rPr>
              <w:t>20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3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0"/>
              <w:rPr>
                <w:sz w:val="13"/>
                <w:szCs w:val="13"/>
              </w:rPr>
            </w:pPr>
            <w:r>
              <w:rPr>
                <w:spacing w:val="1"/>
              </w:rPr>
              <w:t>9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30"/>
        </w:trPr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rPr>
                <w:spacing w:val="-1"/>
              </w:rPr>
              <w:t>B</w:t>
            </w:r>
            <w:r>
              <w:t>lack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1410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6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62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63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6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9"/>
              <w:rPr>
                <w:sz w:val="13"/>
                <w:szCs w:val="13"/>
              </w:rPr>
            </w:pPr>
            <w:r>
              <w:rPr>
                <w:spacing w:val="1"/>
              </w:rPr>
              <w:t>10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4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84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6</w:t>
            </w:r>
            <w:r>
              <w:rPr>
                <w:spacing w:val="2"/>
              </w:rPr>
              <w:t>2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3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0"/>
              <w:rPr>
                <w:sz w:val="13"/>
                <w:szCs w:val="13"/>
              </w:rPr>
            </w:pPr>
            <w:r>
              <w:rPr>
                <w:spacing w:val="1"/>
              </w:rPr>
              <w:t>8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30"/>
        </w:trPr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rPr>
                <w:spacing w:val="-1"/>
              </w:rPr>
              <w:t>B</w:t>
            </w:r>
            <w:r>
              <w:rPr>
                <w:spacing w:val="1"/>
              </w:rPr>
              <w:t>W</w:t>
            </w:r>
            <w:r>
              <w:t>S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1425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2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22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9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84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4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3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0"/>
              <w:rPr>
                <w:sz w:val="13"/>
                <w:szCs w:val="13"/>
              </w:rPr>
            </w:pPr>
            <w:r>
              <w:rPr>
                <w:spacing w:val="1"/>
              </w:rPr>
              <w:t>8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30"/>
        </w:trPr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t>Yell</w:t>
            </w:r>
            <w:r>
              <w:rPr>
                <w:spacing w:val="1"/>
              </w:rPr>
              <w:t>o</w:t>
            </w:r>
            <w:r>
              <w:t>w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1449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63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66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20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9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84"/>
              <w:rPr>
                <w:sz w:val="13"/>
                <w:szCs w:val="13"/>
              </w:rPr>
            </w:pPr>
            <w:r>
              <w:rPr>
                <w:spacing w:val="1"/>
              </w:rPr>
              <w:t>22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3"/>
              </w:rPr>
              <w:t>2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0"/>
              <w:rPr>
                <w:sz w:val="13"/>
                <w:szCs w:val="13"/>
              </w:rPr>
            </w:pPr>
            <w:r>
              <w:rPr>
                <w:spacing w:val="1"/>
              </w:rPr>
              <w:t>8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29"/>
        </w:trPr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rPr>
                <w:spacing w:val="-1"/>
              </w:rPr>
              <w:t>B</w:t>
            </w:r>
            <w:r>
              <w:rPr>
                <w:spacing w:val="1"/>
              </w:rPr>
              <w:t>ro</w:t>
            </w:r>
            <w:r>
              <w:t>wn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1471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2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22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9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84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2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6</w:t>
            </w:r>
            <w:r>
              <w:rPr>
                <w:spacing w:val="3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0"/>
              <w:rPr>
                <w:sz w:val="13"/>
                <w:szCs w:val="13"/>
              </w:rPr>
            </w:pPr>
            <w:r>
              <w:rPr>
                <w:spacing w:val="1"/>
              </w:rPr>
              <w:t>0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29"/>
        </w:trPr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t>M</w:t>
            </w:r>
            <w:r>
              <w:rPr>
                <w:spacing w:val="2"/>
              </w:rPr>
              <w:t>u</w:t>
            </w:r>
            <w:r>
              <w:t>ltic</w:t>
            </w:r>
            <w:r>
              <w:rPr>
                <w:spacing w:val="1"/>
              </w:rPr>
              <w:t>o</w:t>
            </w:r>
            <w:r>
              <w:t>l</w:t>
            </w:r>
            <w:r>
              <w:rPr>
                <w:spacing w:val="1"/>
              </w:rPr>
              <w:t>ou</w:t>
            </w:r>
            <w:r>
              <w:t>r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1475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2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63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6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9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84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4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3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0"/>
              <w:rPr>
                <w:sz w:val="13"/>
                <w:szCs w:val="13"/>
              </w:rPr>
            </w:pPr>
            <w:r>
              <w:rPr>
                <w:spacing w:val="1"/>
              </w:rPr>
              <w:t>9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30"/>
        </w:trPr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t>Ot</w:t>
            </w:r>
            <w:r>
              <w:rPr>
                <w:spacing w:val="1"/>
              </w:rPr>
              <w:t>h</w:t>
            </w:r>
            <w:r>
              <w:t>e</w:t>
            </w:r>
            <w:r>
              <w:rPr>
                <w:spacing w:val="1"/>
              </w:rPr>
              <w:t>r</w:t>
            </w:r>
            <w:r>
              <w:t>s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1484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63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6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4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9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84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3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0"/>
              <w:rPr>
                <w:sz w:val="13"/>
                <w:szCs w:val="13"/>
              </w:rPr>
            </w:pPr>
            <w:r>
              <w:rPr>
                <w:spacing w:val="1"/>
              </w:rPr>
              <w:t>9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36"/>
        </w:trPr>
        <w:tc>
          <w:tcPr>
            <w:tcW w:w="1207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rPr>
                <w:spacing w:val="-1"/>
              </w:rPr>
              <w:t>W</w:t>
            </w:r>
            <w:r>
              <w:rPr>
                <w:spacing w:val="1"/>
              </w:rPr>
              <w:t>h</w:t>
            </w:r>
            <w:r>
              <w:t>ite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1497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0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63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346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2C4F54"/>
        </w:tc>
        <w:tc>
          <w:tcPr>
            <w:tcW w:w="659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65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5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4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56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39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854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84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4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3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40"/>
              <w:rPr>
                <w:sz w:val="13"/>
                <w:szCs w:val="13"/>
              </w:rPr>
            </w:pPr>
            <w:r>
              <w:rPr>
                <w:spacing w:val="1"/>
              </w:rPr>
              <w:t>9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</w:tbl>
    <w:p w:rsidR="002C4F54" w:rsidRDefault="004C1528">
      <w:pPr>
        <w:spacing w:line="200" w:lineRule="exact"/>
        <w:ind w:left="100" w:right="2687"/>
        <w:jc w:val="both"/>
      </w:pPr>
      <w:r>
        <w:t>M</w:t>
      </w:r>
      <w:r>
        <w:rPr>
          <w:spacing w:val="1"/>
        </w:rPr>
        <w:t>e</w:t>
      </w:r>
      <w:r>
        <w:t>a</w:t>
      </w:r>
      <w:r>
        <w:rPr>
          <w:spacing w:val="1"/>
        </w:rPr>
        <w:t>n</w:t>
      </w:r>
      <w:r>
        <w:t>s</w:t>
      </w:r>
      <w:r>
        <w:rPr>
          <w:spacing w:val="-5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rPr>
          <w:spacing w:val="1"/>
        </w:rPr>
        <w:t>d</w:t>
      </w:r>
      <w:r>
        <w:t>if</w:t>
      </w:r>
      <w:r>
        <w:rPr>
          <w:spacing w:val="1"/>
        </w:rPr>
        <w:t>f</w:t>
      </w:r>
      <w:r>
        <w:t>e</w:t>
      </w:r>
      <w:r>
        <w:rPr>
          <w:spacing w:val="1"/>
        </w:rPr>
        <w:t>r</w:t>
      </w:r>
      <w:r>
        <w:t>e</w:t>
      </w:r>
      <w:r>
        <w:rPr>
          <w:spacing w:val="1"/>
        </w:rPr>
        <w:t>n</w:t>
      </w:r>
      <w:r>
        <w:t>t</w:t>
      </w:r>
      <w:r>
        <w:rPr>
          <w:spacing w:val="-7"/>
        </w:rPr>
        <w:t xml:space="preserve"> </w:t>
      </w:r>
      <w:r>
        <w:t>s</w:t>
      </w:r>
      <w:r>
        <w:rPr>
          <w:spacing w:val="1"/>
        </w:rPr>
        <w:t>up</w:t>
      </w:r>
      <w:r>
        <w:rPr>
          <w:spacing w:val="-2"/>
        </w:rPr>
        <w:t>e</w:t>
      </w:r>
      <w:r>
        <w:rPr>
          <w:spacing w:val="1"/>
        </w:rPr>
        <w:t>r</w:t>
      </w:r>
      <w:r>
        <w:rPr>
          <w:spacing w:val="-1"/>
        </w:rPr>
        <w:t>s</w:t>
      </w:r>
      <w:r>
        <w:t>c</w:t>
      </w:r>
      <w:r>
        <w:rPr>
          <w:spacing w:val="1"/>
        </w:rPr>
        <w:t>r</w:t>
      </w:r>
      <w:r>
        <w:t>i</w:t>
      </w:r>
      <w:r>
        <w:rPr>
          <w:spacing w:val="1"/>
        </w:rPr>
        <w:t>p</w:t>
      </w:r>
      <w:r>
        <w:t>t</w:t>
      </w:r>
      <w:r>
        <w:rPr>
          <w:spacing w:val="-9"/>
        </w:rPr>
        <w:t xml:space="preserve"> </w:t>
      </w:r>
      <w:r>
        <w:rPr>
          <w:spacing w:val="1"/>
        </w:rPr>
        <w:t>(</w:t>
      </w:r>
      <w:r>
        <w:t>a</w:t>
      </w:r>
      <w:r>
        <w:rPr>
          <w:spacing w:val="1"/>
        </w:rPr>
        <w:t>,b</w:t>
      </w:r>
      <w:r>
        <w:t>,</w:t>
      </w:r>
      <w:r>
        <w:rPr>
          <w:spacing w:val="-2"/>
        </w:rPr>
        <w:t>c</w:t>
      </w:r>
      <w:r>
        <w:t>)</w:t>
      </w:r>
      <w:r>
        <w:rPr>
          <w:spacing w:val="-4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s</w:t>
      </w:r>
      <w:r>
        <w:t>a</w:t>
      </w:r>
      <w:r>
        <w:rPr>
          <w:spacing w:val="1"/>
        </w:rPr>
        <w:t>m</w:t>
      </w:r>
      <w:r>
        <w:t>e</w:t>
      </w:r>
      <w:r>
        <w:rPr>
          <w:spacing w:val="-6"/>
        </w:rPr>
        <w:t xml:space="preserve"> </w:t>
      </w:r>
      <w:r>
        <w:rPr>
          <w:spacing w:val="1"/>
        </w:rPr>
        <w:t>ro</w:t>
      </w:r>
      <w:r>
        <w:t>w</w:t>
      </w:r>
      <w:r>
        <w:rPr>
          <w:spacing w:val="-3"/>
        </w:rPr>
        <w:t xml:space="preserve"> </w:t>
      </w:r>
      <w:r>
        <w:rPr>
          <w:spacing w:val="1"/>
        </w:rPr>
        <w:t>d</w:t>
      </w:r>
      <w:r>
        <w:t>i</w:t>
      </w:r>
      <w:r>
        <w:rPr>
          <w:spacing w:val="-2"/>
        </w:rPr>
        <w:t>ff</w:t>
      </w:r>
      <w:r>
        <w:t>er</w:t>
      </w:r>
      <w:r>
        <w:rPr>
          <w:spacing w:val="-3"/>
        </w:rPr>
        <w:t xml:space="preserve"> </w:t>
      </w:r>
      <w:r>
        <w:rPr>
          <w:spacing w:val="-1"/>
        </w:rPr>
        <w:t>s</w:t>
      </w:r>
      <w:r>
        <w:t>i</w:t>
      </w:r>
      <w:r>
        <w:rPr>
          <w:spacing w:val="1"/>
        </w:rPr>
        <w:t>gn</w:t>
      </w:r>
      <w:r>
        <w:t>ifica</w:t>
      </w:r>
      <w:r>
        <w:rPr>
          <w:spacing w:val="2"/>
        </w:rPr>
        <w:t>n</w:t>
      </w:r>
      <w:r>
        <w:t>tly</w:t>
      </w:r>
      <w:r>
        <w:rPr>
          <w:spacing w:val="-9"/>
        </w:rPr>
        <w:t xml:space="preserve"> </w:t>
      </w:r>
      <w:r>
        <w:rPr>
          <w:spacing w:val="1"/>
        </w:rPr>
        <w:t>(</w:t>
      </w:r>
      <w:r>
        <w:t>P&lt;</w:t>
      </w:r>
      <w:r>
        <w:rPr>
          <w:spacing w:val="1"/>
        </w:rPr>
        <w:t>0</w:t>
      </w:r>
      <w:r>
        <w:rPr>
          <w:spacing w:val="-2"/>
        </w:rPr>
        <w:t>.</w:t>
      </w:r>
      <w:r>
        <w:rPr>
          <w:spacing w:val="1"/>
        </w:rPr>
        <w:t>05</w:t>
      </w:r>
      <w:r>
        <w:t>)</w:t>
      </w:r>
    </w:p>
    <w:p w:rsidR="002C4F54" w:rsidRDefault="002C4F54">
      <w:pPr>
        <w:spacing w:before="11" w:line="220" w:lineRule="exact"/>
        <w:rPr>
          <w:sz w:val="22"/>
          <w:szCs w:val="22"/>
        </w:rPr>
      </w:pPr>
    </w:p>
    <w:p w:rsidR="002C4F54" w:rsidRDefault="004C1528">
      <w:pPr>
        <w:ind w:left="100" w:right="1547"/>
        <w:jc w:val="both"/>
      </w:pPr>
      <w:r>
        <w:rPr>
          <w:b/>
          <w:spacing w:val="-1"/>
        </w:rPr>
        <w:t>E</w:t>
      </w:r>
      <w:r>
        <w:rPr>
          <w:b/>
          <w:spacing w:val="1"/>
        </w:rPr>
        <w:t>ff</w:t>
      </w:r>
      <w:r>
        <w:rPr>
          <w:b/>
        </w:rPr>
        <w:t>e</w:t>
      </w:r>
      <w:r>
        <w:rPr>
          <w:b/>
          <w:spacing w:val="1"/>
        </w:rPr>
        <w:t>c</w:t>
      </w:r>
      <w:r>
        <w:rPr>
          <w:b/>
        </w:rPr>
        <w:t>t</w:t>
      </w:r>
      <w:r>
        <w:rPr>
          <w:b/>
          <w:spacing w:val="-4"/>
        </w:rPr>
        <w:t xml:space="preserve"> </w:t>
      </w:r>
      <w:r>
        <w:rPr>
          <w:b/>
          <w:spacing w:val="1"/>
        </w:rPr>
        <w:t>o</w:t>
      </w:r>
      <w:r>
        <w:rPr>
          <w:b/>
        </w:rPr>
        <w:t>f</w:t>
      </w:r>
      <w:r>
        <w:rPr>
          <w:b/>
          <w:spacing w:val="-1"/>
        </w:rPr>
        <w:t xml:space="preserve"> </w:t>
      </w:r>
      <w:r>
        <w:rPr>
          <w:b/>
        </w:rPr>
        <w:t>c</w:t>
      </w:r>
      <w:r>
        <w:rPr>
          <w:b/>
          <w:spacing w:val="-1"/>
        </w:rPr>
        <w:t>o</w:t>
      </w:r>
      <w:r>
        <w:rPr>
          <w:b/>
          <w:spacing w:val="2"/>
        </w:rPr>
        <w:t>m</w:t>
      </w:r>
      <w:r>
        <w:rPr>
          <w:b/>
        </w:rPr>
        <w:t>b</w:t>
      </w:r>
      <w:r>
        <w:rPr>
          <w:b/>
          <w:spacing w:val="-5"/>
        </w:rPr>
        <w:t xml:space="preserve"> </w:t>
      </w:r>
      <w:r>
        <w:rPr>
          <w:b/>
          <w:spacing w:val="1"/>
        </w:rPr>
        <w:t>ty</w:t>
      </w:r>
      <w:r>
        <w:rPr>
          <w:b/>
        </w:rPr>
        <w:t>pe</w:t>
      </w:r>
      <w:r>
        <w:rPr>
          <w:b/>
          <w:spacing w:val="-6"/>
        </w:rPr>
        <w:t xml:space="preserve"> </w:t>
      </w:r>
      <w:r>
        <w:rPr>
          <w:b/>
          <w:spacing w:val="1"/>
        </w:rPr>
        <w:t>o</w:t>
      </w:r>
      <w:r>
        <w:rPr>
          <w:b/>
        </w:rPr>
        <w:t>n</w:t>
      </w:r>
      <w:r>
        <w:rPr>
          <w:b/>
          <w:spacing w:val="-2"/>
        </w:rPr>
        <w:t xml:space="preserve"> </w:t>
      </w:r>
      <w:r>
        <w:rPr>
          <w:b/>
        </w:rPr>
        <w:t>b</w:t>
      </w:r>
      <w:r>
        <w:rPr>
          <w:b/>
          <w:spacing w:val="1"/>
        </w:rPr>
        <w:t>o</w:t>
      </w:r>
      <w:r>
        <w:rPr>
          <w:b/>
        </w:rPr>
        <w:t>dy</w:t>
      </w:r>
      <w:r>
        <w:rPr>
          <w:b/>
          <w:spacing w:val="-3"/>
        </w:rPr>
        <w:t xml:space="preserve"> </w:t>
      </w:r>
      <w:r>
        <w:rPr>
          <w:b/>
        </w:rPr>
        <w:t>wei</w:t>
      </w:r>
      <w:r>
        <w:rPr>
          <w:b/>
          <w:spacing w:val="1"/>
        </w:rPr>
        <w:t>g</w:t>
      </w:r>
      <w:r>
        <w:rPr>
          <w:b/>
        </w:rPr>
        <w:t>ht</w:t>
      </w:r>
      <w:r>
        <w:rPr>
          <w:b/>
          <w:spacing w:val="-5"/>
        </w:rPr>
        <w:t xml:space="preserve"> </w:t>
      </w:r>
      <w:r>
        <w:rPr>
          <w:b/>
          <w:spacing w:val="1"/>
        </w:rPr>
        <w:t>a</w:t>
      </w:r>
      <w:r>
        <w:rPr>
          <w:b/>
        </w:rPr>
        <w:t>nd</w:t>
      </w:r>
      <w:r>
        <w:rPr>
          <w:b/>
          <w:spacing w:val="1"/>
        </w:rPr>
        <w:t xml:space="preserve"> </w:t>
      </w:r>
      <w:r>
        <w:rPr>
          <w:b/>
          <w:spacing w:val="2"/>
        </w:rPr>
        <w:t>m</w:t>
      </w:r>
      <w:r>
        <w:rPr>
          <w:b/>
          <w:spacing w:val="1"/>
        </w:rPr>
        <w:t>o</w:t>
      </w:r>
      <w:r>
        <w:rPr>
          <w:b/>
        </w:rPr>
        <w:t>rph</w:t>
      </w:r>
      <w:r>
        <w:rPr>
          <w:b/>
          <w:spacing w:val="1"/>
        </w:rPr>
        <w:t>o</w:t>
      </w:r>
      <w:r>
        <w:rPr>
          <w:b/>
        </w:rPr>
        <w:t>l</w:t>
      </w:r>
      <w:r>
        <w:rPr>
          <w:b/>
          <w:spacing w:val="1"/>
        </w:rPr>
        <w:t>og</w:t>
      </w:r>
      <w:r>
        <w:rPr>
          <w:b/>
        </w:rPr>
        <w:t>ic</w:t>
      </w:r>
      <w:r>
        <w:rPr>
          <w:b/>
          <w:spacing w:val="1"/>
        </w:rPr>
        <w:t>a</w:t>
      </w:r>
      <w:r>
        <w:rPr>
          <w:b/>
        </w:rPr>
        <w:t>l</w:t>
      </w:r>
      <w:r>
        <w:rPr>
          <w:b/>
          <w:spacing w:val="-14"/>
        </w:rPr>
        <w:t xml:space="preserve"> </w:t>
      </w:r>
      <w:r>
        <w:rPr>
          <w:b/>
        </w:rPr>
        <w:t>me</w:t>
      </w:r>
      <w:r>
        <w:rPr>
          <w:b/>
          <w:spacing w:val="1"/>
        </w:rPr>
        <w:t>a</w:t>
      </w:r>
      <w:r>
        <w:rPr>
          <w:b/>
          <w:spacing w:val="-1"/>
        </w:rPr>
        <w:t>s</w:t>
      </w:r>
      <w:r>
        <w:rPr>
          <w:b/>
        </w:rPr>
        <w:t>ure</w:t>
      </w:r>
      <w:r>
        <w:rPr>
          <w:b/>
          <w:spacing w:val="2"/>
        </w:rPr>
        <w:t>m</w:t>
      </w:r>
      <w:r>
        <w:rPr>
          <w:b/>
        </w:rPr>
        <w:t>en</w:t>
      </w:r>
      <w:r>
        <w:rPr>
          <w:b/>
          <w:spacing w:val="1"/>
        </w:rPr>
        <w:t>t</w:t>
      </w:r>
      <w:r>
        <w:rPr>
          <w:b/>
        </w:rPr>
        <w:t>s</w:t>
      </w:r>
      <w:r>
        <w:rPr>
          <w:b/>
          <w:spacing w:val="-10"/>
        </w:rPr>
        <w:t xml:space="preserve"> </w:t>
      </w:r>
      <w:r>
        <w:rPr>
          <w:b/>
          <w:spacing w:val="1"/>
        </w:rPr>
        <w:t>o</w:t>
      </w:r>
      <w:r>
        <w:rPr>
          <w:b/>
        </w:rPr>
        <w:t>f</w:t>
      </w:r>
      <w:r>
        <w:rPr>
          <w:b/>
          <w:spacing w:val="-1"/>
        </w:rPr>
        <w:t xml:space="preserve"> </w:t>
      </w:r>
      <w:r>
        <w:rPr>
          <w:b/>
        </w:rPr>
        <w:t>in</w:t>
      </w:r>
      <w:r>
        <w:rPr>
          <w:b/>
          <w:spacing w:val="-1"/>
        </w:rPr>
        <w:t>d</w:t>
      </w:r>
      <w:r>
        <w:rPr>
          <w:b/>
        </w:rPr>
        <w:t>i</w:t>
      </w:r>
      <w:r>
        <w:rPr>
          <w:b/>
          <w:spacing w:val="1"/>
        </w:rPr>
        <w:t>g</w:t>
      </w:r>
      <w:r>
        <w:rPr>
          <w:b/>
        </w:rPr>
        <w:t>en</w:t>
      </w:r>
      <w:r>
        <w:rPr>
          <w:b/>
          <w:spacing w:val="1"/>
        </w:rPr>
        <w:t>o</w:t>
      </w:r>
      <w:r>
        <w:rPr>
          <w:b/>
        </w:rPr>
        <w:t>us</w:t>
      </w:r>
      <w:r>
        <w:rPr>
          <w:b/>
          <w:spacing w:val="-10"/>
        </w:rPr>
        <w:t xml:space="preserve"> </w:t>
      </w:r>
      <w:r>
        <w:rPr>
          <w:b/>
          <w:spacing w:val="3"/>
        </w:rPr>
        <w:t>c</w:t>
      </w:r>
      <w:r>
        <w:rPr>
          <w:b/>
        </w:rPr>
        <w:t>hic</w:t>
      </w:r>
      <w:r>
        <w:rPr>
          <w:b/>
          <w:spacing w:val="2"/>
        </w:rPr>
        <w:t>k</w:t>
      </w:r>
      <w:r>
        <w:rPr>
          <w:b/>
        </w:rPr>
        <w:t>ens</w:t>
      </w:r>
    </w:p>
    <w:p w:rsidR="002C4F54" w:rsidRDefault="002C4F54">
      <w:pPr>
        <w:spacing w:before="8" w:line="220" w:lineRule="exact"/>
        <w:rPr>
          <w:sz w:val="22"/>
          <w:szCs w:val="22"/>
        </w:rPr>
      </w:pPr>
    </w:p>
    <w:p w:rsidR="002C4F54" w:rsidRDefault="004C1528">
      <w:pPr>
        <w:ind w:left="100" w:right="102"/>
        <w:jc w:val="both"/>
      </w:pPr>
      <w:r>
        <w:t>Ta</w:t>
      </w:r>
      <w:r>
        <w:rPr>
          <w:spacing w:val="1"/>
        </w:rPr>
        <w:t>b</w:t>
      </w:r>
      <w:r>
        <w:t>le</w:t>
      </w:r>
      <w:r>
        <w:rPr>
          <w:spacing w:val="5"/>
        </w:rPr>
        <w:t xml:space="preserve"> </w:t>
      </w:r>
      <w:r>
        <w:t>3</w:t>
      </w:r>
      <w:r>
        <w:rPr>
          <w:spacing w:val="10"/>
        </w:rPr>
        <w:t xml:space="preserve"> </w:t>
      </w:r>
      <w:r>
        <w:rPr>
          <w:spacing w:val="1"/>
        </w:rPr>
        <w:t>pr</w:t>
      </w:r>
      <w:r>
        <w:t>ese</w:t>
      </w:r>
      <w:r>
        <w:rPr>
          <w:spacing w:val="1"/>
        </w:rPr>
        <w:t>n</w:t>
      </w:r>
      <w:r>
        <w:t>ts</w:t>
      </w:r>
      <w:r>
        <w:rPr>
          <w:spacing w:val="2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8"/>
        </w:rPr>
        <w:t xml:space="preserve"> </w:t>
      </w:r>
      <w:r>
        <w:rPr>
          <w:spacing w:val="1"/>
        </w:rPr>
        <w:t>r</w:t>
      </w:r>
      <w:r>
        <w:t>es</w:t>
      </w:r>
      <w:r>
        <w:rPr>
          <w:spacing w:val="1"/>
        </w:rPr>
        <w:t>u</w:t>
      </w:r>
      <w:r>
        <w:t>lt</w:t>
      </w:r>
      <w:r>
        <w:rPr>
          <w:spacing w:val="5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6"/>
        </w:rPr>
        <w:t xml:space="preserve"> </w:t>
      </w:r>
      <w: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5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8"/>
        </w:rPr>
        <w:t xml:space="preserve"> </w:t>
      </w:r>
      <w:r>
        <w:t>c</w:t>
      </w:r>
      <w:r>
        <w:rPr>
          <w:spacing w:val="-1"/>
        </w:rPr>
        <w:t>o</w:t>
      </w:r>
      <w:r>
        <w:rPr>
          <w:spacing w:val="1"/>
        </w:rPr>
        <w:t>m</w:t>
      </w:r>
      <w:r>
        <w:t>b</w:t>
      </w:r>
      <w:r>
        <w:rPr>
          <w:spacing w:val="7"/>
        </w:rPr>
        <w:t xml:space="preserve"> </w:t>
      </w:r>
      <w:r>
        <w:t>t</w:t>
      </w:r>
      <w:r>
        <w:rPr>
          <w:spacing w:val="1"/>
        </w:rPr>
        <w:t>yp</w:t>
      </w:r>
      <w:r>
        <w:t>es</w:t>
      </w:r>
      <w:r>
        <w:rPr>
          <w:spacing w:val="6"/>
        </w:rPr>
        <w:t xml:space="preserve"> </w:t>
      </w:r>
      <w:r>
        <w:rPr>
          <w:spacing w:val="-1"/>
        </w:rPr>
        <w:t>o</w:t>
      </w:r>
      <w:r>
        <w:t>n</w:t>
      </w:r>
      <w:r>
        <w:rPr>
          <w:spacing w:val="9"/>
        </w:rPr>
        <w:t xml:space="preserve"> </w:t>
      </w:r>
      <w:r>
        <w:rPr>
          <w:spacing w:val="1"/>
        </w:rPr>
        <w:t>b</w:t>
      </w:r>
      <w:r>
        <w:rPr>
          <w:spacing w:val="-1"/>
        </w:rPr>
        <w:t>o</w:t>
      </w:r>
      <w:r>
        <w:rPr>
          <w:spacing w:val="1"/>
        </w:rPr>
        <w:t>d</w:t>
      </w:r>
      <w:r>
        <w:t>y</w:t>
      </w:r>
      <w:r>
        <w:rPr>
          <w:spacing w:val="4"/>
        </w:rPr>
        <w:t xml:space="preserve"> </w:t>
      </w:r>
      <w:r>
        <w:t>wei</w:t>
      </w:r>
      <w:r>
        <w:rPr>
          <w:spacing w:val="1"/>
        </w:rPr>
        <w:t>gh</w:t>
      </w:r>
      <w:r>
        <w:t>t</w:t>
      </w:r>
      <w:r>
        <w:rPr>
          <w:spacing w:val="5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8"/>
        </w:rPr>
        <w:t xml:space="preserve"> </w:t>
      </w:r>
      <w:r>
        <w:rPr>
          <w:spacing w:val="1"/>
        </w:rPr>
        <w:t>m</w:t>
      </w:r>
      <w:r>
        <w:rPr>
          <w:spacing w:val="-1"/>
        </w:rPr>
        <w:t>o</w:t>
      </w:r>
      <w:r>
        <w:rPr>
          <w:spacing w:val="1"/>
        </w:rPr>
        <w:t>rp</w:t>
      </w:r>
      <w:r>
        <w:rPr>
          <w:spacing w:val="-1"/>
        </w:rPr>
        <w:t>h</w:t>
      </w:r>
      <w:r>
        <w:rPr>
          <w:spacing w:val="1"/>
        </w:rPr>
        <w:t>o</w:t>
      </w:r>
      <w:r>
        <w:t>l</w:t>
      </w:r>
      <w:r>
        <w:rPr>
          <w:spacing w:val="1"/>
        </w:rPr>
        <w:t>og</w:t>
      </w:r>
      <w:r>
        <w:t>ical</w:t>
      </w:r>
      <w:r>
        <w:rPr>
          <w:spacing w:val="-2"/>
        </w:rPr>
        <w:t xml:space="preserve"> </w:t>
      </w:r>
      <w:r>
        <w:t>c</w:t>
      </w:r>
      <w:r>
        <w:rPr>
          <w:spacing w:val="-1"/>
        </w:rPr>
        <w:t>h</w:t>
      </w:r>
      <w:r>
        <w:t>a</w:t>
      </w:r>
      <w:r>
        <w:rPr>
          <w:spacing w:val="1"/>
        </w:rPr>
        <w:t>r</w:t>
      </w:r>
      <w:r>
        <w:t>a</w:t>
      </w:r>
      <w:r>
        <w:rPr>
          <w:spacing w:val="1"/>
        </w:rPr>
        <w:t>c</w:t>
      </w:r>
      <w:r>
        <w:t>te</w:t>
      </w:r>
      <w:r>
        <w:rPr>
          <w:spacing w:val="1"/>
        </w:rPr>
        <w:t>r</w:t>
      </w:r>
      <w:r>
        <w:t>i</w:t>
      </w:r>
      <w:r>
        <w:rPr>
          <w:spacing w:val="-1"/>
        </w:rPr>
        <w:t>s</w:t>
      </w:r>
      <w:r>
        <w:t>tics</w:t>
      </w:r>
      <w:r>
        <w:rPr>
          <w:spacing w:val="-2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8"/>
        </w:rPr>
        <w:t xml:space="preserve"> </w:t>
      </w:r>
      <w:r>
        <w:t>i</w:t>
      </w:r>
      <w:r>
        <w:rPr>
          <w:spacing w:val="1"/>
        </w:rPr>
        <w:t>nd</w:t>
      </w:r>
      <w:r>
        <w:t>i</w:t>
      </w:r>
      <w:r>
        <w:rPr>
          <w:spacing w:val="1"/>
        </w:rPr>
        <w:t>g</w:t>
      </w:r>
      <w:r>
        <w:t>e</w:t>
      </w:r>
      <w:r>
        <w:rPr>
          <w:spacing w:val="1"/>
        </w:rPr>
        <w:t>no</w:t>
      </w:r>
      <w:r>
        <w:rPr>
          <w:spacing w:val="-1"/>
        </w:rPr>
        <w:t>u</w:t>
      </w:r>
      <w:r>
        <w:t>s 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rPr>
          <w:spacing w:val="-1"/>
        </w:rPr>
        <w:t>s</w:t>
      </w:r>
      <w:r>
        <w:t>.</w:t>
      </w:r>
      <w:r>
        <w:rPr>
          <w:spacing w:val="-2"/>
        </w:rPr>
        <w:t xml:space="preserve"> </w:t>
      </w:r>
      <w:r>
        <w:t>T</w:t>
      </w:r>
      <w:r>
        <w:rPr>
          <w:spacing w:val="1"/>
        </w:rPr>
        <w:t>h</w:t>
      </w:r>
      <w:r>
        <w:t xml:space="preserve">e </w:t>
      </w:r>
      <w:r>
        <w:rPr>
          <w:spacing w:val="1"/>
        </w:rPr>
        <w:t>r</w:t>
      </w:r>
      <w:r>
        <w:t>es</w:t>
      </w:r>
      <w:r>
        <w:rPr>
          <w:spacing w:val="1"/>
        </w:rPr>
        <w:t>u</w:t>
      </w:r>
      <w:r>
        <w:t>lt</w:t>
      </w:r>
      <w:r>
        <w:rPr>
          <w:spacing w:val="-2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1"/>
        </w:rPr>
        <w:t>v</w:t>
      </w:r>
      <w:r>
        <w:t>e</w:t>
      </w:r>
      <w:r>
        <w:rPr>
          <w:spacing w:val="1"/>
        </w:rPr>
        <w:t>a</w:t>
      </w:r>
      <w:r>
        <w:t>led</w:t>
      </w:r>
      <w:r>
        <w:rPr>
          <w:spacing w:val="-3"/>
        </w:rPr>
        <w:t xml:space="preserve"> </w:t>
      </w:r>
      <w:r>
        <w:t>t</w:t>
      </w:r>
      <w:r>
        <w:rPr>
          <w:spacing w:val="1"/>
        </w:rPr>
        <w:t>h</w:t>
      </w:r>
      <w:r>
        <w:t>at</w:t>
      </w:r>
      <w:r>
        <w:rPr>
          <w:spacing w:val="2"/>
        </w:rPr>
        <w:t xml:space="preserve"> </w:t>
      </w:r>
      <w:r>
        <w:rPr>
          <w:spacing w:val="1"/>
        </w:rPr>
        <w:t>ou</w:t>
      </w:r>
      <w:r>
        <w:t>t</w:t>
      </w:r>
      <w:r>
        <w:rPr>
          <w:spacing w:val="-1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1"/>
        </w:rPr>
        <w:t xml:space="preserve"> </w:t>
      </w:r>
      <w:r>
        <w:t>all</w:t>
      </w:r>
      <w:r>
        <w:rPr>
          <w:spacing w:val="3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1"/>
        </w:rPr>
        <w:t xml:space="preserve"> mo</w:t>
      </w:r>
      <w:r>
        <w:rPr>
          <w:spacing w:val="-2"/>
        </w:rPr>
        <w:t>r</w:t>
      </w:r>
      <w:r>
        <w:rPr>
          <w:spacing w:val="1"/>
        </w:rPr>
        <w:t>pho</w:t>
      </w:r>
      <w:r>
        <w:t>l</w:t>
      </w:r>
      <w:r>
        <w:rPr>
          <w:spacing w:val="-1"/>
        </w:rPr>
        <w:t>o</w:t>
      </w:r>
      <w:r>
        <w:rPr>
          <w:spacing w:val="1"/>
        </w:rPr>
        <w:t>g</w:t>
      </w:r>
      <w:r>
        <w:t>i</w:t>
      </w:r>
      <w:r>
        <w:rPr>
          <w:spacing w:val="-2"/>
        </w:rPr>
        <w:t>c</w:t>
      </w:r>
      <w:r>
        <w:t>al</w:t>
      </w:r>
      <w:r>
        <w:rPr>
          <w:spacing w:val="-7"/>
        </w:rPr>
        <w:t xml:space="preserve"> </w:t>
      </w:r>
      <w:r>
        <w:t xml:space="preserve">traits </w:t>
      </w:r>
      <w:r>
        <w:rPr>
          <w:spacing w:val="-1"/>
        </w:rPr>
        <w:t>s</w:t>
      </w:r>
      <w:r>
        <w:t>t</w:t>
      </w:r>
      <w:r>
        <w:rPr>
          <w:spacing w:val="1"/>
        </w:rPr>
        <w:t>ud</w:t>
      </w:r>
      <w:r>
        <w:t>ie</w:t>
      </w:r>
      <w:r>
        <w:rPr>
          <w:spacing w:val="1"/>
        </w:rPr>
        <w:t>d</w:t>
      </w:r>
      <w:r>
        <w:t>,</w:t>
      </w:r>
      <w:r>
        <w:rPr>
          <w:spacing w:val="8"/>
        </w:rPr>
        <w:t xml:space="preserve"> </w:t>
      </w:r>
      <w:r>
        <w:rPr>
          <w:spacing w:val="-1"/>
        </w:rPr>
        <w:t>o</w:t>
      </w:r>
      <w:r>
        <w:rPr>
          <w:spacing w:val="1"/>
        </w:rPr>
        <w:t>n</w:t>
      </w:r>
      <w:r>
        <w:t>ly</w:t>
      </w:r>
      <w:r>
        <w:rPr>
          <w:spacing w:val="2"/>
        </w:rPr>
        <w:t xml:space="preserve"> </w:t>
      </w:r>
      <w:r>
        <w:t>two</w:t>
      </w:r>
      <w:r>
        <w:rPr>
          <w:spacing w:val="1"/>
        </w:rPr>
        <w:t xml:space="preserve"> (</w:t>
      </w:r>
      <w:r>
        <w:t>t</w:t>
      </w:r>
      <w:r>
        <w:rPr>
          <w:spacing w:val="1"/>
        </w:rPr>
        <w:t>h</w:t>
      </w:r>
      <w:r>
        <w:rPr>
          <w:spacing w:val="-3"/>
        </w:rPr>
        <w:t>i</w:t>
      </w:r>
      <w:r>
        <w:rPr>
          <w:spacing w:val="1"/>
        </w:rPr>
        <w:t>g</w:t>
      </w:r>
      <w:r>
        <w:t>h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>n</w:t>
      </w:r>
      <w:r>
        <w:t>d</w:t>
      </w:r>
      <w:r>
        <w:rPr>
          <w:spacing w:val="3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-1"/>
        </w:rPr>
        <w:t>n</w:t>
      </w:r>
      <w:r>
        <w:t>k</w:t>
      </w:r>
      <w:r>
        <w:rPr>
          <w:spacing w:val="1"/>
        </w:rPr>
        <w:t xml:space="preserve"> </w:t>
      </w:r>
      <w:r>
        <w:rPr>
          <w:spacing w:val="3"/>
        </w:rPr>
        <w:t>l</w:t>
      </w:r>
      <w:r>
        <w:t>e</w:t>
      </w:r>
      <w:r>
        <w:rPr>
          <w:spacing w:val="-1"/>
        </w:rPr>
        <w:t>n</w:t>
      </w:r>
      <w:r>
        <w:rPr>
          <w:spacing w:val="1"/>
        </w:rPr>
        <w:t>g</w:t>
      </w:r>
      <w:r>
        <w:t>t</w:t>
      </w:r>
      <w:r>
        <w:rPr>
          <w:spacing w:val="1"/>
        </w:rPr>
        <w:t>h</w:t>
      </w:r>
      <w:r>
        <w:t>)</w:t>
      </w:r>
      <w:r>
        <w:rPr>
          <w:spacing w:val="-3"/>
        </w:rPr>
        <w:t xml:space="preserve"> </w:t>
      </w:r>
      <w:r>
        <w:t>we</w:t>
      </w:r>
      <w:r>
        <w:rPr>
          <w:spacing w:val="1"/>
        </w:rPr>
        <w:t>r</w:t>
      </w:r>
      <w:r>
        <w:t xml:space="preserve">e </w:t>
      </w:r>
      <w:r>
        <w:rPr>
          <w:spacing w:val="-1"/>
        </w:rPr>
        <w:t>s</w:t>
      </w:r>
      <w:r>
        <w:t>i</w:t>
      </w:r>
      <w:r>
        <w:rPr>
          <w:spacing w:val="1"/>
        </w:rPr>
        <w:t>gn</w:t>
      </w:r>
      <w:r>
        <w:t>ifica</w:t>
      </w:r>
      <w:r>
        <w:rPr>
          <w:spacing w:val="2"/>
        </w:rPr>
        <w:t>n</w:t>
      </w:r>
      <w:r>
        <w:t>tly</w:t>
      </w:r>
      <w:r>
        <w:rPr>
          <w:spacing w:val="-2"/>
        </w:rPr>
        <w:t xml:space="preserve"> </w:t>
      </w:r>
      <w:r>
        <w:rPr>
          <w:spacing w:val="1"/>
        </w:rPr>
        <w:t>(</w:t>
      </w:r>
      <w:r>
        <w:t>P&lt;</w:t>
      </w:r>
      <w:r>
        <w:rPr>
          <w:spacing w:val="1"/>
        </w:rPr>
        <w:t>0</w:t>
      </w:r>
      <w:r>
        <w:t>.</w:t>
      </w:r>
      <w:r>
        <w:rPr>
          <w:spacing w:val="1"/>
        </w:rPr>
        <w:t>05</w:t>
      </w:r>
      <w:r>
        <w:t>)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>f</w:t>
      </w:r>
      <w:r>
        <w:rPr>
          <w:spacing w:val="1"/>
        </w:rPr>
        <w:t>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-2"/>
        </w:rPr>
        <w:t>e</w:t>
      </w:r>
      <w:r>
        <w:t>d</w:t>
      </w:r>
      <w:r>
        <w:rPr>
          <w:spacing w:val="2"/>
        </w:rPr>
        <w:t xml:space="preserve"> </w:t>
      </w:r>
      <w:r>
        <w:rPr>
          <w:spacing w:val="1"/>
        </w:rPr>
        <w:t>b</w:t>
      </w:r>
      <w:r>
        <w:t>y</w:t>
      </w:r>
      <w:r>
        <w:rPr>
          <w:spacing w:val="6"/>
        </w:rPr>
        <w:t xml:space="preserve"> </w:t>
      </w:r>
      <w:r>
        <w:t>c</w:t>
      </w:r>
      <w:r>
        <w:rPr>
          <w:spacing w:val="1"/>
        </w:rPr>
        <w:t>om</w:t>
      </w:r>
      <w:r>
        <w:t>b</w:t>
      </w:r>
      <w:r>
        <w:rPr>
          <w:spacing w:val="4"/>
        </w:rPr>
        <w:t xml:space="preserve"> </w:t>
      </w:r>
      <w:r>
        <w:t>t</w:t>
      </w:r>
      <w:r>
        <w:rPr>
          <w:spacing w:val="-1"/>
        </w:rPr>
        <w:t>y</w:t>
      </w:r>
      <w:r>
        <w:rPr>
          <w:spacing w:val="1"/>
        </w:rPr>
        <w:t>p</w:t>
      </w:r>
      <w:r>
        <w:t>e.</w:t>
      </w:r>
      <w:r>
        <w:rPr>
          <w:spacing w:val="4"/>
        </w:rPr>
        <w:t xml:space="preserve"> </w:t>
      </w:r>
      <w:r>
        <w:rPr>
          <w:spacing w:val="-1"/>
        </w:rP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 with</w:t>
      </w:r>
      <w:r>
        <w:rPr>
          <w:spacing w:val="4"/>
        </w:rPr>
        <w:t xml:space="preserve"> </w:t>
      </w:r>
      <w:r>
        <w:rPr>
          <w:spacing w:val="1"/>
        </w:rPr>
        <w:t>ro</w:t>
      </w:r>
      <w:r>
        <w:rPr>
          <w:spacing w:val="-1"/>
        </w:rPr>
        <w:t>s</w:t>
      </w:r>
      <w:r>
        <w:t>e</w:t>
      </w:r>
      <w:r>
        <w:rPr>
          <w:spacing w:val="5"/>
        </w:rPr>
        <w:t xml:space="preserve"> </w:t>
      </w:r>
      <w:r>
        <w:t>c</w:t>
      </w:r>
      <w:r>
        <w:rPr>
          <w:spacing w:val="1"/>
        </w:rPr>
        <w:t>om</w:t>
      </w:r>
      <w:r>
        <w:t>b</w:t>
      </w:r>
      <w:r>
        <w:rPr>
          <w:spacing w:val="4"/>
        </w:rPr>
        <w:t xml:space="preserve"> </w:t>
      </w:r>
      <w:r>
        <w:rPr>
          <w:spacing w:val="1"/>
        </w:rPr>
        <w:t>h</w:t>
      </w:r>
      <w:r>
        <w:t>ad</w:t>
      </w:r>
      <w:r>
        <w:rPr>
          <w:spacing w:val="6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6"/>
        </w:rPr>
        <w:t xml:space="preserve"> </w:t>
      </w:r>
      <w:r>
        <w:t>l</w:t>
      </w:r>
      <w:r>
        <w:rPr>
          <w:spacing w:val="-1"/>
        </w:rPr>
        <w:t>o</w:t>
      </w:r>
      <w:r>
        <w:rPr>
          <w:spacing w:val="1"/>
        </w:rPr>
        <w:t>ng</w:t>
      </w:r>
      <w:r>
        <w:t>est</w:t>
      </w:r>
      <w:r>
        <w:rPr>
          <w:spacing w:val="1"/>
        </w:rPr>
        <w:t xml:space="preserve"> </w:t>
      </w:r>
      <w:r>
        <w:t>t</w:t>
      </w:r>
      <w:r>
        <w:rPr>
          <w:spacing w:val="1"/>
        </w:rPr>
        <w:t>h</w:t>
      </w:r>
      <w:r>
        <w:t>i</w:t>
      </w:r>
      <w:r>
        <w:rPr>
          <w:spacing w:val="1"/>
        </w:rPr>
        <w:t>g</w:t>
      </w:r>
      <w:r>
        <w:t>h</w:t>
      </w:r>
      <w:r>
        <w:rPr>
          <w:spacing w:val="4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1</w:t>
      </w:r>
      <w:r>
        <w:rPr>
          <w:spacing w:val="1"/>
        </w:rPr>
        <w:t>3</w:t>
      </w:r>
      <w:r>
        <w:t>.</w:t>
      </w:r>
      <w:r>
        <w:rPr>
          <w:spacing w:val="1"/>
        </w:rPr>
        <w:t>2</w:t>
      </w:r>
      <w:r>
        <w:t>9</w:t>
      </w:r>
      <w:r>
        <w:rPr>
          <w:spacing w:val="3"/>
        </w:rPr>
        <w:t xml:space="preserve"> </w:t>
      </w:r>
      <w:r>
        <w:t>c</w:t>
      </w:r>
      <w:r>
        <w:rPr>
          <w:spacing w:val="-1"/>
        </w:rPr>
        <w:t>m</w:t>
      </w:r>
      <w:r>
        <w:t>)</w:t>
      </w:r>
      <w:r>
        <w:rPr>
          <w:spacing w:val="5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5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1"/>
        </w:rPr>
        <w:t>n</w:t>
      </w:r>
      <w:r>
        <w:t xml:space="preserve">k </w:t>
      </w:r>
      <w:r>
        <w:rPr>
          <w:spacing w:val="1"/>
        </w:rPr>
        <w:t>(9</w:t>
      </w:r>
      <w:r>
        <w:t>.</w:t>
      </w:r>
      <w:r>
        <w:rPr>
          <w:spacing w:val="1"/>
        </w:rPr>
        <w:t>2</w:t>
      </w:r>
      <w:r>
        <w:t>2</w:t>
      </w:r>
      <w:r>
        <w:rPr>
          <w:spacing w:val="-3"/>
        </w:rPr>
        <w:t xml:space="preserve"> </w:t>
      </w:r>
      <w:r>
        <w:t>c</w:t>
      </w:r>
      <w:r>
        <w:rPr>
          <w:spacing w:val="-1"/>
        </w:rPr>
        <w:t>m</w:t>
      </w:r>
      <w:r>
        <w:t>)</w:t>
      </w:r>
      <w:r>
        <w:rPr>
          <w:spacing w:val="-2"/>
        </w:rPr>
        <w:t xml:space="preserve"> </w:t>
      </w:r>
      <w:r>
        <w:t>w</w:t>
      </w:r>
      <w:r>
        <w:rPr>
          <w:spacing w:val="1"/>
        </w:rPr>
        <w:t>h</w:t>
      </w:r>
      <w:r>
        <w:t>ile</w:t>
      </w:r>
      <w:r>
        <w:rPr>
          <w:spacing w:val="-4"/>
        </w:rPr>
        <w:t xml:space="preserve"> </w:t>
      </w:r>
      <w:r>
        <w:t>t</w:t>
      </w:r>
      <w:r>
        <w:rPr>
          <w:spacing w:val="1"/>
        </w:rPr>
        <w:t>ho</w:t>
      </w:r>
      <w:r>
        <w:rPr>
          <w:spacing w:val="-1"/>
        </w:rPr>
        <w:t>s</w:t>
      </w:r>
      <w:r>
        <w:t>e</w:t>
      </w:r>
      <w:r>
        <w:rPr>
          <w:spacing w:val="-3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rPr>
          <w:spacing w:val="3"/>
        </w:rPr>
        <w:t>V</w:t>
      </w:r>
      <w:r>
        <w:rPr>
          <w:spacing w:val="1"/>
        </w:rPr>
        <w:t>-</w:t>
      </w:r>
      <w:r>
        <w:rPr>
          <w:spacing w:val="-1"/>
        </w:rPr>
        <w:t>sh</w:t>
      </w:r>
      <w:r>
        <w:t>a</w:t>
      </w:r>
      <w:r>
        <w:rPr>
          <w:spacing w:val="1"/>
        </w:rPr>
        <w:t>p</w:t>
      </w:r>
      <w:r>
        <w:t>e</w:t>
      </w:r>
      <w:r>
        <w:rPr>
          <w:spacing w:val="-6"/>
        </w:rPr>
        <w:t xml:space="preserve"> </w:t>
      </w:r>
      <w:r>
        <w:t>c</w:t>
      </w:r>
      <w:r>
        <w:rPr>
          <w:spacing w:val="1"/>
        </w:rPr>
        <w:t>om</w:t>
      </w:r>
      <w:r>
        <w:t>b</w:t>
      </w:r>
      <w:r>
        <w:rPr>
          <w:spacing w:val="-3"/>
        </w:rPr>
        <w:t xml:space="preserve"> </w:t>
      </w:r>
      <w:r>
        <w:t>we</w:t>
      </w:r>
      <w:r>
        <w:rPr>
          <w:spacing w:val="1"/>
        </w:rPr>
        <w:t>r</w:t>
      </w:r>
      <w:r>
        <w:t>e</w:t>
      </w:r>
      <w:r>
        <w:rPr>
          <w:spacing w:val="-3"/>
        </w:rPr>
        <w:t xml:space="preserve"> </w:t>
      </w:r>
      <w:r>
        <w:rPr>
          <w:spacing w:val="-1"/>
        </w:rPr>
        <w:t>o</w:t>
      </w:r>
      <w:r>
        <w:rPr>
          <w:spacing w:val="1"/>
        </w:rPr>
        <w:t>b</w:t>
      </w:r>
      <w:r>
        <w:rPr>
          <w:spacing w:val="-1"/>
        </w:rPr>
        <w:t>s</w:t>
      </w:r>
      <w:r>
        <w:t>e</w:t>
      </w:r>
      <w:r>
        <w:rPr>
          <w:spacing w:val="1"/>
        </w:rPr>
        <w:t>rv</w:t>
      </w:r>
      <w:r>
        <w:t>ed</w:t>
      </w:r>
      <w:r>
        <w:rPr>
          <w:spacing w:val="-5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rPr>
          <w:spacing w:val="1"/>
        </w:rPr>
        <w:t>h</w:t>
      </w:r>
      <w:r>
        <w:rPr>
          <w:spacing w:val="-2"/>
        </w:rPr>
        <w:t>a</w:t>
      </w:r>
      <w:r>
        <w:rPr>
          <w:spacing w:val="1"/>
        </w:rPr>
        <w:t>v</w:t>
      </w:r>
      <w:r>
        <w:t>e</w:t>
      </w:r>
      <w:r>
        <w:rPr>
          <w:spacing w:val="-3"/>
        </w:rPr>
        <w:t xml:space="preserve"> </w:t>
      </w:r>
      <w:r>
        <w:t>least</w:t>
      </w:r>
      <w:r>
        <w:rPr>
          <w:spacing w:val="-4"/>
        </w:rPr>
        <w:t xml:space="preserve"> </w:t>
      </w:r>
      <w:r>
        <w:rPr>
          <w:spacing w:val="1"/>
        </w:rPr>
        <w:t>v</w:t>
      </w:r>
      <w:r>
        <w:t>al</w:t>
      </w:r>
      <w:r>
        <w:rPr>
          <w:spacing w:val="1"/>
        </w:rPr>
        <w:t>u</w:t>
      </w:r>
      <w:r>
        <w:t>es</w:t>
      </w:r>
      <w:r>
        <w:rPr>
          <w:spacing w:val="-5"/>
        </w:rPr>
        <w:t xml:space="preserve"> </w:t>
      </w:r>
      <w:r>
        <w:rPr>
          <w:spacing w:val="1"/>
        </w:rPr>
        <w:t>fo</w:t>
      </w:r>
      <w:r>
        <w:t>r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>h</w:t>
      </w:r>
      <w:r>
        <w:t>i</w:t>
      </w:r>
      <w:r>
        <w:rPr>
          <w:spacing w:val="1"/>
        </w:rPr>
        <w:t>g</w:t>
      </w:r>
      <w:r>
        <w:t>h</w:t>
      </w:r>
      <w:r>
        <w:rPr>
          <w:spacing w:val="-3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1</w:t>
      </w:r>
      <w:r>
        <w:rPr>
          <w:spacing w:val="1"/>
        </w:rPr>
        <w:t>2</w:t>
      </w:r>
      <w:r>
        <w:t>.</w:t>
      </w:r>
      <w:r>
        <w:rPr>
          <w:spacing w:val="-1"/>
        </w:rPr>
        <w:t>2</w:t>
      </w:r>
      <w:r>
        <w:t>2</w:t>
      </w:r>
      <w:r>
        <w:rPr>
          <w:spacing w:val="-4"/>
        </w:rPr>
        <w:t xml:space="preserve"> </w:t>
      </w:r>
      <w:r>
        <w:t>c</w:t>
      </w:r>
      <w:r>
        <w:rPr>
          <w:spacing w:val="1"/>
        </w:rPr>
        <w:t>m</w:t>
      </w:r>
      <w:r>
        <w:t>)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-2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-1"/>
        </w:rPr>
        <w:t>n</w:t>
      </w:r>
      <w:r>
        <w:t>k</w:t>
      </w:r>
      <w:r>
        <w:rPr>
          <w:spacing w:val="6"/>
        </w:rPr>
        <w:t xml:space="preserve"> </w:t>
      </w:r>
      <w:r>
        <w:rPr>
          <w:spacing w:val="1"/>
        </w:rPr>
        <w:t>(8</w:t>
      </w:r>
      <w:r>
        <w:rPr>
          <w:spacing w:val="-2"/>
        </w:rPr>
        <w:t>.</w:t>
      </w:r>
      <w:r>
        <w:rPr>
          <w:spacing w:val="1"/>
        </w:rPr>
        <w:t>0</w:t>
      </w:r>
      <w:r>
        <w:t>7</w:t>
      </w:r>
      <w:r>
        <w:rPr>
          <w:spacing w:val="-3"/>
        </w:rPr>
        <w:t xml:space="preserve"> </w:t>
      </w:r>
      <w:r>
        <w:t>c</w:t>
      </w:r>
      <w:r>
        <w:rPr>
          <w:spacing w:val="-1"/>
        </w:rPr>
        <w:t>m</w:t>
      </w:r>
      <w:r>
        <w:t>) le</w:t>
      </w:r>
      <w:r>
        <w:rPr>
          <w:spacing w:val="1"/>
        </w:rPr>
        <w:t>ng</w:t>
      </w:r>
      <w:r>
        <w:t>t</w:t>
      </w:r>
      <w:r>
        <w:rPr>
          <w:spacing w:val="1"/>
        </w:rPr>
        <w:t>h</w:t>
      </w:r>
      <w:r>
        <w:rPr>
          <w:spacing w:val="-1"/>
        </w:rPr>
        <w:t>s</w:t>
      </w:r>
      <w:r>
        <w:t>.</w:t>
      </w:r>
      <w:r>
        <w:rPr>
          <w:spacing w:val="-1"/>
        </w:rPr>
        <w:t xml:space="preserve"> </w:t>
      </w:r>
      <w:r>
        <w:t>N</w:t>
      </w:r>
      <w:r>
        <w:rPr>
          <w:spacing w:val="1"/>
        </w:rPr>
        <w:t>o</w:t>
      </w:r>
      <w:r>
        <w:t>ta</w:t>
      </w:r>
      <w:r>
        <w:rPr>
          <w:spacing w:val="1"/>
        </w:rPr>
        <w:t>b</w:t>
      </w:r>
      <w:r>
        <w:t>l</w:t>
      </w:r>
      <w:r>
        <w:rPr>
          <w:spacing w:val="-1"/>
        </w:rPr>
        <w:t>y</w:t>
      </w:r>
      <w:r>
        <w:t>, t</w:t>
      </w:r>
      <w:r>
        <w:rPr>
          <w:spacing w:val="1"/>
        </w:rPr>
        <w:t>h</w:t>
      </w:r>
      <w:r>
        <w:t>i</w:t>
      </w:r>
      <w:r>
        <w:rPr>
          <w:spacing w:val="-1"/>
        </w:rPr>
        <w:t>g</w:t>
      </w:r>
      <w:r>
        <w:t>h</w:t>
      </w:r>
      <w:r>
        <w:rPr>
          <w:spacing w:val="2"/>
        </w:rPr>
        <w:t xml:space="preserve"> </w:t>
      </w:r>
      <w:r>
        <w:t>le</w:t>
      </w:r>
      <w:r>
        <w:rPr>
          <w:spacing w:val="-1"/>
        </w:rPr>
        <w:t>n</w:t>
      </w:r>
      <w:r>
        <w:rPr>
          <w:spacing w:val="1"/>
        </w:rPr>
        <w:t>g</w:t>
      </w:r>
      <w:r>
        <w:t>t</w:t>
      </w:r>
      <w:r>
        <w:rPr>
          <w:spacing w:val="-1"/>
        </w:rPr>
        <w:t>h</w:t>
      </w:r>
      <w:r>
        <w:t>s</w:t>
      </w:r>
      <w:r>
        <w:rPr>
          <w:spacing w:val="-2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4"/>
        </w:rPr>
        <w:t xml:space="preserve"> </w:t>
      </w:r>
      <w:r>
        <w:rPr>
          <w:spacing w:val="1"/>
        </w:rPr>
        <w:t>p</w:t>
      </w:r>
      <w:r>
        <w:t>e</w:t>
      </w:r>
      <w:r>
        <w:rPr>
          <w:spacing w:val="-2"/>
        </w:rPr>
        <w:t>a</w:t>
      </w:r>
      <w:r>
        <w:t>,</w:t>
      </w:r>
      <w:r>
        <w:rPr>
          <w:spacing w:val="2"/>
        </w:rPr>
        <w:t xml:space="preserve"> </w:t>
      </w:r>
      <w:r>
        <w:rPr>
          <w:spacing w:val="-1"/>
        </w:rPr>
        <w:t>s</w:t>
      </w:r>
      <w:r>
        <w:t>i</w:t>
      </w:r>
      <w:r>
        <w:rPr>
          <w:spacing w:val="1"/>
        </w:rPr>
        <w:t>ng</w:t>
      </w:r>
      <w:r>
        <w:t xml:space="preserve">le </w:t>
      </w:r>
      <w:r>
        <w:rPr>
          <w:spacing w:val="-2"/>
        </w:rPr>
        <w:t>a</w:t>
      </w:r>
      <w:r>
        <w:rPr>
          <w:spacing w:val="1"/>
        </w:rPr>
        <w:t>n</w:t>
      </w:r>
      <w:r>
        <w:t>d</w:t>
      </w:r>
      <w:r>
        <w:rPr>
          <w:spacing w:val="3"/>
        </w:rPr>
        <w:t xml:space="preserve"> </w:t>
      </w:r>
      <w:r>
        <w:rPr>
          <w:spacing w:val="2"/>
        </w:rPr>
        <w:t>V</w:t>
      </w:r>
      <w:r>
        <w:rPr>
          <w:spacing w:val="1"/>
        </w:rPr>
        <w:t>-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1"/>
        </w:rPr>
        <w:t>p</w:t>
      </w:r>
      <w:r>
        <w:t>ed</w:t>
      </w:r>
      <w:r>
        <w:rPr>
          <w:spacing w:val="-6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3"/>
        </w:rPr>
        <w:t xml:space="preserve"> </w:t>
      </w:r>
      <w:r>
        <w:t>we</w:t>
      </w:r>
      <w:r>
        <w:rPr>
          <w:spacing w:val="1"/>
        </w:rPr>
        <w:t>r</w:t>
      </w:r>
      <w:r>
        <w:t>e</w:t>
      </w:r>
      <w:r>
        <w:rPr>
          <w:spacing w:val="1"/>
        </w:rPr>
        <w:t xml:space="preserve"> </w:t>
      </w:r>
      <w:r>
        <w:rPr>
          <w:spacing w:val="-1"/>
        </w:rPr>
        <w:t>s</w:t>
      </w:r>
      <w:r>
        <w:t>i</w:t>
      </w:r>
      <w:r>
        <w:rPr>
          <w:spacing w:val="1"/>
        </w:rPr>
        <w:t>m</w:t>
      </w:r>
      <w:r>
        <w:t>ilar</w:t>
      </w:r>
      <w:r>
        <w:rPr>
          <w:spacing w:val="-3"/>
        </w:rPr>
        <w:t xml:space="preserve"> </w:t>
      </w:r>
      <w:r>
        <w:rPr>
          <w:spacing w:val="1"/>
        </w:rPr>
        <w:t>(</w:t>
      </w:r>
      <w:r>
        <w:t>P&gt;</w:t>
      </w:r>
      <w:r>
        <w:rPr>
          <w:spacing w:val="1"/>
        </w:rPr>
        <w:t>0</w:t>
      </w:r>
      <w:r>
        <w:t>.</w:t>
      </w:r>
      <w:r>
        <w:rPr>
          <w:spacing w:val="1"/>
        </w:rPr>
        <w:t>0</w:t>
      </w:r>
      <w:r>
        <w:rPr>
          <w:spacing w:val="-1"/>
        </w:rPr>
        <w:t>5</w:t>
      </w:r>
      <w:r>
        <w:rPr>
          <w:spacing w:val="1"/>
        </w:rPr>
        <w:t>)</w:t>
      </w:r>
      <w:r>
        <w:t>.</w:t>
      </w:r>
      <w:r>
        <w:rPr>
          <w:spacing w:val="-3"/>
        </w:rPr>
        <w:t xml:space="preserve"> </w:t>
      </w:r>
      <w:r>
        <w:rPr>
          <w:spacing w:val="1"/>
        </w:rPr>
        <w:t>I</w:t>
      </w:r>
      <w:r>
        <w:t>t</w:t>
      </w:r>
      <w:r>
        <w:rPr>
          <w:spacing w:val="4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ou</w:t>
      </w:r>
      <w:r>
        <w:t>ld t</w:t>
      </w:r>
      <w:r>
        <w:rPr>
          <w:spacing w:val="1"/>
        </w:rPr>
        <w:t>h</w:t>
      </w:r>
      <w:r>
        <w:t>e</w:t>
      </w:r>
      <w:r>
        <w:rPr>
          <w:spacing w:val="1"/>
        </w:rPr>
        <w:t>r</w:t>
      </w:r>
      <w:r>
        <w:t>e</w:t>
      </w:r>
      <w:r>
        <w:rPr>
          <w:spacing w:val="-1"/>
        </w:rPr>
        <w:t>f</w:t>
      </w:r>
      <w:r>
        <w:rPr>
          <w:spacing w:val="1"/>
        </w:rPr>
        <w:t>or</w:t>
      </w:r>
      <w:r>
        <w:t>e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>m</w:t>
      </w:r>
      <w:r>
        <w:rPr>
          <w:spacing w:val="1"/>
        </w:rPr>
        <w:t>p</w:t>
      </w:r>
      <w:r>
        <w:t>ly t</w:t>
      </w:r>
      <w:r>
        <w:rPr>
          <w:spacing w:val="1"/>
        </w:rPr>
        <w:t>h</w:t>
      </w:r>
      <w:r>
        <w:t>at</w:t>
      </w:r>
      <w:r>
        <w:rPr>
          <w:spacing w:val="2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3"/>
        </w:rPr>
        <w:t xml:space="preserve"> </w:t>
      </w:r>
      <w:r>
        <w:t xml:space="preserve">with </w:t>
      </w:r>
      <w:r>
        <w:rPr>
          <w:spacing w:val="1"/>
        </w:rPr>
        <w:t>ro</w:t>
      </w:r>
      <w:r>
        <w:rPr>
          <w:spacing w:val="-1"/>
        </w:rPr>
        <w:t>s</w:t>
      </w:r>
      <w:r>
        <w:t>e</w:t>
      </w:r>
      <w:r>
        <w:rPr>
          <w:spacing w:val="2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om</w:t>
      </w:r>
      <w:r>
        <w:t>b</w:t>
      </w:r>
      <w:r>
        <w:rPr>
          <w:spacing w:val="-3"/>
        </w:rPr>
        <w:t xml:space="preserve"> </w:t>
      </w:r>
      <w:r>
        <w:t>w</w:t>
      </w:r>
      <w:r>
        <w:rPr>
          <w:spacing w:val="1"/>
        </w:rPr>
        <w:t>ou</w:t>
      </w:r>
      <w:r>
        <w:t>ld</w:t>
      </w:r>
      <w:r>
        <w:rPr>
          <w:spacing w:val="1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ho</w:t>
      </w:r>
      <w:r>
        <w:t>w</w:t>
      </w:r>
      <w:r>
        <w:rPr>
          <w:spacing w:val="-1"/>
        </w:rPr>
        <w:t xml:space="preserve"> </w:t>
      </w:r>
      <w:r>
        <w:rPr>
          <w:spacing w:val="1"/>
        </w:rPr>
        <w:t>b</w:t>
      </w:r>
      <w:r>
        <w:t>etter</w:t>
      </w:r>
      <w:r>
        <w:rPr>
          <w:spacing w:val="-1"/>
        </w:rPr>
        <w:t xml:space="preserve"> </w:t>
      </w:r>
      <w:r>
        <w:rPr>
          <w:spacing w:val="1"/>
        </w:rPr>
        <w:t>po</w:t>
      </w:r>
      <w:r>
        <w:t>te</w:t>
      </w:r>
      <w:r>
        <w:rPr>
          <w:spacing w:val="1"/>
        </w:rPr>
        <w:t>n</w:t>
      </w:r>
      <w:r>
        <w:t>tial</w:t>
      </w:r>
      <w:r>
        <w:rPr>
          <w:spacing w:val="-2"/>
        </w:rPr>
        <w:t xml:space="preserve"> </w:t>
      </w:r>
      <w:r>
        <w:t>to</w:t>
      </w:r>
      <w:r>
        <w:rPr>
          <w:spacing w:val="2"/>
        </w:rPr>
        <w:t xml:space="preserve"> </w:t>
      </w:r>
      <w:r>
        <w:rPr>
          <w:spacing w:val="-1"/>
        </w:rPr>
        <w:t>s</w:t>
      </w:r>
      <w:r>
        <w:t>ele</w:t>
      </w:r>
      <w:r>
        <w:rPr>
          <w:spacing w:val="1"/>
        </w:rPr>
        <w:t>c</w:t>
      </w:r>
      <w:r>
        <w:t>ti</w:t>
      </w:r>
      <w:r>
        <w:rPr>
          <w:spacing w:val="1"/>
        </w:rPr>
        <w:t>o</w:t>
      </w:r>
      <w:r>
        <w:t>n</w:t>
      </w:r>
      <w:r>
        <w:rPr>
          <w:spacing w:val="-1"/>
        </w:rPr>
        <w:t xml:space="preserve"> </w:t>
      </w:r>
      <w:r>
        <w:rPr>
          <w:spacing w:val="1"/>
        </w:rPr>
        <w:t>f</w:t>
      </w:r>
      <w:r>
        <w:rPr>
          <w:spacing w:val="-1"/>
        </w:rPr>
        <w:t>o</w:t>
      </w:r>
      <w:r>
        <w:t>r</w:t>
      </w:r>
      <w:r>
        <w:rPr>
          <w:spacing w:val="4"/>
        </w:rPr>
        <w:t xml:space="preserve"> </w:t>
      </w:r>
      <w:r>
        <w:t>i</w:t>
      </w:r>
      <w:r>
        <w:rPr>
          <w:spacing w:val="1"/>
        </w:rPr>
        <w:t>m</w:t>
      </w:r>
      <w:r>
        <w:rPr>
          <w:spacing w:val="-1"/>
        </w:rPr>
        <w:t>p</w:t>
      </w:r>
      <w:r>
        <w:rPr>
          <w:spacing w:val="1"/>
        </w:rPr>
        <w:t>rov</w:t>
      </w:r>
      <w:r>
        <w:t>e</w:t>
      </w:r>
      <w:r>
        <w:rPr>
          <w:spacing w:val="1"/>
        </w:rPr>
        <w:t>m</w:t>
      </w:r>
      <w:r>
        <w:rPr>
          <w:spacing w:val="-2"/>
        </w:rPr>
        <w:t>e</w:t>
      </w:r>
      <w:r>
        <w:rPr>
          <w:spacing w:val="1"/>
        </w:rPr>
        <w:t>n</w:t>
      </w:r>
      <w:r>
        <w:t>t</w:t>
      </w:r>
      <w:r>
        <w:rPr>
          <w:spacing w:val="-6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1"/>
        </w:rPr>
        <w:t xml:space="preserve"> </w:t>
      </w:r>
      <w:r>
        <w:t>t</w:t>
      </w:r>
      <w:r>
        <w:rPr>
          <w:spacing w:val="1"/>
        </w:rPr>
        <w:t>h</w:t>
      </w:r>
      <w:r>
        <w:t>i</w:t>
      </w:r>
      <w:r>
        <w:rPr>
          <w:spacing w:val="1"/>
        </w:rPr>
        <w:t>g</w:t>
      </w:r>
      <w:r>
        <w:t>h</w:t>
      </w:r>
      <w:r>
        <w:rPr>
          <w:spacing w:val="2"/>
        </w:rPr>
        <w:t xml:space="preserve"> </w:t>
      </w:r>
      <w:r>
        <w:t>le</w:t>
      </w:r>
      <w:r>
        <w:rPr>
          <w:spacing w:val="-1"/>
        </w:rPr>
        <w:t>n</w:t>
      </w:r>
      <w:r>
        <w:rPr>
          <w:spacing w:val="1"/>
        </w:rPr>
        <w:t>g</w:t>
      </w:r>
      <w:r>
        <w:t>th</w:t>
      </w:r>
      <w:r>
        <w:rPr>
          <w:spacing w:val="1"/>
        </w:rPr>
        <w:t xml:space="preserve"> </w:t>
      </w:r>
      <w:r>
        <w:t>t</w:t>
      </w:r>
      <w:r>
        <w:rPr>
          <w:spacing w:val="-1"/>
        </w:rPr>
        <w:t>h</w:t>
      </w:r>
      <w:r>
        <w:t>an</w:t>
      </w:r>
      <w:r>
        <w:rPr>
          <w:spacing w:val="3"/>
        </w:rPr>
        <w:t xml:space="preserve"> </w:t>
      </w:r>
      <w:r>
        <w:t>t</w:t>
      </w:r>
      <w:r>
        <w:rPr>
          <w:spacing w:val="-1"/>
        </w:rPr>
        <w:t>h</w:t>
      </w:r>
      <w:r>
        <w:rPr>
          <w:spacing w:val="1"/>
        </w:rPr>
        <w:t>o</w:t>
      </w:r>
      <w:r>
        <w:rPr>
          <w:spacing w:val="-1"/>
        </w:rPr>
        <w:t>s</w:t>
      </w:r>
      <w:r>
        <w:t>e</w:t>
      </w:r>
      <w:r>
        <w:rPr>
          <w:spacing w:val="1"/>
        </w:rPr>
        <w:t xml:space="preserve"> o</w:t>
      </w:r>
      <w:r>
        <w:t xml:space="preserve">f </w:t>
      </w:r>
      <w:r>
        <w:rPr>
          <w:spacing w:val="1"/>
        </w:rPr>
        <w:t>o</w:t>
      </w:r>
      <w:r>
        <w:t>t</w:t>
      </w:r>
      <w:r>
        <w:rPr>
          <w:spacing w:val="1"/>
        </w:rPr>
        <w:t>h</w:t>
      </w:r>
      <w:r>
        <w:t>er</w:t>
      </w:r>
      <w:r>
        <w:rPr>
          <w:spacing w:val="-3"/>
        </w:rPr>
        <w:t xml:space="preserve"> </w:t>
      </w:r>
      <w:r>
        <w:t>c</w:t>
      </w:r>
      <w:r>
        <w:rPr>
          <w:spacing w:val="1"/>
        </w:rPr>
        <w:t>o</w:t>
      </w:r>
      <w:r>
        <w:rPr>
          <w:spacing w:val="-1"/>
        </w:rPr>
        <w:t>m</w:t>
      </w:r>
      <w:r>
        <w:t>b</w:t>
      </w:r>
      <w:r>
        <w:rPr>
          <w:spacing w:val="-3"/>
        </w:rPr>
        <w:t xml:space="preserve"> </w:t>
      </w:r>
      <w:r>
        <w:t>t</w:t>
      </w:r>
      <w:r>
        <w:rPr>
          <w:spacing w:val="2"/>
        </w:rPr>
        <w:t>y</w:t>
      </w:r>
      <w:r>
        <w:rPr>
          <w:spacing w:val="1"/>
        </w:rPr>
        <w:t>p</w:t>
      </w:r>
      <w:r>
        <w:t>es.</w:t>
      </w:r>
    </w:p>
    <w:p w:rsidR="002C4F54" w:rsidRDefault="002C4F54">
      <w:pPr>
        <w:spacing w:before="11" w:line="220" w:lineRule="exact"/>
        <w:rPr>
          <w:sz w:val="22"/>
          <w:szCs w:val="22"/>
        </w:rPr>
      </w:pPr>
    </w:p>
    <w:p w:rsidR="002C4F54" w:rsidRDefault="004C1528">
      <w:pPr>
        <w:ind w:left="100" w:right="103"/>
        <w:jc w:val="both"/>
      </w:pPr>
      <w:r>
        <w:rPr>
          <w:spacing w:val="1"/>
        </w:rPr>
        <w:t>I</w:t>
      </w:r>
      <w:r>
        <w:t>n</w:t>
      </w:r>
      <w:r>
        <w:rPr>
          <w:spacing w:val="10"/>
        </w:rPr>
        <w:t xml:space="preserve"> </w:t>
      </w:r>
      <w:r>
        <w:t>t</w:t>
      </w:r>
      <w:r>
        <w:rPr>
          <w:spacing w:val="1"/>
        </w:rPr>
        <w:t>h</w:t>
      </w:r>
      <w:r>
        <w:t>is</w:t>
      </w:r>
      <w:r>
        <w:rPr>
          <w:spacing w:val="7"/>
        </w:rPr>
        <w:t xml:space="preserve"> </w:t>
      </w:r>
      <w:r>
        <w:rPr>
          <w:spacing w:val="-1"/>
        </w:rPr>
        <w:t>s</w:t>
      </w:r>
      <w:r>
        <w:t>t</w:t>
      </w:r>
      <w:r>
        <w:rPr>
          <w:spacing w:val="1"/>
        </w:rPr>
        <w:t>udy</w:t>
      </w:r>
      <w:r>
        <w:t>,</w:t>
      </w:r>
      <w:r>
        <w:rPr>
          <w:spacing w:val="7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9"/>
        </w:rPr>
        <w:t xml:space="preserve"> </w:t>
      </w:r>
      <w:r>
        <w:rPr>
          <w:spacing w:val="-1"/>
        </w:rPr>
        <w:t>s</w:t>
      </w:r>
      <w:r>
        <w:t>i</w:t>
      </w:r>
      <w:r>
        <w:rPr>
          <w:spacing w:val="1"/>
        </w:rPr>
        <w:t>gn</w:t>
      </w:r>
      <w:r>
        <w:t>ifica</w:t>
      </w:r>
      <w:r>
        <w:rPr>
          <w:spacing w:val="2"/>
        </w:rPr>
        <w:t>n</w:t>
      </w:r>
      <w:r>
        <w:t>t 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6"/>
        </w:rPr>
        <w:t xml:space="preserve"> </w:t>
      </w:r>
      <w:r>
        <w:rPr>
          <w:spacing w:val="1"/>
        </w:rPr>
        <w:t>(</w:t>
      </w:r>
      <w:r>
        <w:t>P&lt;</w:t>
      </w:r>
      <w:r>
        <w:rPr>
          <w:spacing w:val="1"/>
        </w:rPr>
        <w:t>0</w:t>
      </w:r>
      <w:r>
        <w:t>.</w:t>
      </w:r>
      <w:r>
        <w:rPr>
          <w:spacing w:val="-1"/>
        </w:rPr>
        <w:t>0</w:t>
      </w:r>
      <w:r>
        <w:rPr>
          <w:spacing w:val="1"/>
        </w:rPr>
        <w:t>5</w:t>
      </w:r>
      <w:r>
        <w:t>)</w:t>
      </w:r>
      <w:r>
        <w:rPr>
          <w:spacing w:val="5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10"/>
        </w:rPr>
        <w:t xml:space="preserve"> </w:t>
      </w:r>
      <w:r>
        <w:t>c</w:t>
      </w:r>
      <w:r>
        <w:rPr>
          <w:spacing w:val="1"/>
        </w:rPr>
        <w:t>o</w:t>
      </w:r>
      <w:r>
        <w:rPr>
          <w:spacing w:val="-1"/>
        </w:rPr>
        <w:t>m</w:t>
      </w:r>
      <w:r>
        <w:t>b</w:t>
      </w:r>
      <w:r>
        <w:rPr>
          <w:spacing w:val="7"/>
        </w:rPr>
        <w:t xml:space="preserve"> </w:t>
      </w:r>
      <w:r>
        <w:t>t</w:t>
      </w:r>
      <w:r>
        <w:rPr>
          <w:spacing w:val="1"/>
        </w:rPr>
        <w:t>yp</w:t>
      </w:r>
      <w:r>
        <w:t>e</w:t>
      </w:r>
      <w:r>
        <w:rPr>
          <w:spacing w:val="5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1"/>
        </w:rPr>
        <w:t>cord</w:t>
      </w:r>
      <w:r>
        <w:rPr>
          <w:spacing w:val="-2"/>
        </w:rPr>
        <w:t>e</w:t>
      </w:r>
      <w:r>
        <w:t>d</w:t>
      </w:r>
      <w:r>
        <w:rPr>
          <w:spacing w:val="5"/>
        </w:rPr>
        <w:t xml:space="preserve"> </w:t>
      </w:r>
      <w:r>
        <w:rPr>
          <w:spacing w:val="-1"/>
        </w:rPr>
        <w:t>o</w:t>
      </w:r>
      <w:r>
        <w:t>n</w:t>
      </w:r>
      <w:r>
        <w:rPr>
          <w:spacing w:val="10"/>
        </w:rPr>
        <w:t xml:space="preserve"> </w:t>
      </w:r>
      <w:r>
        <w:rPr>
          <w:spacing w:val="1"/>
        </w:rPr>
        <w:t>m</w:t>
      </w:r>
      <w:r>
        <w:rPr>
          <w:spacing w:val="-1"/>
        </w:rPr>
        <w:t>o</w:t>
      </w:r>
      <w:r>
        <w:rPr>
          <w:spacing w:val="1"/>
        </w:rPr>
        <w:t>rp</w:t>
      </w:r>
      <w:r>
        <w:rPr>
          <w:spacing w:val="-1"/>
        </w:rPr>
        <w:t>h</w:t>
      </w:r>
      <w:r>
        <w:rPr>
          <w:spacing w:val="1"/>
        </w:rPr>
        <w:t>o</w:t>
      </w:r>
      <w:r>
        <w:t>l</w:t>
      </w:r>
      <w:r>
        <w:rPr>
          <w:spacing w:val="1"/>
        </w:rPr>
        <w:t>og</w:t>
      </w:r>
      <w:r>
        <w:t xml:space="preserve">ical </w:t>
      </w:r>
      <w:r>
        <w:rPr>
          <w:spacing w:val="-3"/>
        </w:rPr>
        <w:t>t</w:t>
      </w:r>
      <w:r>
        <w:rPr>
          <w:spacing w:val="1"/>
        </w:rPr>
        <w:t>r</w:t>
      </w:r>
      <w:r>
        <w:t>aits</w:t>
      </w:r>
      <w:r>
        <w:rPr>
          <w:spacing w:val="7"/>
        </w:rPr>
        <w:t xml:space="preserve"> </w:t>
      </w:r>
      <w:r>
        <w:t>c</w:t>
      </w:r>
      <w:r>
        <w:rPr>
          <w:spacing w:val="1"/>
        </w:rPr>
        <w:t>orr</w:t>
      </w:r>
      <w:r>
        <w:t>es</w:t>
      </w:r>
      <w:r>
        <w:rPr>
          <w:spacing w:val="1"/>
        </w:rPr>
        <w:t>pond</w:t>
      </w:r>
      <w:r>
        <w:t>s</w:t>
      </w:r>
      <w:r>
        <w:rPr>
          <w:spacing w:val="1"/>
        </w:rPr>
        <w:t xml:space="preserve"> </w:t>
      </w:r>
      <w:r>
        <w:t>with</w:t>
      </w:r>
      <w:r>
        <w:rPr>
          <w:spacing w:val="8"/>
        </w:rPr>
        <w:t xml:space="preserve"> </w:t>
      </w:r>
      <w:r>
        <w:t>t</w:t>
      </w:r>
      <w:r>
        <w:rPr>
          <w:spacing w:val="1"/>
        </w:rPr>
        <w:t>h</w:t>
      </w:r>
      <w:r>
        <w:t xml:space="preserve">e </w:t>
      </w:r>
      <w:r>
        <w:rPr>
          <w:spacing w:val="1"/>
        </w:rPr>
        <w:t>ob</w:t>
      </w:r>
      <w:r>
        <w:rPr>
          <w:spacing w:val="-1"/>
        </w:rPr>
        <w:t>s</w:t>
      </w:r>
      <w:r>
        <w:t>e</w:t>
      </w:r>
      <w:r>
        <w:rPr>
          <w:spacing w:val="1"/>
        </w:rPr>
        <w:t>rv</w:t>
      </w:r>
      <w:r>
        <w:t>ati</w:t>
      </w:r>
      <w:r>
        <w:rPr>
          <w:spacing w:val="1"/>
        </w:rPr>
        <w:t>o</w:t>
      </w:r>
      <w:r>
        <w:t>n</w:t>
      </w:r>
      <w:r>
        <w:rPr>
          <w:spacing w:val="-17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8"/>
        </w:rPr>
        <w:t xml:space="preserve"> </w:t>
      </w:r>
      <w:r>
        <w:t>A</w:t>
      </w:r>
      <w:r>
        <w:rPr>
          <w:spacing w:val="1"/>
        </w:rPr>
        <w:t>p</w:t>
      </w:r>
      <w:r>
        <w:rPr>
          <w:spacing w:val="-1"/>
        </w:rPr>
        <w:t>u</w:t>
      </w:r>
      <w:r>
        <w:rPr>
          <w:spacing w:val="1"/>
        </w:rPr>
        <w:t>n</w:t>
      </w:r>
      <w:r>
        <w:t>o</w:t>
      </w:r>
      <w:r>
        <w:rPr>
          <w:spacing w:val="-9"/>
        </w:rPr>
        <w:t xml:space="preserve"> </w:t>
      </w:r>
      <w:r>
        <w:rPr>
          <w:i/>
        </w:rPr>
        <w:t>et</w:t>
      </w:r>
      <w:r>
        <w:rPr>
          <w:i/>
          <w:spacing w:val="-8"/>
        </w:rPr>
        <w:t xml:space="preserve"> </w:t>
      </w:r>
      <w:r>
        <w:rPr>
          <w:i/>
          <w:spacing w:val="1"/>
        </w:rPr>
        <w:t>a</w:t>
      </w:r>
      <w:r>
        <w:rPr>
          <w:i/>
          <w:spacing w:val="-3"/>
        </w:rPr>
        <w:t>l</w:t>
      </w:r>
      <w:r>
        <w:rPr>
          <w:i/>
        </w:rPr>
        <w:t>.</w:t>
      </w:r>
      <w:r>
        <w:rPr>
          <w:i/>
          <w:spacing w:val="-8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2</w:t>
      </w:r>
      <w:r>
        <w:rPr>
          <w:spacing w:val="1"/>
        </w:rPr>
        <w:t>011</w:t>
      </w:r>
      <w:r>
        <w:t>)</w:t>
      </w:r>
      <w:r>
        <w:rPr>
          <w:spacing w:val="-11"/>
        </w:rPr>
        <w:t xml:space="preserve"> </w:t>
      </w:r>
      <w:r>
        <w:t>w</w:t>
      </w:r>
      <w:r>
        <w:rPr>
          <w:spacing w:val="-1"/>
        </w:rPr>
        <w:t>h</w:t>
      </w:r>
      <w:r>
        <w:t>o</w:t>
      </w:r>
      <w:r>
        <w:rPr>
          <w:spacing w:val="-9"/>
        </w:rPr>
        <w:t xml:space="preserve"> </w:t>
      </w:r>
      <w:r>
        <w:rPr>
          <w:spacing w:val="1"/>
        </w:rPr>
        <w:t>r</w:t>
      </w:r>
      <w:r>
        <w:rPr>
          <w:spacing w:val="-2"/>
        </w:rPr>
        <w:t>e</w:t>
      </w:r>
      <w:r>
        <w:rPr>
          <w:spacing w:val="1"/>
        </w:rPr>
        <w:t>por</w:t>
      </w:r>
      <w:r>
        <w:t>ted</w:t>
      </w:r>
      <w:r>
        <w:rPr>
          <w:spacing w:val="-13"/>
        </w:rPr>
        <w:t xml:space="preserve"> </w:t>
      </w:r>
      <w:r>
        <w:rPr>
          <w:spacing w:val="-1"/>
        </w:rPr>
        <w:t>s</w:t>
      </w:r>
      <w:r>
        <w:t>i</w:t>
      </w:r>
      <w:r>
        <w:rPr>
          <w:spacing w:val="1"/>
        </w:rPr>
        <w:t>gn</w:t>
      </w:r>
      <w:r>
        <w:rPr>
          <w:spacing w:val="-3"/>
        </w:rPr>
        <w:t>i</w:t>
      </w:r>
      <w:r>
        <w:rPr>
          <w:spacing w:val="1"/>
        </w:rPr>
        <w:t>f</w:t>
      </w:r>
      <w:r>
        <w:t>ica</w:t>
      </w:r>
      <w:r>
        <w:rPr>
          <w:spacing w:val="2"/>
        </w:rPr>
        <w:t>n</w:t>
      </w:r>
      <w:r>
        <w:t>t</w:t>
      </w:r>
      <w:r>
        <w:rPr>
          <w:spacing w:val="-17"/>
        </w:rPr>
        <w:t xml:space="preserve"> </w:t>
      </w:r>
      <w: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-12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8"/>
        </w:rPr>
        <w:t xml:space="preserve"> </w:t>
      </w:r>
      <w:r>
        <w:t>c</w:t>
      </w:r>
      <w:r>
        <w:rPr>
          <w:spacing w:val="-1"/>
        </w:rPr>
        <w:t>o</w:t>
      </w:r>
      <w:r>
        <w:rPr>
          <w:spacing w:val="1"/>
        </w:rPr>
        <w:t>m</w:t>
      </w:r>
      <w:r>
        <w:t>b</w:t>
      </w:r>
      <w:r>
        <w:rPr>
          <w:spacing w:val="-10"/>
        </w:rPr>
        <w:t xml:space="preserve"> </w:t>
      </w:r>
      <w:r>
        <w:t>t</w:t>
      </w:r>
      <w:r>
        <w:rPr>
          <w:spacing w:val="-1"/>
        </w:rPr>
        <w:t>y</w:t>
      </w:r>
      <w:r>
        <w:rPr>
          <w:spacing w:val="1"/>
        </w:rPr>
        <w:t>p</w:t>
      </w:r>
      <w:r>
        <w:t>e</w:t>
      </w:r>
      <w:r>
        <w:rPr>
          <w:spacing w:val="-9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-10"/>
        </w:rPr>
        <w:t xml:space="preserve"> </w:t>
      </w:r>
      <w:r>
        <w:rPr>
          <w:spacing w:val="1"/>
        </w:rPr>
        <w:t>bo</w:t>
      </w:r>
      <w:r>
        <w:rPr>
          <w:spacing w:val="-1"/>
        </w:rPr>
        <w:t>d</w:t>
      </w:r>
      <w:r>
        <w:t>y</w:t>
      </w:r>
      <w:r>
        <w:rPr>
          <w:spacing w:val="-10"/>
        </w:rPr>
        <w:t xml:space="preserve"> </w:t>
      </w:r>
      <w:r>
        <w:rPr>
          <w:spacing w:val="1"/>
        </w:rPr>
        <w:t>g</w:t>
      </w:r>
      <w:r>
        <w:rPr>
          <w:spacing w:val="-3"/>
        </w:rPr>
        <w:t>i</w:t>
      </w:r>
      <w:r>
        <w:rPr>
          <w:spacing w:val="1"/>
        </w:rPr>
        <w:t>r</w:t>
      </w:r>
      <w:r>
        <w:t>th</w:t>
      </w:r>
      <w:r>
        <w:rPr>
          <w:spacing w:val="-10"/>
        </w:rPr>
        <w:t xml:space="preserve"> </w:t>
      </w:r>
      <w:r>
        <w:rPr>
          <w:spacing w:val="1"/>
        </w:rPr>
        <w:t>(</w:t>
      </w:r>
      <w:r>
        <w:t>P&lt;</w:t>
      </w:r>
      <w:r>
        <w:rPr>
          <w:spacing w:val="1"/>
        </w:rPr>
        <w:t>0</w:t>
      </w:r>
      <w:r>
        <w:t>.</w:t>
      </w:r>
      <w:r>
        <w:rPr>
          <w:spacing w:val="-1"/>
        </w:rPr>
        <w:t>0</w:t>
      </w:r>
      <w:r>
        <w:rPr>
          <w:spacing w:val="1"/>
        </w:rPr>
        <w:t>1)</w:t>
      </w:r>
      <w:r>
        <w:t>.</w:t>
      </w:r>
      <w:r>
        <w:rPr>
          <w:spacing w:val="-14"/>
        </w:rPr>
        <w:t xml:space="preserve"> </w:t>
      </w:r>
      <w:r>
        <w:rPr>
          <w:spacing w:val="-2"/>
        </w:rPr>
        <w:t>I</w:t>
      </w:r>
      <w:r>
        <w:t>n</w:t>
      </w:r>
      <w:r>
        <w:rPr>
          <w:spacing w:val="-8"/>
        </w:rPr>
        <w:t xml:space="preserve"> </w:t>
      </w:r>
      <w:r>
        <w:t>t</w:t>
      </w:r>
      <w:r>
        <w:rPr>
          <w:spacing w:val="1"/>
        </w:rPr>
        <w:t>h</w:t>
      </w:r>
      <w:r>
        <w:t>eir</w:t>
      </w:r>
      <w:r>
        <w:rPr>
          <w:spacing w:val="-10"/>
        </w:rPr>
        <w:t xml:space="preserve"> </w:t>
      </w:r>
      <w:r>
        <w:rPr>
          <w:spacing w:val="-1"/>
        </w:rPr>
        <w:t>s</w:t>
      </w:r>
      <w:r>
        <w:t>t</w:t>
      </w:r>
      <w:r>
        <w:rPr>
          <w:spacing w:val="1"/>
        </w:rPr>
        <w:t>u</w:t>
      </w:r>
      <w:r>
        <w:rPr>
          <w:spacing w:val="-1"/>
        </w:rPr>
        <w:t>d</w:t>
      </w:r>
      <w:r>
        <w:rPr>
          <w:spacing w:val="1"/>
        </w:rPr>
        <w:t>y</w:t>
      </w:r>
      <w:r>
        <w:t>, t</w:t>
      </w:r>
      <w:r>
        <w:rPr>
          <w:spacing w:val="1"/>
        </w:rPr>
        <w:t>h</w:t>
      </w:r>
      <w:r>
        <w:t>e</w:t>
      </w:r>
      <w:r>
        <w:rPr>
          <w:spacing w:val="4"/>
        </w:rPr>
        <w:t xml:space="preserve"> </w:t>
      </w:r>
      <w:r>
        <w:t>a</w:t>
      </w:r>
      <w:r>
        <w:rPr>
          <w:spacing w:val="1"/>
        </w:rPr>
        <w:t>u</w:t>
      </w:r>
      <w:r>
        <w:t>t</w:t>
      </w:r>
      <w:r>
        <w:rPr>
          <w:spacing w:val="1"/>
        </w:rPr>
        <w:t>h</w:t>
      </w:r>
      <w:r>
        <w:rPr>
          <w:spacing w:val="-1"/>
        </w:rPr>
        <w:t>o</w:t>
      </w:r>
      <w:r>
        <w:rPr>
          <w:spacing w:val="1"/>
        </w:rPr>
        <w:t>r</w:t>
      </w:r>
      <w:r>
        <w:t>s</w:t>
      </w:r>
      <w:r>
        <w:rPr>
          <w:spacing w:val="1"/>
        </w:rPr>
        <w:t xml:space="preserve"> fur</w:t>
      </w:r>
      <w:r>
        <w:t>t</w:t>
      </w:r>
      <w:r>
        <w:rPr>
          <w:spacing w:val="1"/>
        </w:rPr>
        <w:t>h</w:t>
      </w:r>
      <w:r>
        <w:rPr>
          <w:spacing w:val="-2"/>
        </w:rPr>
        <w:t>e</w:t>
      </w:r>
      <w:r>
        <w:t>r</w:t>
      </w:r>
      <w:r>
        <w:rPr>
          <w:spacing w:val="1"/>
        </w:rPr>
        <w:t xml:space="preserve"> r</w:t>
      </w:r>
      <w:r>
        <w:t>e</w:t>
      </w:r>
      <w:r>
        <w:rPr>
          <w:spacing w:val="-1"/>
        </w:rPr>
        <w:t>p</w:t>
      </w:r>
      <w:r>
        <w:rPr>
          <w:spacing w:val="1"/>
        </w:rPr>
        <w:t>or</w:t>
      </w:r>
      <w:r>
        <w:t>ted</w:t>
      </w:r>
      <w:r>
        <w:rPr>
          <w:spacing w:val="1"/>
        </w:rPr>
        <w:t xml:space="preserve"> </w:t>
      </w:r>
      <w:r>
        <w:rPr>
          <w:spacing w:val="-3"/>
        </w:rPr>
        <w:t>t</w:t>
      </w:r>
      <w:r>
        <w:rPr>
          <w:spacing w:val="-1"/>
        </w:rPr>
        <w:t>h</w:t>
      </w:r>
      <w:r>
        <w:t>at</w:t>
      </w:r>
      <w:r>
        <w:rPr>
          <w:spacing w:val="4"/>
        </w:rPr>
        <w:t xml:space="preserve"> </w:t>
      </w:r>
      <w:r>
        <w:rPr>
          <w:spacing w:val="1"/>
        </w:rPr>
        <w:t>b</w:t>
      </w:r>
      <w:r>
        <w:t>ir</w:t>
      </w:r>
      <w:r>
        <w:rPr>
          <w:spacing w:val="5"/>
        </w:rPr>
        <w:t>d</w:t>
      </w:r>
      <w:r>
        <w:t>s</w:t>
      </w:r>
      <w:r>
        <w:rPr>
          <w:spacing w:val="2"/>
        </w:rPr>
        <w:t xml:space="preserve"> </w:t>
      </w:r>
      <w:r>
        <w:t>with</w:t>
      </w:r>
      <w:r>
        <w:rPr>
          <w:spacing w:val="4"/>
        </w:rPr>
        <w:t xml:space="preserve"> </w:t>
      </w:r>
      <w:r>
        <w:rPr>
          <w:spacing w:val="1"/>
        </w:rPr>
        <w:t>ro</w:t>
      </w:r>
      <w:r>
        <w:rPr>
          <w:spacing w:val="-1"/>
        </w:rPr>
        <w:t>s</w:t>
      </w:r>
      <w:r>
        <w:t>e</w:t>
      </w:r>
      <w:r>
        <w:rPr>
          <w:spacing w:val="3"/>
        </w:rPr>
        <w:t xml:space="preserve"> </w:t>
      </w:r>
      <w:r>
        <w:t>c</w:t>
      </w:r>
      <w:r>
        <w:rPr>
          <w:spacing w:val="-1"/>
        </w:rPr>
        <w:t>o</w:t>
      </w:r>
      <w:r>
        <w:rPr>
          <w:spacing w:val="1"/>
        </w:rPr>
        <w:t>m</w:t>
      </w:r>
      <w:r>
        <w:t xml:space="preserve">b </w:t>
      </w:r>
      <w:r>
        <w:rPr>
          <w:spacing w:val="1"/>
        </w:rPr>
        <w:t>h</w:t>
      </w:r>
      <w:r>
        <w:t>ad</w:t>
      </w:r>
      <w:r>
        <w:rPr>
          <w:spacing w:val="5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h</w:t>
      </w:r>
      <w:r>
        <w:t>e</w:t>
      </w:r>
      <w:r>
        <w:rPr>
          <w:spacing w:val="4"/>
        </w:rPr>
        <w:t xml:space="preserve"> </w:t>
      </w:r>
      <w:r>
        <w:rPr>
          <w:spacing w:val="1"/>
        </w:rPr>
        <w:t>h</w:t>
      </w:r>
      <w:r>
        <w:t>i</w:t>
      </w:r>
      <w:r>
        <w:rPr>
          <w:spacing w:val="1"/>
        </w:rPr>
        <w:t>gh</w:t>
      </w:r>
      <w:r>
        <w:t xml:space="preserve">est </w:t>
      </w:r>
      <w:r>
        <w:rPr>
          <w:spacing w:val="-1"/>
        </w:rPr>
        <w:t>b</w:t>
      </w:r>
      <w:r>
        <w:rPr>
          <w:spacing w:val="1"/>
        </w:rPr>
        <w:t>od</w:t>
      </w:r>
      <w:r>
        <w:t>y</w:t>
      </w:r>
      <w:r>
        <w:rPr>
          <w:spacing w:val="2"/>
        </w:rPr>
        <w:t xml:space="preserve"> </w:t>
      </w:r>
      <w:r>
        <w:rPr>
          <w:spacing w:val="1"/>
        </w:rPr>
        <w:t>g</w:t>
      </w:r>
      <w:r>
        <w:t>irth</w:t>
      </w:r>
      <w:r>
        <w:rPr>
          <w:spacing w:val="1"/>
        </w:rPr>
        <w:t xml:space="preserve"> (2</w:t>
      </w:r>
      <w:r>
        <w:rPr>
          <w:spacing w:val="-1"/>
        </w:rPr>
        <w:t>2</w:t>
      </w:r>
      <w:r>
        <w:t>.</w:t>
      </w:r>
      <w:r>
        <w:rPr>
          <w:spacing w:val="1"/>
        </w:rPr>
        <w:t>9</w:t>
      </w:r>
      <w:r>
        <w:t>3</w:t>
      </w:r>
      <w:r>
        <w:rPr>
          <w:spacing w:val="3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m)</w:t>
      </w:r>
      <w:r>
        <w:t>.</w:t>
      </w:r>
      <w:r>
        <w:rPr>
          <w:spacing w:val="3"/>
        </w:rPr>
        <w:t xml:space="preserve"> </w:t>
      </w:r>
      <w:r>
        <w:t>T</w:t>
      </w:r>
      <w:r>
        <w:rPr>
          <w:spacing w:val="1"/>
        </w:rPr>
        <w:t>h</w:t>
      </w:r>
      <w:r>
        <w:t>is</w:t>
      </w:r>
      <w:r>
        <w:rPr>
          <w:spacing w:val="2"/>
        </w:rPr>
        <w:t xml:space="preserve"> </w:t>
      </w:r>
      <w:r>
        <w:rPr>
          <w:spacing w:val="1"/>
        </w:rPr>
        <w:t>h</w:t>
      </w:r>
      <w:r>
        <w:t>as</w:t>
      </w:r>
      <w:r>
        <w:rPr>
          <w:spacing w:val="4"/>
        </w:rPr>
        <w:t xml:space="preserve"> </w:t>
      </w:r>
      <w:r>
        <w:t>e</w:t>
      </w:r>
      <w:r>
        <w:rPr>
          <w:spacing w:val="-1"/>
        </w:rPr>
        <w:t>q</w:t>
      </w:r>
      <w:r>
        <w:rPr>
          <w:spacing w:val="1"/>
        </w:rPr>
        <w:t>u</w:t>
      </w:r>
      <w:r>
        <w:t>ally</w:t>
      </w:r>
      <w:r>
        <w:rPr>
          <w:spacing w:val="2"/>
        </w:rPr>
        <w:t xml:space="preserve"> </w:t>
      </w:r>
      <w:r>
        <w:rPr>
          <w:spacing w:val="1"/>
        </w:rPr>
        <w:t>b</w:t>
      </w:r>
      <w:r>
        <w:t>e</w:t>
      </w:r>
      <w:r>
        <w:rPr>
          <w:spacing w:val="-2"/>
        </w:rPr>
        <w:t>e</w:t>
      </w:r>
      <w:r>
        <w:t xml:space="preserve">n </w:t>
      </w:r>
      <w:r>
        <w:rPr>
          <w:spacing w:val="1"/>
        </w:rPr>
        <w:t>ob</w:t>
      </w:r>
      <w:r>
        <w:rPr>
          <w:spacing w:val="-1"/>
        </w:rPr>
        <w:t>s</w:t>
      </w:r>
      <w:r>
        <w:t>e</w:t>
      </w:r>
      <w:r>
        <w:rPr>
          <w:spacing w:val="1"/>
        </w:rPr>
        <w:t>rv</w:t>
      </w:r>
      <w:r>
        <w:t>ed</w:t>
      </w:r>
      <w:r>
        <w:rPr>
          <w:spacing w:val="2"/>
        </w:rPr>
        <w:t xml:space="preserve"> </w:t>
      </w:r>
      <w:r>
        <w:t>in</w:t>
      </w:r>
      <w:r>
        <w:rPr>
          <w:spacing w:val="4"/>
        </w:rPr>
        <w:t xml:space="preserve"> </w:t>
      </w:r>
      <w:r>
        <w:t>t</w:t>
      </w:r>
      <w:r>
        <w:rPr>
          <w:spacing w:val="1"/>
        </w:rPr>
        <w:t>h</w:t>
      </w:r>
      <w:r>
        <w:t>is</w:t>
      </w:r>
      <w:r>
        <w:rPr>
          <w:spacing w:val="4"/>
        </w:rPr>
        <w:t xml:space="preserve"> </w:t>
      </w:r>
      <w:r>
        <w:rPr>
          <w:spacing w:val="-1"/>
        </w:rPr>
        <w:t>s</w:t>
      </w:r>
      <w:r>
        <w:t>t</w:t>
      </w:r>
      <w:r>
        <w:rPr>
          <w:spacing w:val="1"/>
        </w:rPr>
        <w:t>ud</w:t>
      </w:r>
      <w:r>
        <w:t>y</w:t>
      </w:r>
      <w:r>
        <w:rPr>
          <w:spacing w:val="4"/>
        </w:rPr>
        <w:t xml:space="preserve"> </w:t>
      </w:r>
      <w:r>
        <w:t>t</w:t>
      </w:r>
      <w:r>
        <w:rPr>
          <w:spacing w:val="1"/>
        </w:rPr>
        <w:t>h</w:t>
      </w:r>
      <w:r>
        <w:t>at</w:t>
      </w:r>
      <w:r>
        <w:rPr>
          <w:spacing w:val="5"/>
        </w:rPr>
        <w:t xml:space="preserve"> </w:t>
      </w:r>
      <w:r>
        <w:t>c</w:t>
      </w:r>
      <w:r>
        <w:rPr>
          <w:spacing w:val="1"/>
        </w:rPr>
        <w:t>h</w:t>
      </w:r>
      <w:r>
        <w:rPr>
          <w:spacing w:val="-3"/>
        </w:rPr>
        <w:t>i</w:t>
      </w:r>
      <w:r>
        <w:t>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 with</w:t>
      </w:r>
      <w:r>
        <w:rPr>
          <w:spacing w:val="4"/>
        </w:rPr>
        <w:t xml:space="preserve"> </w:t>
      </w:r>
      <w:r>
        <w:rPr>
          <w:spacing w:val="1"/>
        </w:rPr>
        <w:t>ro</w:t>
      </w:r>
      <w:r>
        <w:rPr>
          <w:spacing w:val="-1"/>
        </w:rPr>
        <w:t>s</w:t>
      </w:r>
      <w:r>
        <w:t>e</w:t>
      </w:r>
      <w:r>
        <w:rPr>
          <w:spacing w:val="5"/>
        </w:rPr>
        <w:t xml:space="preserve"> </w:t>
      </w:r>
      <w:r>
        <w:t>c</w:t>
      </w:r>
      <w:r>
        <w:rPr>
          <w:spacing w:val="1"/>
        </w:rPr>
        <w:t>om</w:t>
      </w:r>
      <w:r>
        <w:t>b</w:t>
      </w:r>
      <w:r>
        <w:rPr>
          <w:spacing w:val="2"/>
        </w:rPr>
        <w:t xml:space="preserve"> </w:t>
      </w:r>
      <w:r>
        <w:rPr>
          <w:spacing w:val="1"/>
        </w:rPr>
        <w:t>h</w:t>
      </w:r>
      <w:r>
        <w:t>ad</w:t>
      </w:r>
      <w:r>
        <w:rPr>
          <w:spacing w:val="6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3"/>
        </w:rPr>
        <w:t xml:space="preserve"> </w:t>
      </w:r>
      <w:r>
        <w:t>l</w:t>
      </w:r>
      <w:r>
        <w:rPr>
          <w:spacing w:val="1"/>
        </w:rPr>
        <w:t>ong</w:t>
      </w:r>
      <w:r>
        <w:t>est</w:t>
      </w:r>
      <w:r>
        <w:rPr>
          <w:spacing w:val="1"/>
        </w:rPr>
        <w:t xml:space="preserve"> </w:t>
      </w:r>
      <w:r>
        <w:t>t</w:t>
      </w:r>
      <w:r>
        <w:rPr>
          <w:spacing w:val="1"/>
        </w:rPr>
        <w:t>h</w:t>
      </w:r>
      <w:r>
        <w:t>i</w:t>
      </w:r>
      <w:r>
        <w:rPr>
          <w:spacing w:val="1"/>
        </w:rPr>
        <w:t>g</w:t>
      </w:r>
      <w:r>
        <w:t>h</w:t>
      </w:r>
      <w:r>
        <w:rPr>
          <w:spacing w:val="4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t>d</w:t>
      </w:r>
      <w:r>
        <w:rPr>
          <w:spacing w:val="5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-1"/>
        </w:rPr>
        <w:t>n</w:t>
      </w:r>
      <w:r>
        <w:rPr>
          <w:spacing w:val="1"/>
        </w:rPr>
        <w:t>k</w:t>
      </w:r>
      <w:r>
        <w:t>.</w:t>
      </w:r>
      <w:r>
        <w:rPr>
          <w:spacing w:val="3"/>
        </w:rPr>
        <w:t xml:space="preserve"> </w:t>
      </w:r>
      <w:r>
        <w:t>H</w:t>
      </w:r>
      <w:r>
        <w:rPr>
          <w:spacing w:val="-1"/>
        </w:rPr>
        <w:t>o</w:t>
      </w:r>
      <w:r>
        <w:t>we</w:t>
      </w:r>
      <w:r>
        <w:rPr>
          <w:spacing w:val="2"/>
        </w:rPr>
        <w:t>v</w:t>
      </w:r>
      <w:r>
        <w:t>e</w:t>
      </w:r>
      <w:r>
        <w:rPr>
          <w:spacing w:val="1"/>
        </w:rPr>
        <w:t>r</w:t>
      </w:r>
      <w:r>
        <w:t>, A</w:t>
      </w:r>
      <w:r>
        <w:rPr>
          <w:spacing w:val="1"/>
        </w:rPr>
        <w:t>pu</w:t>
      </w:r>
      <w:r>
        <w:rPr>
          <w:spacing w:val="-1"/>
        </w:rPr>
        <w:t>n</w:t>
      </w:r>
      <w:r>
        <w:t>o</w:t>
      </w:r>
      <w:r>
        <w:rPr>
          <w:spacing w:val="16"/>
        </w:rPr>
        <w:t xml:space="preserve"> </w:t>
      </w:r>
      <w:r>
        <w:rPr>
          <w:i/>
        </w:rPr>
        <w:t>et</w:t>
      </w:r>
      <w:r>
        <w:rPr>
          <w:i/>
          <w:spacing w:val="7"/>
        </w:rPr>
        <w:t xml:space="preserve"> </w:t>
      </w:r>
      <w:r>
        <w:rPr>
          <w:i/>
          <w:spacing w:val="1"/>
        </w:rPr>
        <w:t>a</w:t>
      </w:r>
      <w:r>
        <w:rPr>
          <w:i/>
        </w:rPr>
        <w:t>l.</w:t>
      </w:r>
      <w:r>
        <w:rPr>
          <w:i/>
          <w:spacing w:val="4"/>
        </w:rPr>
        <w:t xml:space="preserve"> </w:t>
      </w:r>
      <w:r>
        <w:rPr>
          <w:spacing w:val="1"/>
        </w:rPr>
        <w:t>(2</w:t>
      </w:r>
      <w:r>
        <w:rPr>
          <w:spacing w:val="-1"/>
        </w:rPr>
        <w:t>0</w:t>
      </w:r>
      <w:r>
        <w:rPr>
          <w:spacing w:val="1"/>
        </w:rPr>
        <w:t>1</w:t>
      </w:r>
      <w:r>
        <w:rPr>
          <w:spacing w:val="-1"/>
        </w:rPr>
        <w:t>1</w:t>
      </w:r>
      <w:r>
        <w:t xml:space="preserve">) </w:t>
      </w:r>
      <w:r>
        <w:rPr>
          <w:spacing w:val="1"/>
        </w:rPr>
        <w:t>r</w:t>
      </w:r>
      <w:r>
        <w:t>e</w:t>
      </w:r>
      <w:r>
        <w:rPr>
          <w:spacing w:val="1"/>
        </w:rPr>
        <w:t>por</w:t>
      </w:r>
      <w:r>
        <w:t>ted t</w:t>
      </w:r>
      <w:r>
        <w:rPr>
          <w:spacing w:val="1"/>
        </w:rPr>
        <w:t>h</w:t>
      </w:r>
      <w:r>
        <w:t>at</w:t>
      </w:r>
      <w:r>
        <w:rPr>
          <w:spacing w:val="5"/>
        </w:rPr>
        <w:t xml:space="preserve"> </w:t>
      </w:r>
      <w:r>
        <w:rPr>
          <w:spacing w:val="-1"/>
        </w:rPr>
        <w:t>s</w:t>
      </w:r>
      <w:r>
        <w:t>i</w:t>
      </w:r>
      <w:r>
        <w:rPr>
          <w:spacing w:val="-1"/>
        </w:rPr>
        <w:t>n</w:t>
      </w:r>
      <w:r>
        <w:rPr>
          <w:spacing w:val="1"/>
        </w:rPr>
        <w:t>g</w:t>
      </w:r>
      <w:r>
        <w:t>le</w:t>
      </w:r>
      <w:r>
        <w:rPr>
          <w:spacing w:val="3"/>
        </w:rPr>
        <w:t xml:space="preserve"> </w:t>
      </w:r>
      <w:r>
        <w:t>c</w:t>
      </w:r>
      <w:r>
        <w:rPr>
          <w:spacing w:val="1"/>
        </w:rPr>
        <w:t>o</w:t>
      </w:r>
      <w:r>
        <w:rPr>
          <w:spacing w:val="-1"/>
        </w:rPr>
        <w:t>m</w:t>
      </w:r>
      <w:r>
        <w:rPr>
          <w:spacing w:val="1"/>
        </w:rPr>
        <w:t>b</w:t>
      </w:r>
      <w:r>
        <w:t>ed</w:t>
      </w:r>
      <w:r>
        <w:rPr>
          <w:spacing w:val="1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4"/>
        </w:rPr>
        <w:t xml:space="preserve"> </w:t>
      </w:r>
      <w:r>
        <w:rPr>
          <w:spacing w:val="1"/>
        </w:rPr>
        <w:t>h</w:t>
      </w:r>
      <w:r>
        <w:rPr>
          <w:spacing w:val="-2"/>
        </w:rPr>
        <w:t>a</w:t>
      </w:r>
      <w:r>
        <w:t>d</w:t>
      </w:r>
      <w:r>
        <w:rPr>
          <w:spacing w:val="6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4"/>
        </w:rPr>
        <w:t xml:space="preserve"> </w:t>
      </w:r>
      <w:r>
        <w:t>least</w:t>
      </w:r>
      <w:r>
        <w:rPr>
          <w:spacing w:val="3"/>
        </w:rPr>
        <w:t xml:space="preserve"> </w:t>
      </w:r>
      <w:r>
        <w:rPr>
          <w:spacing w:val="1"/>
        </w:rPr>
        <w:t>b</w:t>
      </w:r>
      <w:r>
        <w:rPr>
          <w:spacing w:val="-1"/>
        </w:rPr>
        <w:t>o</w:t>
      </w:r>
      <w:r>
        <w:rPr>
          <w:spacing w:val="1"/>
        </w:rPr>
        <w:t>d</w:t>
      </w:r>
      <w:r>
        <w:t>y</w:t>
      </w:r>
      <w:r>
        <w:rPr>
          <w:spacing w:val="2"/>
        </w:rPr>
        <w:t xml:space="preserve"> </w:t>
      </w:r>
      <w:r>
        <w:t>wei</w:t>
      </w:r>
      <w:r>
        <w:rPr>
          <w:spacing w:val="1"/>
        </w:rPr>
        <w:t>gh</w:t>
      </w:r>
      <w:r>
        <w:t>t</w:t>
      </w:r>
      <w:r>
        <w:rPr>
          <w:spacing w:val="2"/>
        </w:rPr>
        <w:t xml:space="preserve"> </w:t>
      </w:r>
      <w:r>
        <w:rPr>
          <w:spacing w:val="3"/>
        </w:rPr>
        <w:t>a</w:t>
      </w:r>
      <w:r>
        <w:t>s</w:t>
      </w:r>
      <w:r>
        <w:rPr>
          <w:spacing w:val="5"/>
        </w:rPr>
        <w:t xml:space="preserve"> </w:t>
      </w:r>
      <w:r>
        <w:t>a</w:t>
      </w:r>
      <w:r>
        <w:rPr>
          <w:spacing w:val="1"/>
        </w:rPr>
        <w:t>g</w:t>
      </w:r>
      <w:r>
        <w:t>a</w:t>
      </w:r>
      <w:r>
        <w:rPr>
          <w:spacing w:val="-2"/>
        </w:rPr>
        <w:t>i</w:t>
      </w:r>
      <w:r>
        <w:rPr>
          <w:spacing w:val="1"/>
        </w:rPr>
        <w:t>n</w:t>
      </w:r>
      <w:r>
        <w:rPr>
          <w:spacing w:val="-1"/>
        </w:rPr>
        <w:t>s</w:t>
      </w:r>
      <w:r>
        <w:t>t</w:t>
      </w:r>
      <w:r>
        <w:rPr>
          <w:spacing w:val="1"/>
        </w:rPr>
        <w:t xml:space="preserve"> V-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1"/>
        </w:rPr>
        <w:t>p</w:t>
      </w:r>
      <w:r>
        <w:t>e</w:t>
      </w:r>
      <w:r>
        <w:rPr>
          <w:spacing w:val="1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</w:t>
      </w:r>
      <w:r>
        <w:rPr>
          <w:spacing w:val="-1"/>
        </w:rPr>
        <w:t>m</w:t>
      </w:r>
      <w:r>
        <w:rPr>
          <w:spacing w:val="1"/>
        </w:rPr>
        <w:t>b</w:t>
      </w:r>
      <w:r>
        <w:t>ed</w:t>
      </w:r>
      <w:r>
        <w:rPr>
          <w:spacing w:val="3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 in</w:t>
      </w:r>
      <w:r>
        <w:rPr>
          <w:spacing w:val="4"/>
        </w:rPr>
        <w:t xml:space="preserve"> </w:t>
      </w:r>
      <w:r>
        <w:t>t</w:t>
      </w:r>
      <w:r>
        <w:rPr>
          <w:spacing w:val="1"/>
        </w:rPr>
        <w:t>h</w:t>
      </w:r>
      <w:r>
        <w:t>is</w:t>
      </w:r>
      <w:r>
        <w:rPr>
          <w:spacing w:val="4"/>
        </w:rPr>
        <w:t xml:space="preserve"> </w:t>
      </w:r>
      <w:r>
        <w:rPr>
          <w:spacing w:val="-1"/>
        </w:rPr>
        <w:t>s</w:t>
      </w:r>
      <w:r>
        <w:t>t</w:t>
      </w:r>
      <w:r>
        <w:rPr>
          <w:spacing w:val="1"/>
        </w:rPr>
        <w:t>ud</w:t>
      </w:r>
      <w:r>
        <w:rPr>
          <w:spacing w:val="-1"/>
        </w:rPr>
        <w:t>y</w:t>
      </w:r>
      <w:r>
        <w:t xml:space="preserve">. </w:t>
      </w:r>
      <w:r>
        <w:rPr>
          <w:spacing w:val="-1"/>
        </w:rPr>
        <w:t>C</w:t>
      </w:r>
      <w:r>
        <w:rPr>
          <w:spacing w:val="1"/>
        </w:rPr>
        <w:t>on</w:t>
      </w:r>
      <w:r>
        <w:t>tra</w:t>
      </w:r>
      <w:r>
        <w:rPr>
          <w:spacing w:val="1"/>
        </w:rPr>
        <w:t>r</w:t>
      </w:r>
      <w:r>
        <w:t>y</w:t>
      </w:r>
      <w:r>
        <w:rPr>
          <w:spacing w:val="-8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6"/>
        </w:rPr>
        <w:t xml:space="preserve"> </w:t>
      </w:r>
      <w:r>
        <w:rPr>
          <w:spacing w:val="1"/>
        </w:rPr>
        <w:t>ou</w:t>
      </w:r>
      <w:r>
        <w:t>t</w:t>
      </w:r>
      <w:r>
        <w:rPr>
          <w:spacing w:val="-2"/>
        </w:rPr>
        <w:t>c</w:t>
      </w:r>
      <w:r>
        <w:rPr>
          <w:spacing w:val="1"/>
        </w:rPr>
        <w:t>om</w:t>
      </w:r>
      <w:r>
        <w:t>e</w:t>
      </w:r>
      <w:r>
        <w:rPr>
          <w:spacing w:val="-11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3"/>
        </w:rPr>
        <w:t xml:space="preserve"> t</w:t>
      </w:r>
      <w:r>
        <w:rPr>
          <w:spacing w:val="1"/>
        </w:rPr>
        <w:t>h</w:t>
      </w:r>
      <w:r>
        <w:t>is</w:t>
      </w:r>
      <w:r>
        <w:rPr>
          <w:spacing w:val="-6"/>
        </w:rPr>
        <w:t xml:space="preserve"> </w:t>
      </w:r>
      <w:r>
        <w:rPr>
          <w:spacing w:val="-1"/>
        </w:rPr>
        <w:t>s</w:t>
      </w:r>
      <w:r>
        <w:t>t</w:t>
      </w:r>
      <w:r>
        <w:rPr>
          <w:spacing w:val="1"/>
        </w:rPr>
        <w:t>udy</w:t>
      </w:r>
      <w:r>
        <w:t>,</w:t>
      </w:r>
      <w:r>
        <w:rPr>
          <w:spacing w:val="-7"/>
        </w:rPr>
        <w:t xml:space="preserve"> </w:t>
      </w:r>
      <w:r>
        <w:t>O</w:t>
      </w:r>
      <w:r>
        <w:rPr>
          <w:spacing w:val="1"/>
        </w:rPr>
        <w:t>n</w:t>
      </w:r>
      <w:r>
        <w:t>asa</w:t>
      </w:r>
      <w:r>
        <w:rPr>
          <w:spacing w:val="-1"/>
        </w:rPr>
        <w:t>n</w:t>
      </w:r>
      <w:r>
        <w:rPr>
          <w:spacing w:val="1"/>
        </w:rPr>
        <w:t>y</w:t>
      </w:r>
      <w:r>
        <w:t>a</w:t>
      </w:r>
      <w:r>
        <w:rPr>
          <w:spacing w:val="-5"/>
        </w:rPr>
        <w:t xml:space="preserve"> </w:t>
      </w:r>
      <w:r>
        <w:rPr>
          <w:i/>
        </w:rPr>
        <w:t>et</w:t>
      </w:r>
      <w:r>
        <w:rPr>
          <w:i/>
          <w:spacing w:val="-5"/>
        </w:rPr>
        <w:t xml:space="preserve"> </w:t>
      </w:r>
      <w:r>
        <w:rPr>
          <w:i/>
          <w:spacing w:val="1"/>
        </w:rPr>
        <w:t>a</w:t>
      </w:r>
      <w:r>
        <w:rPr>
          <w:i/>
        </w:rPr>
        <w:t>l.</w:t>
      </w:r>
      <w:r>
        <w:rPr>
          <w:i/>
          <w:spacing w:val="-6"/>
        </w:rPr>
        <w:t xml:space="preserve"> </w:t>
      </w:r>
      <w:r>
        <w:rPr>
          <w:spacing w:val="1"/>
        </w:rPr>
        <w:t>(2</w:t>
      </w:r>
      <w:r>
        <w:rPr>
          <w:spacing w:val="-1"/>
        </w:rPr>
        <w:t>0</w:t>
      </w:r>
      <w:r>
        <w:rPr>
          <w:spacing w:val="1"/>
        </w:rPr>
        <w:t>1</w:t>
      </w:r>
      <w:r>
        <w:rPr>
          <w:spacing w:val="-1"/>
        </w:rPr>
        <w:t>8</w:t>
      </w:r>
      <w:r>
        <w:t>)</w:t>
      </w:r>
      <w:r>
        <w:rPr>
          <w:spacing w:val="-6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-1"/>
        </w:rPr>
        <w:t>p</w:t>
      </w:r>
      <w:r>
        <w:rPr>
          <w:spacing w:val="1"/>
        </w:rPr>
        <w:t>or</w:t>
      </w:r>
      <w:r>
        <w:t>ted</w:t>
      </w:r>
      <w:r>
        <w:rPr>
          <w:spacing w:val="-10"/>
        </w:rPr>
        <w:t xml:space="preserve"> </w:t>
      </w:r>
      <w:r>
        <w:t>t</w:t>
      </w:r>
      <w:r>
        <w:rPr>
          <w:spacing w:val="1"/>
        </w:rPr>
        <w:t>h</w:t>
      </w:r>
      <w:r>
        <w:t>at</w:t>
      </w:r>
      <w:r>
        <w:rPr>
          <w:spacing w:val="-5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om</w:t>
      </w:r>
      <w:r>
        <w:t>b</w:t>
      </w:r>
      <w:r>
        <w:rPr>
          <w:spacing w:val="-7"/>
        </w:rPr>
        <w:t xml:space="preserve"> </w:t>
      </w:r>
      <w:r>
        <w:t>t</w:t>
      </w:r>
      <w:r>
        <w:rPr>
          <w:spacing w:val="1"/>
        </w:rPr>
        <w:t>yp</w:t>
      </w:r>
      <w:r>
        <w:t>e</w:t>
      </w:r>
      <w:r>
        <w:rPr>
          <w:spacing w:val="-7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1"/>
        </w:rPr>
        <w:t>m</w:t>
      </w:r>
      <w:r>
        <w:rPr>
          <w:spacing w:val="-2"/>
        </w:rPr>
        <w:t>a</w:t>
      </w:r>
      <w:r>
        <w:rPr>
          <w:spacing w:val="1"/>
        </w:rPr>
        <w:t>rk</w:t>
      </w:r>
      <w:r>
        <w:t>a</w:t>
      </w:r>
      <w:r>
        <w:rPr>
          <w:spacing w:val="1"/>
        </w:rPr>
        <w:t>b</w:t>
      </w:r>
      <w:r>
        <w:t>ly</w:t>
      </w:r>
      <w:r>
        <w:rPr>
          <w:spacing w:val="-12"/>
        </w:rPr>
        <w:t xml:space="preserve"> </w:t>
      </w:r>
      <w:r>
        <w:t>a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ted</w:t>
      </w:r>
      <w:r>
        <w:rPr>
          <w:spacing w:val="-9"/>
        </w:rPr>
        <w:t xml:space="preserve"> </w:t>
      </w:r>
      <w:r>
        <w:rPr>
          <w:spacing w:val="-1"/>
        </w:rPr>
        <w:t>o</w:t>
      </w:r>
      <w:r>
        <w:rPr>
          <w:spacing w:val="1"/>
        </w:rPr>
        <w:t>n</w:t>
      </w:r>
      <w:r>
        <w:t>ly</w:t>
      </w:r>
      <w:r>
        <w:rPr>
          <w:spacing w:val="-5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</w:t>
      </w:r>
      <w:r>
        <w:rPr>
          <w:spacing w:val="-1"/>
        </w:rPr>
        <w:t>m</w:t>
      </w:r>
      <w:r>
        <w:t xml:space="preserve">b </w:t>
      </w:r>
      <w:r>
        <w:rPr>
          <w:spacing w:val="1"/>
        </w:rPr>
        <w:t>h</w:t>
      </w:r>
      <w:r>
        <w:t>ei</w:t>
      </w:r>
      <w:r>
        <w:rPr>
          <w:spacing w:val="1"/>
        </w:rPr>
        <w:t>gh</w:t>
      </w:r>
      <w:r>
        <w:t>t</w:t>
      </w:r>
      <w:r>
        <w:rPr>
          <w:spacing w:val="-5"/>
        </w:rPr>
        <w:t xml:space="preserve"> </w:t>
      </w:r>
      <w:r>
        <w:rPr>
          <w:spacing w:val="1"/>
        </w:rPr>
        <w:t>an</w:t>
      </w:r>
      <w:r>
        <w:t>d</w:t>
      </w:r>
      <w:r>
        <w:rPr>
          <w:spacing w:val="-4"/>
        </w:rPr>
        <w:t xml:space="preserve"> </w:t>
      </w:r>
      <w:r>
        <w:t>c</w:t>
      </w:r>
      <w:r>
        <w:rPr>
          <w:spacing w:val="1"/>
        </w:rPr>
        <w:t>om</w:t>
      </w:r>
      <w:r>
        <w:t>b</w:t>
      </w:r>
      <w:r>
        <w:rPr>
          <w:spacing w:val="-5"/>
        </w:rPr>
        <w:t xml:space="preserve"> </w:t>
      </w:r>
      <w:r>
        <w:t>le</w:t>
      </w:r>
      <w:r>
        <w:rPr>
          <w:spacing w:val="1"/>
        </w:rPr>
        <w:t>ng</w:t>
      </w:r>
      <w:r>
        <w:t>th</w:t>
      </w:r>
      <w:r>
        <w:rPr>
          <w:spacing w:val="-4"/>
        </w:rPr>
        <w:t xml:space="preserve"> </w:t>
      </w:r>
      <w:r>
        <w:t>t</w:t>
      </w:r>
      <w:r>
        <w:rPr>
          <w:spacing w:val="-2"/>
        </w:rPr>
        <w:t>r</w:t>
      </w:r>
      <w:r>
        <w:t>ait</w:t>
      </w:r>
      <w:r>
        <w:rPr>
          <w:spacing w:val="-1"/>
        </w:rPr>
        <w:t>s</w:t>
      </w:r>
      <w:r>
        <w:t>.</w:t>
      </w:r>
      <w:r>
        <w:rPr>
          <w:spacing w:val="-3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2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"/>
        </w:rPr>
        <w:t>o</w:t>
      </w:r>
      <w:r>
        <w:t>n</w:t>
      </w:r>
      <w:r>
        <w:rPr>
          <w:spacing w:val="-4"/>
        </w:rPr>
        <w:t xml:space="preserve"> </w:t>
      </w:r>
      <w:r>
        <w:rPr>
          <w:spacing w:val="-2"/>
        </w:rPr>
        <w:t>f</w:t>
      </w:r>
      <w:r>
        <w:rPr>
          <w:spacing w:val="1"/>
        </w:rPr>
        <w:t>o</w:t>
      </w:r>
      <w:r>
        <w:t>r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4"/>
        </w:rPr>
        <w:t xml:space="preserve"> </w:t>
      </w:r>
      <w:r>
        <w:rPr>
          <w:spacing w:val="1"/>
        </w:rPr>
        <w:t>d</w:t>
      </w:r>
      <w:r>
        <w:t>if</w:t>
      </w:r>
      <w:r>
        <w:rPr>
          <w:spacing w:val="1"/>
        </w:rPr>
        <w:t>f</w:t>
      </w:r>
      <w:r>
        <w:t>e</w:t>
      </w:r>
      <w:r>
        <w:rPr>
          <w:spacing w:val="1"/>
        </w:rPr>
        <w:t>r</w:t>
      </w:r>
      <w:r>
        <w:rPr>
          <w:spacing w:val="-2"/>
        </w:rPr>
        <w:t>e</w:t>
      </w:r>
      <w:r>
        <w:rPr>
          <w:spacing w:val="1"/>
        </w:rPr>
        <w:t>n</w:t>
      </w:r>
      <w:r>
        <w:t>c</w:t>
      </w:r>
      <w:r>
        <w:rPr>
          <w:spacing w:val="1"/>
        </w:rPr>
        <w:t>e</w:t>
      </w:r>
      <w:r>
        <w:t>s</w:t>
      </w:r>
      <w:r>
        <w:rPr>
          <w:spacing w:val="-9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-1"/>
        </w:rPr>
        <w:t>p</w:t>
      </w:r>
      <w:r>
        <w:rPr>
          <w:spacing w:val="1"/>
        </w:rPr>
        <w:t>or</w:t>
      </w:r>
      <w:r>
        <w:t>ts</w:t>
      </w:r>
      <w:r>
        <w:rPr>
          <w:spacing w:val="-7"/>
        </w:rPr>
        <w:t xml:space="preserve"> </w:t>
      </w:r>
      <w:r>
        <w:t>c</w:t>
      </w:r>
      <w:r>
        <w:rPr>
          <w:spacing w:val="1"/>
        </w:rPr>
        <w:t>ou</w:t>
      </w:r>
      <w:r>
        <w:t>ld</w:t>
      </w:r>
      <w:r>
        <w:rPr>
          <w:spacing w:val="-5"/>
        </w:rPr>
        <w:t xml:space="preserve"> </w:t>
      </w:r>
      <w:r>
        <w:rPr>
          <w:spacing w:val="1"/>
        </w:rPr>
        <w:t>b</w:t>
      </w:r>
      <w:r>
        <w:t>e</w:t>
      </w:r>
      <w:r>
        <w:rPr>
          <w:spacing w:val="-1"/>
        </w:rPr>
        <w:t xml:space="preserve"> </w:t>
      </w:r>
      <w:r>
        <w:t>li</w:t>
      </w:r>
      <w:r>
        <w:rPr>
          <w:spacing w:val="1"/>
        </w:rPr>
        <w:t>nk</w:t>
      </w:r>
      <w:r>
        <w:rPr>
          <w:spacing w:val="3"/>
        </w:rPr>
        <w:t>e</w:t>
      </w:r>
      <w:r>
        <w:t>d</w:t>
      </w:r>
      <w:r>
        <w:rPr>
          <w:spacing w:val="-8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</w:t>
      </w:r>
      <w:r>
        <w:rPr>
          <w:spacing w:val="1"/>
        </w:rPr>
        <w:t>v</w:t>
      </w:r>
      <w:r>
        <w:t>a</w:t>
      </w:r>
      <w:r>
        <w:rPr>
          <w:spacing w:val="1"/>
        </w:rPr>
        <w:t>r</w:t>
      </w:r>
      <w:r>
        <w:t>ieties</w:t>
      </w:r>
      <w:r>
        <w:rPr>
          <w:spacing w:val="-7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t>c</w:t>
      </w:r>
      <w:r>
        <w:rPr>
          <w:spacing w:val="1"/>
        </w:rPr>
        <w:t>o</w:t>
      </w:r>
      <w:r>
        <w:rPr>
          <w:spacing w:val="-1"/>
        </w:rPr>
        <w:t>m</w:t>
      </w:r>
      <w:r>
        <w:t>b t</w:t>
      </w:r>
      <w:r>
        <w:rPr>
          <w:spacing w:val="1"/>
        </w:rPr>
        <w:t>yp</w:t>
      </w:r>
      <w:r>
        <w:t>es,</w:t>
      </w:r>
      <w:r>
        <w:rPr>
          <w:spacing w:val="3"/>
        </w:rPr>
        <w:t xml:space="preserve"> </w:t>
      </w:r>
      <w:r>
        <w:rPr>
          <w:spacing w:val="1"/>
        </w:rPr>
        <w:t>br</w:t>
      </w:r>
      <w:r>
        <w:t>e</w:t>
      </w:r>
      <w:r>
        <w:rPr>
          <w:spacing w:val="-2"/>
        </w:rPr>
        <w:t>e</w:t>
      </w:r>
      <w:r>
        <w:rPr>
          <w:spacing w:val="1"/>
        </w:rPr>
        <w:t>d</w:t>
      </w:r>
      <w:r>
        <w:t>s</w:t>
      </w:r>
      <w:r>
        <w:rPr>
          <w:spacing w:val="2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4"/>
        </w:rPr>
        <w:t xml:space="preserve"> </w:t>
      </w:r>
      <w:r>
        <w:rPr>
          <w:spacing w:val="1"/>
        </w:rPr>
        <w:t>b</w:t>
      </w:r>
      <w:r>
        <w:t>i</w:t>
      </w:r>
      <w:r>
        <w:rPr>
          <w:spacing w:val="-2"/>
        </w:rPr>
        <w:t>r</w:t>
      </w:r>
      <w:r>
        <w:rPr>
          <w:spacing w:val="1"/>
        </w:rPr>
        <w:t>d</w:t>
      </w:r>
      <w:r>
        <w:t>s</w:t>
      </w:r>
      <w:r>
        <w:rPr>
          <w:spacing w:val="3"/>
        </w:rPr>
        <w:t xml:space="preserve"> </w:t>
      </w:r>
      <w:r>
        <w:t>i</w:t>
      </w:r>
      <w:r>
        <w:rPr>
          <w:spacing w:val="1"/>
        </w:rPr>
        <w:t>nv</w:t>
      </w:r>
      <w:r>
        <w:t>est</w:t>
      </w:r>
      <w:r>
        <w:rPr>
          <w:spacing w:val="-1"/>
        </w:rPr>
        <w:t>ig</w:t>
      </w:r>
      <w:r>
        <w:t>ated</w:t>
      </w:r>
      <w:r>
        <w:rPr>
          <w:spacing w:val="-1"/>
        </w:rPr>
        <w:t xml:space="preserve"> </w:t>
      </w:r>
      <w:r>
        <w:t>as</w:t>
      </w:r>
      <w:r>
        <w:rPr>
          <w:spacing w:val="5"/>
        </w:rPr>
        <w:t xml:space="preserve"> </w:t>
      </w:r>
      <w:r>
        <w:t>well</w:t>
      </w:r>
      <w:r>
        <w:rPr>
          <w:spacing w:val="5"/>
        </w:rPr>
        <w:t xml:space="preserve"> </w:t>
      </w:r>
      <w:r>
        <w:t>as</w:t>
      </w:r>
      <w:r>
        <w:rPr>
          <w:spacing w:val="5"/>
        </w:rPr>
        <w:t xml:space="preserve"> </w:t>
      </w:r>
      <w:r>
        <w:rPr>
          <w:spacing w:val="1"/>
        </w:rPr>
        <w:t>g</w:t>
      </w:r>
      <w:r>
        <w:rPr>
          <w:spacing w:val="-2"/>
        </w:rPr>
        <w:t>e</w:t>
      </w:r>
      <w:r>
        <w:rPr>
          <w:spacing w:val="1"/>
        </w:rPr>
        <w:t>ogr</w:t>
      </w:r>
      <w:r>
        <w:rPr>
          <w:spacing w:val="-2"/>
        </w:rPr>
        <w:t>a</w:t>
      </w:r>
      <w:r>
        <w:rPr>
          <w:spacing w:val="1"/>
        </w:rPr>
        <w:t>ph</w:t>
      </w:r>
      <w:r>
        <w:t>ical</w:t>
      </w:r>
      <w:r>
        <w:rPr>
          <w:spacing w:val="-2"/>
        </w:rPr>
        <w:t xml:space="preserve"> </w:t>
      </w:r>
      <w:r>
        <w:rPr>
          <w:spacing w:val="-3"/>
        </w:rPr>
        <w:t>l</w:t>
      </w:r>
      <w:r>
        <w:rPr>
          <w:spacing w:val="1"/>
        </w:rPr>
        <w:t>o</w:t>
      </w:r>
      <w:r>
        <w:t>c</w:t>
      </w:r>
      <w:r>
        <w:rPr>
          <w:spacing w:val="1"/>
        </w:rPr>
        <w:t>a</w:t>
      </w:r>
      <w:r>
        <w:t>ti</w:t>
      </w:r>
      <w:r>
        <w:rPr>
          <w:spacing w:val="1"/>
        </w:rPr>
        <w:t>on</w:t>
      </w:r>
      <w:r>
        <w:t xml:space="preserve">s </w:t>
      </w:r>
      <w:r>
        <w:rPr>
          <w:spacing w:val="1"/>
        </w:rPr>
        <w:t>o</w:t>
      </w:r>
      <w:r>
        <w:t>f</w:t>
      </w:r>
      <w:r>
        <w:rPr>
          <w:spacing w:val="4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3"/>
        </w:rPr>
        <w:t xml:space="preserve"> </w:t>
      </w:r>
      <w:r>
        <w:rPr>
          <w:spacing w:val="-1"/>
        </w:rPr>
        <w:t>s</w:t>
      </w:r>
      <w:r>
        <w:t>t</w:t>
      </w:r>
      <w:r>
        <w:rPr>
          <w:spacing w:val="1"/>
        </w:rPr>
        <w:t>ud</w:t>
      </w:r>
      <w:r>
        <w:t>y</w:t>
      </w:r>
      <w:r>
        <w:rPr>
          <w:spacing w:val="2"/>
        </w:rPr>
        <w:t xml:space="preserve"> </w:t>
      </w:r>
      <w:r>
        <w:t>a</w:t>
      </w:r>
      <w:r>
        <w:rPr>
          <w:spacing w:val="1"/>
        </w:rPr>
        <w:t>r</w:t>
      </w:r>
      <w:r>
        <w:t>e</w:t>
      </w:r>
      <w:r>
        <w:rPr>
          <w:spacing w:val="1"/>
        </w:rPr>
        <w:t>a</w:t>
      </w:r>
      <w:r>
        <w:t>s</w:t>
      </w:r>
      <w:r>
        <w:rPr>
          <w:spacing w:val="3"/>
        </w:rPr>
        <w:t xml:space="preserve"> </w:t>
      </w:r>
      <w:r>
        <w:t>w</w:t>
      </w:r>
      <w:r>
        <w:rPr>
          <w:spacing w:val="-1"/>
        </w:rPr>
        <w:t>h</w:t>
      </w:r>
      <w:r>
        <w:t>ich</w:t>
      </w:r>
      <w:r>
        <w:rPr>
          <w:spacing w:val="4"/>
        </w:rPr>
        <w:t xml:space="preserve"> </w:t>
      </w:r>
      <w:r>
        <w:rPr>
          <w:spacing w:val="1"/>
        </w:rPr>
        <w:t>m</w:t>
      </w:r>
      <w:r>
        <w:t>ay</w:t>
      </w:r>
      <w:r>
        <w:rPr>
          <w:spacing w:val="4"/>
        </w:rPr>
        <w:t xml:space="preserve"> </w:t>
      </w:r>
      <w:r>
        <w:t>j</w:t>
      </w:r>
      <w:r>
        <w:rPr>
          <w:spacing w:val="1"/>
        </w:rPr>
        <w:t>u</w:t>
      </w:r>
      <w:r>
        <w:rPr>
          <w:spacing w:val="-1"/>
        </w:rPr>
        <w:t>s</w:t>
      </w:r>
      <w:r>
        <w:t>tify</w:t>
      </w:r>
      <w:r>
        <w:rPr>
          <w:spacing w:val="2"/>
        </w:rPr>
        <w:t xml:space="preserve"> </w:t>
      </w:r>
      <w:r>
        <w:rPr>
          <w:spacing w:val="1"/>
        </w:rPr>
        <w:t>pr</w:t>
      </w:r>
      <w:r>
        <w:t>e</w:t>
      </w:r>
      <w:r>
        <w:rPr>
          <w:spacing w:val="1"/>
        </w:rPr>
        <w:t>f</w:t>
      </w:r>
      <w:r>
        <w:t>e</w:t>
      </w:r>
      <w:r>
        <w:rPr>
          <w:spacing w:val="1"/>
        </w:rPr>
        <w:t>r</w:t>
      </w:r>
      <w:r>
        <w:rPr>
          <w:spacing w:val="-2"/>
        </w:rPr>
        <w:t>e</w:t>
      </w:r>
      <w:r>
        <w:rPr>
          <w:spacing w:val="1"/>
        </w:rPr>
        <w:t>n</w:t>
      </w:r>
      <w:r>
        <w:t xml:space="preserve">ce </w:t>
      </w:r>
      <w:r>
        <w:rPr>
          <w:spacing w:val="1"/>
        </w:rPr>
        <w:t>fo</w:t>
      </w:r>
      <w:r>
        <w:t>r</w:t>
      </w:r>
      <w:r>
        <w:rPr>
          <w:spacing w:val="-1"/>
        </w:rPr>
        <w:t xml:space="preserve"> </w:t>
      </w:r>
      <w:r>
        <w:t>c</w:t>
      </w:r>
      <w:r>
        <w:rPr>
          <w:spacing w:val="-1"/>
        </w:rPr>
        <w:t>o</w:t>
      </w:r>
      <w:r>
        <w:rPr>
          <w:spacing w:val="1"/>
        </w:rPr>
        <w:t>m</w:t>
      </w:r>
      <w:r>
        <w:t>b</w:t>
      </w:r>
      <w:r>
        <w:rPr>
          <w:spacing w:val="-3"/>
        </w:rPr>
        <w:t xml:space="preserve"> </w:t>
      </w:r>
      <w:r>
        <w:t>t</w:t>
      </w:r>
      <w:r>
        <w:rPr>
          <w:spacing w:val="-1"/>
        </w:rPr>
        <w:t>y</w:t>
      </w:r>
      <w:r>
        <w:rPr>
          <w:spacing w:val="1"/>
        </w:rPr>
        <w:t>p</w:t>
      </w:r>
      <w:r>
        <w:t>e.</w:t>
      </w:r>
    </w:p>
    <w:p w:rsidR="002C4F54" w:rsidRDefault="002C4F54">
      <w:pPr>
        <w:spacing w:before="11" w:line="220" w:lineRule="exact"/>
        <w:rPr>
          <w:sz w:val="22"/>
          <w:szCs w:val="22"/>
        </w:rPr>
      </w:pPr>
    </w:p>
    <w:p w:rsidR="002C4F54" w:rsidRDefault="004C1528">
      <w:pPr>
        <w:ind w:left="100" w:right="103"/>
        <w:jc w:val="both"/>
      </w:pPr>
      <w:r>
        <w:rPr>
          <w:b/>
          <w:spacing w:val="-1"/>
        </w:rPr>
        <w:t>E</w:t>
      </w:r>
      <w:r>
        <w:rPr>
          <w:b/>
          <w:spacing w:val="1"/>
        </w:rPr>
        <w:t>ff</w:t>
      </w:r>
      <w:r>
        <w:rPr>
          <w:b/>
        </w:rPr>
        <w:t>e</w:t>
      </w:r>
      <w:r>
        <w:rPr>
          <w:b/>
          <w:spacing w:val="1"/>
        </w:rPr>
        <w:t>c</w:t>
      </w:r>
      <w:r>
        <w:rPr>
          <w:b/>
        </w:rPr>
        <w:t>t</w:t>
      </w:r>
      <w:r>
        <w:rPr>
          <w:b/>
          <w:spacing w:val="1"/>
        </w:rPr>
        <w:t xml:space="preserve"> o</w:t>
      </w:r>
      <w:r>
        <w:rPr>
          <w:b/>
        </w:rPr>
        <w:t>f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>a</w:t>
      </w:r>
      <w:r>
        <w:rPr>
          <w:b/>
        </w:rPr>
        <w:t>r l</w:t>
      </w:r>
      <w:r>
        <w:rPr>
          <w:b/>
          <w:spacing w:val="1"/>
        </w:rPr>
        <w:t>o</w:t>
      </w:r>
      <w:r>
        <w:rPr>
          <w:b/>
        </w:rPr>
        <w:t>be,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>y</w:t>
      </w:r>
      <w:r>
        <w:rPr>
          <w:b/>
        </w:rPr>
        <w:t>e c</w:t>
      </w:r>
      <w:r>
        <w:rPr>
          <w:b/>
          <w:spacing w:val="1"/>
        </w:rPr>
        <w:t>o</w:t>
      </w:r>
      <w:r>
        <w:rPr>
          <w:b/>
        </w:rPr>
        <w:t>l</w:t>
      </w:r>
      <w:r>
        <w:rPr>
          <w:b/>
          <w:spacing w:val="1"/>
        </w:rPr>
        <w:t>o</w:t>
      </w:r>
      <w:r>
        <w:rPr>
          <w:b/>
        </w:rPr>
        <w:t>ur</w:t>
      </w:r>
      <w:r>
        <w:rPr>
          <w:b/>
          <w:spacing w:val="-2"/>
        </w:rPr>
        <w:t xml:space="preserve"> </w:t>
      </w:r>
      <w:r>
        <w:rPr>
          <w:b/>
          <w:spacing w:val="1"/>
        </w:rPr>
        <w:t>a</w:t>
      </w:r>
      <w:r>
        <w:rPr>
          <w:b/>
        </w:rPr>
        <w:t>nd</w:t>
      </w:r>
      <w:r>
        <w:rPr>
          <w:b/>
          <w:spacing w:val="1"/>
        </w:rPr>
        <w:t xml:space="preserve"> </w:t>
      </w:r>
      <w:r>
        <w:rPr>
          <w:b/>
        </w:rPr>
        <w:t>c</w:t>
      </w:r>
      <w:r>
        <w:rPr>
          <w:b/>
          <w:spacing w:val="1"/>
        </w:rPr>
        <w:t>r</w:t>
      </w:r>
      <w:r>
        <w:rPr>
          <w:b/>
        </w:rPr>
        <w:t>est</w:t>
      </w:r>
      <w:r>
        <w:rPr>
          <w:b/>
          <w:spacing w:val="1"/>
        </w:rPr>
        <w:t>e</w:t>
      </w:r>
      <w:r>
        <w:rPr>
          <w:b/>
        </w:rPr>
        <w:t>d</w:t>
      </w:r>
      <w:r>
        <w:rPr>
          <w:b/>
          <w:spacing w:val="-1"/>
        </w:rPr>
        <w:t>n</w:t>
      </w:r>
      <w:r>
        <w:rPr>
          <w:b/>
        </w:rPr>
        <w:t>ess</w:t>
      </w:r>
      <w:r>
        <w:rPr>
          <w:b/>
          <w:spacing w:val="-6"/>
        </w:rPr>
        <w:t xml:space="preserve"> </w:t>
      </w:r>
      <w:r>
        <w:rPr>
          <w:b/>
          <w:spacing w:val="1"/>
        </w:rPr>
        <w:t>o</w:t>
      </w:r>
      <w:r>
        <w:rPr>
          <w:b/>
        </w:rPr>
        <w:t>n</w:t>
      </w:r>
      <w:r>
        <w:rPr>
          <w:b/>
          <w:spacing w:val="3"/>
        </w:rPr>
        <w:t xml:space="preserve"> </w:t>
      </w:r>
      <w:r>
        <w:rPr>
          <w:b/>
        </w:rPr>
        <w:t>b</w:t>
      </w:r>
      <w:r>
        <w:rPr>
          <w:b/>
          <w:spacing w:val="1"/>
        </w:rPr>
        <w:t>o</w:t>
      </w:r>
      <w:r>
        <w:rPr>
          <w:b/>
        </w:rPr>
        <w:t>dy</w:t>
      </w:r>
      <w:r>
        <w:rPr>
          <w:b/>
          <w:spacing w:val="2"/>
        </w:rPr>
        <w:t xml:space="preserve"> </w:t>
      </w:r>
      <w:r>
        <w:rPr>
          <w:b/>
        </w:rPr>
        <w:t>wei</w:t>
      </w:r>
      <w:r>
        <w:rPr>
          <w:b/>
          <w:spacing w:val="1"/>
        </w:rPr>
        <w:t>g</w:t>
      </w:r>
      <w:r>
        <w:rPr>
          <w:b/>
        </w:rPr>
        <w:t xml:space="preserve">ht </w:t>
      </w:r>
      <w:r>
        <w:rPr>
          <w:b/>
          <w:spacing w:val="1"/>
        </w:rPr>
        <w:t>a</w:t>
      </w:r>
      <w:r>
        <w:rPr>
          <w:b/>
        </w:rPr>
        <w:t>nd</w:t>
      </w:r>
      <w:r>
        <w:rPr>
          <w:b/>
          <w:spacing w:val="9"/>
        </w:rPr>
        <w:t xml:space="preserve"> </w:t>
      </w:r>
      <w:r>
        <w:rPr>
          <w:b/>
        </w:rPr>
        <w:t>m</w:t>
      </w:r>
      <w:r>
        <w:rPr>
          <w:b/>
          <w:spacing w:val="1"/>
        </w:rPr>
        <w:t>o</w:t>
      </w:r>
      <w:r>
        <w:rPr>
          <w:b/>
        </w:rPr>
        <w:t>rph</w:t>
      </w:r>
      <w:r>
        <w:rPr>
          <w:b/>
          <w:spacing w:val="1"/>
        </w:rPr>
        <w:t>o</w:t>
      </w:r>
      <w:r>
        <w:rPr>
          <w:b/>
        </w:rPr>
        <w:t>l</w:t>
      </w:r>
      <w:r>
        <w:rPr>
          <w:b/>
          <w:spacing w:val="1"/>
        </w:rPr>
        <w:t>og</w:t>
      </w:r>
      <w:r>
        <w:rPr>
          <w:b/>
        </w:rPr>
        <w:t>ic</w:t>
      </w:r>
      <w:r>
        <w:rPr>
          <w:b/>
          <w:spacing w:val="1"/>
        </w:rPr>
        <w:t>a</w:t>
      </w:r>
      <w:r>
        <w:rPr>
          <w:b/>
        </w:rPr>
        <w:t>l</w:t>
      </w:r>
      <w:r>
        <w:rPr>
          <w:b/>
          <w:spacing w:val="-10"/>
        </w:rPr>
        <w:t xml:space="preserve"> </w:t>
      </w:r>
      <w:r>
        <w:rPr>
          <w:b/>
          <w:spacing w:val="2"/>
        </w:rPr>
        <w:t>m</w:t>
      </w:r>
      <w:r>
        <w:rPr>
          <w:b/>
        </w:rPr>
        <w:t>e</w:t>
      </w:r>
      <w:r>
        <w:rPr>
          <w:b/>
          <w:spacing w:val="-1"/>
        </w:rPr>
        <w:t>as</w:t>
      </w:r>
      <w:r>
        <w:rPr>
          <w:b/>
        </w:rPr>
        <w:t>ure</w:t>
      </w:r>
      <w:r>
        <w:rPr>
          <w:b/>
          <w:spacing w:val="2"/>
        </w:rPr>
        <w:t>m</w:t>
      </w:r>
      <w:r>
        <w:rPr>
          <w:b/>
        </w:rPr>
        <w:t>en</w:t>
      </w:r>
      <w:r>
        <w:rPr>
          <w:b/>
          <w:spacing w:val="1"/>
        </w:rPr>
        <w:t>t</w:t>
      </w:r>
      <w:r>
        <w:rPr>
          <w:b/>
        </w:rPr>
        <w:t>s</w:t>
      </w:r>
      <w:r>
        <w:rPr>
          <w:b/>
          <w:spacing w:val="-5"/>
        </w:rPr>
        <w:t xml:space="preserve"> </w:t>
      </w:r>
      <w:r>
        <w:rPr>
          <w:b/>
          <w:spacing w:val="1"/>
        </w:rPr>
        <w:t>o</w:t>
      </w:r>
      <w:r>
        <w:rPr>
          <w:b/>
        </w:rPr>
        <w:t>f</w:t>
      </w:r>
      <w:r>
        <w:rPr>
          <w:b/>
          <w:spacing w:val="4"/>
        </w:rPr>
        <w:t xml:space="preserve"> </w:t>
      </w:r>
      <w:r>
        <w:rPr>
          <w:b/>
        </w:rPr>
        <w:t>in</w:t>
      </w:r>
      <w:r>
        <w:rPr>
          <w:b/>
          <w:spacing w:val="-1"/>
        </w:rPr>
        <w:t>d</w:t>
      </w:r>
      <w:r>
        <w:rPr>
          <w:b/>
        </w:rPr>
        <w:t>i</w:t>
      </w:r>
      <w:r>
        <w:rPr>
          <w:b/>
          <w:spacing w:val="1"/>
        </w:rPr>
        <w:t>g</w:t>
      </w:r>
      <w:r>
        <w:rPr>
          <w:b/>
        </w:rPr>
        <w:t>en</w:t>
      </w:r>
      <w:r>
        <w:rPr>
          <w:b/>
          <w:spacing w:val="1"/>
        </w:rPr>
        <w:t>o</w:t>
      </w:r>
      <w:r>
        <w:rPr>
          <w:b/>
        </w:rPr>
        <w:t>us chic</w:t>
      </w:r>
      <w:r>
        <w:rPr>
          <w:b/>
          <w:spacing w:val="2"/>
        </w:rPr>
        <w:t>k</w:t>
      </w:r>
      <w:r>
        <w:rPr>
          <w:b/>
        </w:rPr>
        <w:t>ens</w:t>
      </w:r>
    </w:p>
    <w:p w:rsidR="002C4F54" w:rsidRDefault="002C4F54">
      <w:pPr>
        <w:spacing w:before="10" w:line="220" w:lineRule="exact"/>
        <w:rPr>
          <w:sz w:val="22"/>
          <w:szCs w:val="22"/>
        </w:rPr>
      </w:pPr>
    </w:p>
    <w:p w:rsidR="002C4F54" w:rsidRDefault="004C1528">
      <w:pPr>
        <w:ind w:left="100" w:right="106"/>
        <w:jc w:val="both"/>
        <w:sectPr w:rsidR="002C4F54">
          <w:pgSz w:w="12240" w:h="15840"/>
          <w:pgMar w:top="1160" w:right="1300" w:bottom="280" w:left="1340" w:header="747" w:footer="0" w:gutter="0"/>
          <w:cols w:space="720"/>
        </w:sectPr>
      </w:pPr>
      <w: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8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10"/>
        </w:rPr>
        <w:t xml:space="preserve"> </w:t>
      </w:r>
      <w:r>
        <w:t>e</w:t>
      </w:r>
      <w:r>
        <w:rPr>
          <w:spacing w:val="1"/>
        </w:rPr>
        <w:t>ar</w:t>
      </w:r>
      <w:r>
        <w:t>l</w:t>
      </w:r>
      <w:r>
        <w:rPr>
          <w:spacing w:val="1"/>
        </w:rPr>
        <w:t>ob</w:t>
      </w:r>
      <w:r>
        <w:rPr>
          <w:spacing w:val="-2"/>
        </w:rPr>
        <w:t>e</w:t>
      </w:r>
      <w:r>
        <w:t>,</w:t>
      </w:r>
      <w:r>
        <w:rPr>
          <w:spacing w:val="7"/>
        </w:rPr>
        <w:t xml:space="preserve"> </w:t>
      </w:r>
      <w:r>
        <w:t>e</w:t>
      </w:r>
      <w:r>
        <w:rPr>
          <w:spacing w:val="1"/>
        </w:rPr>
        <w:t>y</w:t>
      </w:r>
      <w:r>
        <w:t>e</w:t>
      </w:r>
      <w:r>
        <w:rPr>
          <w:spacing w:val="11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</w:t>
      </w:r>
      <w:r>
        <w:t>l</w:t>
      </w:r>
      <w:r>
        <w:rPr>
          <w:spacing w:val="1"/>
        </w:rPr>
        <w:t>o</w:t>
      </w:r>
      <w:r>
        <w:rPr>
          <w:spacing w:val="-1"/>
        </w:rPr>
        <w:t>u</w:t>
      </w:r>
      <w:r>
        <w:t>r</w:t>
      </w:r>
      <w:r>
        <w:rPr>
          <w:spacing w:val="11"/>
        </w:rPr>
        <w:t xml:space="preserve"> </w:t>
      </w:r>
      <w:r>
        <w:t>as</w:t>
      </w:r>
      <w:r>
        <w:rPr>
          <w:spacing w:val="11"/>
        </w:rPr>
        <w:t xml:space="preserve"> </w:t>
      </w:r>
      <w:r>
        <w:t>well</w:t>
      </w:r>
      <w:r>
        <w:rPr>
          <w:spacing w:val="10"/>
        </w:rPr>
        <w:t xml:space="preserve"> </w:t>
      </w:r>
      <w:r>
        <w:t>as</w:t>
      </w:r>
      <w:r>
        <w:rPr>
          <w:spacing w:val="11"/>
        </w:rPr>
        <w:t xml:space="preserve"> </w:t>
      </w:r>
      <w:r>
        <w:t>c</w:t>
      </w:r>
      <w:r>
        <w:rPr>
          <w:spacing w:val="1"/>
        </w:rPr>
        <w:t>r</w:t>
      </w:r>
      <w:r>
        <w:t>este</w:t>
      </w:r>
      <w:r>
        <w:rPr>
          <w:spacing w:val="1"/>
        </w:rPr>
        <w:t>dn</w:t>
      </w:r>
      <w:r>
        <w:t>ess</w:t>
      </w:r>
      <w:r>
        <w:rPr>
          <w:spacing w:val="4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13"/>
        </w:rPr>
        <w:t xml:space="preserve"> </w:t>
      </w:r>
      <w:r>
        <w:rPr>
          <w:spacing w:val="1"/>
        </w:rPr>
        <w:t>bo</w:t>
      </w:r>
      <w:r>
        <w:rPr>
          <w:spacing w:val="-1"/>
        </w:rPr>
        <w:t>d</w:t>
      </w:r>
      <w:r>
        <w:t>y</w:t>
      </w:r>
      <w:r>
        <w:rPr>
          <w:spacing w:val="11"/>
        </w:rPr>
        <w:t xml:space="preserve"> </w:t>
      </w:r>
      <w:r>
        <w:t>wei</w:t>
      </w:r>
      <w:r>
        <w:rPr>
          <w:spacing w:val="1"/>
        </w:rPr>
        <w:t>gh</w:t>
      </w:r>
      <w:r>
        <w:t>t</w:t>
      </w:r>
      <w:r>
        <w:rPr>
          <w:spacing w:val="7"/>
        </w:rPr>
        <w:t xml:space="preserve"> </w:t>
      </w:r>
      <w:r>
        <w:t>a</w:t>
      </w:r>
      <w:r>
        <w:rPr>
          <w:spacing w:val="-1"/>
        </w:rPr>
        <w:t>n</w:t>
      </w:r>
      <w:r>
        <w:t>d</w:t>
      </w:r>
      <w:r>
        <w:rPr>
          <w:spacing w:val="12"/>
        </w:rPr>
        <w:t xml:space="preserve"> </w:t>
      </w:r>
      <w:r>
        <w:rPr>
          <w:spacing w:val="1"/>
        </w:rPr>
        <w:t>m</w:t>
      </w:r>
      <w:r>
        <w:rPr>
          <w:spacing w:val="-1"/>
        </w:rPr>
        <w:t>o</w:t>
      </w:r>
      <w:r>
        <w:rPr>
          <w:spacing w:val="1"/>
        </w:rPr>
        <w:t>rp</w:t>
      </w:r>
      <w:r>
        <w:rPr>
          <w:spacing w:val="-1"/>
        </w:rPr>
        <w:t>h</w:t>
      </w:r>
      <w:r>
        <w:rPr>
          <w:spacing w:val="1"/>
        </w:rPr>
        <w:t>o</w:t>
      </w:r>
      <w:r>
        <w:t>l</w:t>
      </w:r>
      <w:r>
        <w:rPr>
          <w:spacing w:val="1"/>
        </w:rPr>
        <w:t>og</w:t>
      </w:r>
      <w:r>
        <w:t xml:space="preserve">ical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"/>
        </w:rPr>
        <w:t>ur</w:t>
      </w:r>
      <w:r>
        <w:t>e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>ts</w:t>
      </w:r>
      <w:r>
        <w:rPr>
          <w:spacing w:val="1"/>
        </w:rPr>
        <w:t xml:space="preserve"> </w:t>
      </w:r>
      <w:r>
        <w:t>is</w:t>
      </w:r>
      <w:r>
        <w:rPr>
          <w:spacing w:val="11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ho</w:t>
      </w:r>
      <w:r>
        <w:t>wn</w:t>
      </w:r>
      <w:r>
        <w:rPr>
          <w:spacing w:val="9"/>
        </w:rPr>
        <w:t xml:space="preserve"> </w:t>
      </w:r>
      <w:r>
        <w:rPr>
          <w:spacing w:val="-1"/>
        </w:rPr>
        <w:t>o</w:t>
      </w:r>
      <w:r>
        <w:t>n Ta</w:t>
      </w:r>
      <w:r>
        <w:rPr>
          <w:spacing w:val="1"/>
        </w:rPr>
        <w:t>b</w:t>
      </w:r>
      <w:r>
        <w:t>le</w:t>
      </w:r>
      <w:r>
        <w:rPr>
          <w:spacing w:val="-2"/>
        </w:rPr>
        <w:t xml:space="preserve"> </w:t>
      </w:r>
      <w:r>
        <w:rPr>
          <w:spacing w:val="1"/>
        </w:rPr>
        <w:t>4</w:t>
      </w:r>
      <w:r>
        <w:t>.</w:t>
      </w:r>
      <w:r>
        <w:rPr>
          <w:spacing w:val="1"/>
        </w:rPr>
        <w:t xml:space="preserve"> </w:t>
      </w:r>
      <w:r>
        <w:t>Si</w:t>
      </w:r>
      <w:r>
        <w:rPr>
          <w:spacing w:val="-2"/>
        </w:rPr>
        <w:t>g</w:t>
      </w:r>
      <w:r>
        <w:rPr>
          <w:spacing w:val="1"/>
        </w:rPr>
        <w:t>n</w:t>
      </w:r>
      <w:r>
        <w:t>ifica</w:t>
      </w:r>
      <w:r>
        <w:rPr>
          <w:spacing w:val="2"/>
        </w:rPr>
        <w:t>n</w:t>
      </w:r>
      <w:r>
        <w:t>t</w:t>
      </w:r>
      <w:r>
        <w:rPr>
          <w:spacing w:val="-7"/>
        </w:rPr>
        <w:t xml:space="preserve"> </w:t>
      </w:r>
      <w:r>
        <w:rPr>
          <w:spacing w:val="1"/>
        </w:rPr>
        <w:t>(</w:t>
      </w:r>
      <w:r>
        <w:t>P&lt;</w:t>
      </w:r>
      <w:r>
        <w:rPr>
          <w:spacing w:val="1"/>
        </w:rPr>
        <w:t>0</w:t>
      </w:r>
      <w:r>
        <w:rPr>
          <w:spacing w:val="-2"/>
        </w:rPr>
        <w:t>.</w:t>
      </w:r>
      <w:r>
        <w:rPr>
          <w:spacing w:val="1"/>
        </w:rPr>
        <w:t>05</w:t>
      </w:r>
      <w:r>
        <w:t>)</w:t>
      </w:r>
      <w:r>
        <w:rPr>
          <w:spacing w:val="-8"/>
        </w:rPr>
        <w:t xml:space="preserve"> </w:t>
      </w:r>
      <w: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-3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t>e</w:t>
      </w:r>
      <w:r>
        <w:rPr>
          <w:spacing w:val="1"/>
        </w:rPr>
        <w:t>ar</w:t>
      </w:r>
      <w:r>
        <w:t>l</w:t>
      </w:r>
      <w:r>
        <w:rPr>
          <w:spacing w:val="1"/>
        </w:rPr>
        <w:t>ob</w:t>
      </w:r>
      <w:r>
        <w:t>e</w:t>
      </w:r>
      <w:r>
        <w:rPr>
          <w:spacing w:val="-5"/>
        </w:rPr>
        <w:t xml:space="preserve"> </w:t>
      </w:r>
      <w:r>
        <w:t>c</w:t>
      </w:r>
      <w:r>
        <w:rPr>
          <w:spacing w:val="1"/>
        </w:rPr>
        <w:t>o</w:t>
      </w:r>
      <w:r>
        <w:t>l</w:t>
      </w:r>
      <w:r>
        <w:rPr>
          <w:spacing w:val="1"/>
        </w:rPr>
        <w:t>o</w:t>
      </w:r>
      <w:r>
        <w:rPr>
          <w:spacing w:val="-1"/>
        </w:rPr>
        <w:t>u</w:t>
      </w:r>
      <w:r>
        <w:rPr>
          <w:spacing w:val="1"/>
        </w:rPr>
        <w:t>r</w:t>
      </w:r>
      <w:r>
        <w:t>s</w:t>
      </w:r>
      <w:r>
        <w:rPr>
          <w:spacing w:val="-4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-1"/>
        </w:rPr>
        <w:t xml:space="preserve"> </w:t>
      </w:r>
      <w:r>
        <w:rPr>
          <w:spacing w:val="1"/>
        </w:rPr>
        <w:t>o</w:t>
      </w:r>
      <w:r>
        <w:rPr>
          <w:spacing w:val="-2"/>
        </w:rPr>
        <w:t>r</w:t>
      </w:r>
      <w:r>
        <w:rPr>
          <w:spacing w:val="1"/>
        </w:rPr>
        <w:t>n</w:t>
      </w:r>
      <w:r>
        <w:t>it</w:t>
      </w:r>
      <w:r>
        <w:rPr>
          <w:spacing w:val="1"/>
        </w:rPr>
        <w:t>ho</w:t>
      </w:r>
      <w:r>
        <w:t>l</w:t>
      </w:r>
      <w:r>
        <w:rPr>
          <w:spacing w:val="1"/>
        </w:rPr>
        <w:t>og</w:t>
      </w:r>
      <w:r>
        <w:t>ical</w:t>
      </w:r>
      <w:r>
        <w:rPr>
          <w:spacing w:val="-8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rPr>
          <w:spacing w:val="-1"/>
        </w:rPr>
        <w:t>su</w:t>
      </w:r>
      <w:r>
        <w:rPr>
          <w:spacing w:val="1"/>
        </w:rPr>
        <w:t>r</w:t>
      </w:r>
      <w:r>
        <w:t>e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>t,</w:t>
      </w:r>
      <w:r>
        <w:rPr>
          <w:spacing w:val="-8"/>
        </w:rPr>
        <w:t xml:space="preserve"> </w:t>
      </w:r>
      <w:r>
        <w:t>w</w:t>
      </w:r>
      <w:r>
        <w:rPr>
          <w:spacing w:val="-2"/>
        </w:rPr>
        <w:t>i</w:t>
      </w:r>
      <w:r>
        <w:rPr>
          <w:spacing w:val="1"/>
        </w:rPr>
        <w:t>n</w:t>
      </w:r>
      <w:r>
        <w:t xml:space="preserve">g </w:t>
      </w:r>
      <w:r>
        <w:rPr>
          <w:spacing w:val="-1"/>
        </w:rPr>
        <w:t>s</w:t>
      </w:r>
      <w:r>
        <w:rPr>
          <w:spacing w:val="1"/>
        </w:rPr>
        <w:t>p</w:t>
      </w:r>
      <w:r>
        <w:t>an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-2"/>
        </w:rPr>
        <w:t xml:space="preserve"> </w:t>
      </w:r>
      <w:r>
        <w:rPr>
          <w:spacing w:val="1"/>
        </w:rPr>
        <w:t>b</w:t>
      </w:r>
      <w:r>
        <w:t>a</w:t>
      </w:r>
      <w:r>
        <w:rPr>
          <w:spacing w:val="1"/>
        </w:rPr>
        <w:t>c</w:t>
      </w:r>
      <w:r>
        <w:t>k l</w:t>
      </w:r>
      <w:r>
        <w:rPr>
          <w:spacing w:val="-2"/>
        </w:rPr>
        <w:t>e</w:t>
      </w:r>
      <w:r>
        <w:rPr>
          <w:spacing w:val="1"/>
        </w:rPr>
        <w:t>ng</w:t>
      </w:r>
      <w:r>
        <w:t>th</w:t>
      </w:r>
      <w:r>
        <w:rPr>
          <w:spacing w:val="-4"/>
        </w:rPr>
        <w:t xml:space="preserve"> </w:t>
      </w:r>
      <w:r>
        <w:rPr>
          <w:spacing w:val="1"/>
        </w:rPr>
        <w:t>o</w:t>
      </w:r>
      <w:r>
        <w:t>f i</w:t>
      </w:r>
      <w:r>
        <w:rPr>
          <w:spacing w:val="1"/>
        </w:rPr>
        <w:t>nd</w:t>
      </w:r>
      <w:r>
        <w:t>i</w:t>
      </w:r>
      <w:r>
        <w:rPr>
          <w:spacing w:val="1"/>
        </w:rPr>
        <w:t>g</w:t>
      </w:r>
      <w:r>
        <w:t>e</w:t>
      </w:r>
      <w:r>
        <w:rPr>
          <w:spacing w:val="1"/>
        </w:rPr>
        <w:t>n</w:t>
      </w:r>
      <w:r>
        <w:rPr>
          <w:spacing w:val="-1"/>
        </w:rPr>
        <w:t>o</w:t>
      </w:r>
      <w:r>
        <w:rPr>
          <w:spacing w:val="1"/>
        </w:rPr>
        <w:t>u</w:t>
      </w:r>
      <w:r>
        <w:t>s</w:t>
      </w:r>
      <w:r>
        <w:rPr>
          <w:spacing w:val="-2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 was</w:t>
      </w:r>
      <w:r>
        <w:rPr>
          <w:spacing w:val="4"/>
        </w:rPr>
        <w:t xml:space="preserve"> </w:t>
      </w:r>
      <w:r>
        <w:rPr>
          <w:spacing w:val="1"/>
        </w:rPr>
        <w:t>ob</w:t>
      </w:r>
      <w:r>
        <w:rPr>
          <w:spacing w:val="-1"/>
        </w:rPr>
        <w:t>s</w:t>
      </w:r>
      <w:r>
        <w:rPr>
          <w:spacing w:val="-2"/>
        </w:rPr>
        <w:t>e</w:t>
      </w:r>
      <w:r>
        <w:rPr>
          <w:spacing w:val="1"/>
        </w:rPr>
        <w:t>rv</w:t>
      </w:r>
      <w:r>
        <w:t>e</w:t>
      </w:r>
      <w:r>
        <w:rPr>
          <w:spacing w:val="1"/>
        </w:rPr>
        <w:t>d</w:t>
      </w:r>
      <w:r>
        <w:t>. H</w:t>
      </w:r>
      <w:r>
        <w:rPr>
          <w:spacing w:val="1"/>
        </w:rPr>
        <w:t>o</w:t>
      </w:r>
      <w:r>
        <w:t>we</w:t>
      </w:r>
      <w:r>
        <w:rPr>
          <w:spacing w:val="2"/>
        </w:rPr>
        <w:t>v</w:t>
      </w:r>
      <w:r>
        <w:rPr>
          <w:spacing w:val="-2"/>
        </w:rPr>
        <w:t>e</w:t>
      </w:r>
      <w:r>
        <w:rPr>
          <w:spacing w:val="1"/>
        </w:rPr>
        <w:t>r</w:t>
      </w:r>
      <w:r>
        <w:t xml:space="preserve">, </w:t>
      </w:r>
      <w:r>
        <w:rPr>
          <w:spacing w:val="-1"/>
        </w:rPr>
        <w:t>s</w:t>
      </w:r>
      <w:r>
        <w:t>i</w:t>
      </w:r>
      <w:r>
        <w:rPr>
          <w:spacing w:val="1"/>
        </w:rPr>
        <w:t>gn</w:t>
      </w:r>
      <w:r>
        <w:t>ifica</w:t>
      </w:r>
      <w:r>
        <w:rPr>
          <w:spacing w:val="2"/>
        </w:rPr>
        <w:t>n</w:t>
      </w:r>
      <w:r>
        <w:t>t</w:t>
      </w:r>
      <w:r>
        <w:rPr>
          <w:spacing w:val="-1"/>
        </w:rPr>
        <w:t xml:space="preserve"> </w:t>
      </w:r>
      <w:r>
        <w:rPr>
          <w:spacing w:val="-2"/>
        </w:rPr>
        <w:t>e</w:t>
      </w:r>
      <w:r>
        <w:rPr>
          <w:spacing w:val="1"/>
        </w:rPr>
        <w:t>f</w:t>
      </w:r>
      <w:r>
        <w:rPr>
          <w:spacing w:val="4"/>
        </w:rPr>
        <w:t>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2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6"/>
        </w:rPr>
        <w:t xml:space="preserve"> </w:t>
      </w:r>
      <w:r>
        <w:t>e</w:t>
      </w:r>
      <w:r>
        <w:rPr>
          <w:spacing w:val="1"/>
        </w:rPr>
        <w:t>a</w:t>
      </w:r>
      <w:r>
        <w:t>r</w:t>
      </w:r>
      <w:r>
        <w:rPr>
          <w:spacing w:val="6"/>
        </w:rPr>
        <w:t xml:space="preserve"> </w:t>
      </w:r>
      <w:r>
        <w:t>l</w:t>
      </w:r>
      <w:r>
        <w:rPr>
          <w:spacing w:val="1"/>
        </w:rPr>
        <w:t>ob</w:t>
      </w:r>
      <w:r>
        <w:t>e</w:t>
      </w:r>
      <w:r>
        <w:rPr>
          <w:spacing w:val="2"/>
        </w:rPr>
        <w:t xml:space="preserve"> </w:t>
      </w:r>
      <w:r>
        <w:t>c</w:t>
      </w:r>
      <w:r>
        <w:rPr>
          <w:spacing w:val="1"/>
        </w:rPr>
        <w:t>o</w:t>
      </w:r>
      <w:r>
        <w:t>l</w:t>
      </w:r>
      <w:r>
        <w:rPr>
          <w:spacing w:val="1"/>
        </w:rPr>
        <w:t>o</w:t>
      </w:r>
      <w:r>
        <w:rPr>
          <w:spacing w:val="-1"/>
        </w:rPr>
        <w:t>u</w:t>
      </w:r>
      <w:r>
        <w:t>r</w:t>
      </w:r>
      <w:r>
        <w:rPr>
          <w:spacing w:val="3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4"/>
        </w:rPr>
        <w:t xml:space="preserve"> </w:t>
      </w:r>
      <w:r>
        <w:rPr>
          <w:spacing w:val="1"/>
        </w:rPr>
        <w:t>bo</w:t>
      </w:r>
      <w:r>
        <w:rPr>
          <w:spacing w:val="-1"/>
        </w:rPr>
        <w:t>d</w:t>
      </w:r>
      <w:r>
        <w:t>y</w:t>
      </w:r>
      <w:r>
        <w:rPr>
          <w:spacing w:val="2"/>
        </w:rPr>
        <w:t xml:space="preserve"> </w:t>
      </w:r>
      <w:r>
        <w:t>wei</w:t>
      </w:r>
      <w:r>
        <w:rPr>
          <w:spacing w:val="1"/>
        </w:rPr>
        <w:t>gh</w:t>
      </w:r>
      <w:r>
        <w:t>t</w:t>
      </w:r>
      <w:r>
        <w:rPr>
          <w:spacing w:val="2"/>
        </w:rPr>
        <w:t xml:space="preserve"> </w:t>
      </w:r>
      <w:r>
        <w:t>was</w:t>
      </w:r>
      <w:r>
        <w:rPr>
          <w:spacing w:val="4"/>
        </w:rPr>
        <w:t xml:space="preserve"> </w:t>
      </w:r>
      <w:r>
        <w:rPr>
          <w:spacing w:val="1"/>
        </w:rPr>
        <w:t>no</w:t>
      </w:r>
      <w:r>
        <w:t>t</w:t>
      </w:r>
      <w:r>
        <w:rPr>
          <w:spacing w:val="4"/>
        </w:rPr>
        <w:t xml:space="preserve"> </w:t>
      </w:r>
      <w:r>
        <w:rPr>
          <w:spacing w:val="1"/>
        </w:rPr>
        <w:t>ob</w:t>
      </w:r>
      <w:r>
        <w:rPr>
          <w:spacing w:val="-1"/>
        </w:rPr>
        <w:t>s</w:t>
      </w:r>
      <w:r>
        <w:t>e</w:t>
      </w:r>
      <w:r>
        <w:rPr>
          <w:spacing w:val="1"/>
        </w:rPr>
        <w:t>rv</w:t>
      </w:r>
      <w:r>
        <w:rPr>
          <w:spacing w:val="-2"/>
        </w:rPr>
        <w:t>e</w:t>
      </w:r>
      <w:r>
        <w:t>d in</w:t>
      </w:r>
      <w:r>
        <w:rPr>
          <w:spacing w:val="4"/>
        </w:rPr>
        <w:t xml:space="preserve"> </w:t>
      </w:r>
      <w:r>
        <w:t>t</w:t>
      </w:r>
      <w:r>
        <w:rPr>
          <w:spacing w:val="1"/>
        </w:rPr>
        <w:t>h</w:t>
      </w:r>
      <w:r>
        <w:t>is</w:t>
      </w:r>
      <w:r>
        <w:rPr>
          <w:spacing w:val="1"/>
        </w:rPr>
        <w:t xml:space="preserve"> </w:t>
      </w:r>
      <w:r>
        <w:rPr>
          <w:spacing w:val="-1"/>
        </w:rPr>
        <w:t>s</w:t>
      </w:r>
      <w:r>
        <w:t>t</w:t>
      </w:r>
      <w:r>
        <w:rPr>
          <w:spacing w:val="1"/>
        </w:rPr>
        <w:t>udy</w:t>
      </w:r>
      <w:r>
        <w:t>.</w:t>
      </w:r>
      <w:r>
        <w:rPr>
          <w:spacing w:val="-2"/>
        </w:rPr>
        <w:t xml:space="preserve"> </w:t>
      </w:r>
      <w:r>
        <w:rPr>
          <w:spacing w:val="1"/>
        </w:rPr>
        <w:t>I</w:t>
      </w:r>
      <w:r>
        <w:t>n</w:t>
      </w:r>
      <w:r>
        <w:rPr>
          <w:spacing w:val="2"/>
        </w:rPr>
        <w:t xml:space="preserve"> </w:t>
      </w:r>
      <w:r>
        <w:t>c</w:t>
      </w:r>
      <w:r>
        <w:rPr>
          <w:spacing w:val="1"/>
        </w:rPr>
        <w:t>on</w:t>
      </w:r>
      <w:r>
        <w:t>tr</w:t>
      </w:r>
      <w:r>
        <w:rPr>
          <w:spacing w:val="-2"/>
        </w:rPr>
        <w:t>a</w:t>
      </w:r>
      <w:r>
        <w:rPr>
          <w:spacing w:val="1"/>
        </w:rPr>
        <w:t>r</w:t>
      </w:r>
      <w:r>
        <w:t>y</w:t>
      </w:r>
      <w:r>
        <w:rPr>
          <w:spacing w:val="-1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t</w:t>
      </w:r>
      <w:r>
        <w:rPr>
          <w:spacing w:val="1"/>
        </w:rPr>
        <w:t>h</w:t>
      </w:r>
      <w:r>
        <w:rPr>
          <w:spacing w:val="-3"/>
        </w:rPr>
        <w:t>i</w:t>
      </w:r>
      <w:r>
        <w:rPr>
          <w:spacing w:val="-1"/>
        </w:rPr>
        <w:t>s</w:t>
      </w:r>
      <w:r>
        <w:t>,</w:t>
      </w:r>
      <w:r>
        <w:rPr>
          <w:spacing w:val="2"/>
        </w:rPr>
        <w:t xml:space="preserve"> </w:t>
      </w:r>
      <w:r>
        <w:t>S</w:t>
      </w:r>
      <w:r>
        <w:rPr>
          <w:spacing w:val="1"/>
        </w:rPr>
        <w:t>hu</w:t>
      </w:r>
      <w:r>
        <w:t>ai</w:t>
      </w:r>
      <w:r>
        <w:rPr>
          <w:spacing w:val="1"/>
        </w:rPr>
        <w:t>b</w:t>
      </w:r>
      <w:r>
        <w:t>u</w:t>
      </w:r>
      <w:r>
        <w:rPr>
          <w:spacing w:val="5"/>
        </w:rPr>
        <w:t xml:space="preserve"> </w:t>
      </w:r>
      <w:r>
        <w:rPr>
          <w:i/>
        </w:rPr>
        <w:t>et</w:t>
      </w:r>
      <w:r>
        <w:rPr>
          <w:i/>
          <w:spacing w:val="2"/>
        </w:rPr>
        <w:t xml:space="preserve"> </w:t>
      </w:r>
      <w:r>
        <w:rPr>
          <w:i/>
          <w:spacing w:val="1"/>
        </w:rPr>
        <w:t>a</w:t>
      </w:r>
      <w:r>
        <w:rPr>
          <w:i/>
        </w:rPr>
        <w:t>l</w:t>
      </w:r>
      <w:r>
        <w:t>.</w:t>
      </w:r>
      <w:r>
        <w:rPr>
          <w:spacing w:val="1"/>
        </w:rPr>
        <w:t xml:space="preserve"> (2</w:t>
      </w:r>
      <w:r>
        <w:rPr>
          <w:spacing w:val="-1"/>
        </w:rPr>
        <w:t>0</w:t>
      </w:r>
      <w:r>
        <w:rPr>
          <w:spacing w:val="1"/>
        </w:rPr>
        <w:t>20</w:t>
      </w:r>
      <w:r>
        <w:t>)</w:t>
      </w:r>
      <w:r>
        <w:rPr>
          <w:spacing w:val="-2"/>
        </w:rPr>
        <w:t xml:space="preserve"> </w:t>
      </w:r>
      <w:r>
        <w:rPr>
          <w:spacing w:val="1"/>
        </w:rPr>
        <w:t>ob</w:t>
      </w:r>
      <w:r>
        <w:rPr>
          <w:spacing w:val="-1"/>
        </w:rPr>
        <w:t>s</w:t>
      </w:r>
      <w:r>
        <w:t>e</w:t>
      </w:r>
      <w:r>
        <w:rPr>
          <w:spacing w:val="-1"/>
        </w:rPr>
        <w:t>r</w:t>
      </w:r>
      <w:r>
        <w:rPr>
          <w:spacing w:val="1"/>
        </w:rPr>
        <w:t>v</w:t>
      </w:r>
      <w:r>
        <w:t>ed</w:t>
      </w:r>
      <w:r>
        <w:rPr>
          <w:spacing w:val="-1"/>
        </w:rPr>
        <w:t xml:space="preserve"> s</w:t>
      </w:r>
      <w:r>
        <w:t>i</w:t>
      </w:r>
      <w:r>
        <w:rPr>
          <w:spacing w:val="1"/>
        </w:rPr>
        <w:t>gn</w:t>
      </w:r>
      <w:r>
        <w:t>ifica</w:t>
      </w:r>
      <w:r>
        <w:rPr>
          <w:spacing w:val="2"/>
        </w:rPr>
        <w:t>n</w:t>
      </w:r>
      <w:r>
        <w:t>t</w:t>
      </w:r>
      <w:r>
        <w:rPr>
          <w:spacing w:val="-6"/>
        </w:rPr>
        <w:t xml:space="preserve"> </w:t>
      </w:r>
      <w: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-3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4"/>
        </w:rPr>
        <w:t xml:space="preserve"> </w:t>
      </w:r>
      <w:r>
        <w:t>e</w:t>
      </w:r>
      <w:r>
        <w:rPr>
          <w:spacing w:val="-2"/>
        </w:rPr>
        <w:t>a</w:t>
      </w:r>
      <w:r>
        <w:t>r</w:t>
      </w:r>
      <w:r>
        <w:rPr>
          <w:spacing w:val="4"/>
        </w:rPr>
        <w:t xml:space="preserve"> </w:t>
      </w:r>
      <w:r>
        <w:t>l</w:t>
      </w:r>
      <w:r>
        <w:rPr>
          <w:spacing w:val="-1"/>
        </w:rPr>
        <w:t>o</w:t>
      </w:r>
      <w:r>
        <w:rPr>
          <w:spacing w:val="1"/>
        </w:rPr>
        <w:t>b</w:t>
      </w:r>
      <w:r>
        <w:t>e</w:t>
      </w:r>
      <w:r>
        <w:rPr>
          <w:spacing w:val="2"/>
        </w:rPr>
        <w:t xml:space="preserve"> </w:t>
      </w:r>
      <w:r>
        <w:t>c</w:t>
      </w:r>
      <w:r>
        <w:rPr>
          <w:spacing w:val="1"/>
        </w:rPr>
        <w:t>o</w:t>
      </w:r>
      <w:r>
        <w:t>l</w:t>
      </w:r>
      <w:r>
        <w:rPr>
          <w:spacing w:val="-1"/>
        </w:rPr>
        <w:t>o</w:t>
      </w:r>
      <w:r>
        <w:rPr>
          <w:spacing w:val="1"/>
        </w:rPr>
        <w:t>u</w:t>
      </w:r>
      <w:r>
        <w:t>r</w:t>
      </w:r>
      <w:r>
        <w:rPr>
          <w:spacing w:val="-2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2"/>
        </w:rPr>
        <w:t xml:space="preserve"> </w:t>
      </w:r>
      <w:r>
        <w:rPr>
          <w:spacing w:val="1"/>
        </w:rPr>
        <w:t>bo</w:t>
      </w:r>
      <w:r>
        <w:rPr>
          <w:spacing w:val="-1"/>
        </w:rPr>
        <w:t>d</w:t>
      </w:r>
      <w:r>
        <w:t>y</w:t>
      </w:r>
      <w:r>
        <w:rPr>
          <w:spacing w:val="2"/>
        </w:rPr>
        <w:t xml:space="preserve"> </w:t>
      </w:r>
      <w:r>
        <w:t>wei</w:t>
      </w:r>
      <w:r>
        <w:rPr>
          <w:spacing w:val="1"/>
        </w:rPr>
        <w:t>gh</w:t>
      </w:r>
      <w:r>
        <w:t xml:space="preserve">t. </w:t>
      </w:r>
      <w:r>
        <w:rPr>
          <w:spacing w:val="-1"/>
        </w:rP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10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rPr>
          <w:spacing w:val="1"/>
        </w:rPr>
        <w:t>b</w:t>
      </w:r>
      <w:r>
        <w:t>l</w:t>
      </w:r>
      <w:r>
        <w:rPr>
          <w:spacing w:val="1"/>
        </w:rPr>
        <w:t>u</w:t>
      </w:r>
      <w:r>
        <w:t>e</w:t>
      </w:r>
      <w:r>
        <w:rPr>
          <w:spacing w:val="-5"/>
        </w:rPr>
        <w:t xml:space="preserve"> </w:t>
      </w:r>
      <w:r>
        <w:t>w</w:t>
      </w:r>
      <w:r>
        <w:rPr>
          <w:spacing w:val="1"/>
        </w:rPr>
        <w:t>h</w:t>
      </w:r>
      <w:r>
        <w:t>ite</w:t>
      </w:r>
      <w:r>
        <w:rPr>
          <w:spacing w:val="-6"/>
        </w:rPr>
        <w:t xml:space="preserve"> </w:t>
      </w:r>
      <w:r>
        <w:t>e</w:t>
      </w:r>
      <w:r>
        <w:rPr>
          <w:spacing w:val="2"/>
        </w:rPr>
        <w:t>a</w:t>
      </w:r>
      <w:r>
        <w:t>r</w:t>
      </w:r>
      <w:r>
        <w:rPr>
          <w:spacing w:val="-3"/>
        </w:rPr>
        <w:t xml:space="preserve"> </w:t>
      </w:r>
      <w:r>
        <w:rPr>
          <w:spacing w:val="2"/>
        </w:rPr>
        <w:t>l</w:t>
      </w:r>
      <w:r>
        <w:rPr>
          <w:spacing w:val="1"/>
        </w:rPr>
        <w:t>ob</w:t>
      </w:r>
      <w:r>
        <w:t>e</w:t>
      </w:r>
      <w:r>
        <w:rPr>
          <w:spacing w:val="-5"/>
        </w:rPr>
        <w:t xml:space="preserve"> </w:t>
      </w:r>
      <w:r>
        <w:rPr>
          <w:spacing w:val="1"/>
        </w:rPr>
        <w:t>h</w:t>
      </w:r>
      <w:r>
        <w:t>ad</w:t>
      </w:r>
      <w:r>
        <w:rPr>
          <w:spacing w:val="-4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4"/>
        </w:rPr>
        <w:t xml:space="preserve"> </w:t>
      </w:r>
      <w:r>
        <w:rPr>
          <w:spacing w:val="1"/>
        </w:rPr>
        <w:t>h</w:t>
      </w:r>
      <w:r>
        <w:t>i</w:t>
      </w:r>
      <w:r>
        <w:rPr>
          <w:spacing w:val="-1"/>
        </w:rPr>
        <w:t>g</w:t>
      </w:r>
      <w:r>
        <w:rPr>
          <w:spacing w:val="1"/>
        </w:rPr>
        <w:t>h</w:t>
      </w:r>
      <w:r>
        <w:t>est</w:t>
      </w:r>
      <w:r>
        <w:rPr>
          <w:spacing w:val="-9"/>
        </w:rPr>
        <w:t xml:space="preserve"> </w:t>
      </w:r>
      <w:r>
        <w:rPr>
          <w:spacing w:val="1"/>
        </w:rPr>
        <w:t>orn</w:t>
      </w:r>
      <w:r>
        <w:t>it</w:t>
      </w:r>
      <w:r>
        <w:rPr>
          <w:spacing w:val="1"/>
        </w:rPr>
        <w:t>ho</w:t>
      </w:r>
      <w:r>
        <w:t>l</w:t>
      </w:r>
      <w:r>
        <w:rPr>
          <w:spacing w:val="-1"/>
        </w:rPr>
        <w:t>og</w:t>
      </w:r>
      <w:r>
        <w:t>ical</w:t>
      </w:r>
      <w:r>
        <w:rPr>
          <w:spacing w:val="-13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"/>
        </w:rPr>
        <w:t>ur</w:t>
      </w:r>
      <w:r>
        <w:t>e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>t</w:t>
      </w:r>
      <w:r>
        <w:rPr>
          <w:spacing w:val="-13"/>
        </w:rPr>
        <w:t xml:space="preserve"> </w:t>
      </w:r>
      <w:r>
        <w:rPr>
          <w:spacing w:val="1"/>
        </w:rPr>
        <w:t>(6</w:t>
      </w:r>
      <w:r>
        <w:rPr>
          <w:spacing w:val="7"/>
        </w:rPr>
        <w:t>8</w:t>
      </w:r>
      <w:r>
        <w:t>.</w:t>
      </w:r>
      <w:r>
        <w:rPr>
          <w:spacing w:val="-1"/>
        </w:rPr>
        <w:t>6</w:t>
      </w:r>
      <w:r>
        <w:t>7</w:t>
      </w:r>
      <w:r>
        <w:rPr>
          <w:spacing w:val="-6"/>
        </w:rPr>
        <w:t xml:space="preserve"> </w:t>
      </w:r>
      <w:r>
        <w:t>c</w:t>
      </w:r>
      <w:r>
        <w:rPr>
          <w:spacing w:val="1"/>
        </w:rPr>
        <w:t>m)</w:t>
      </w:r>
      <w:r>
        <w:t>,</w:t>
      </w:r>
      <w:r>
        <w:rPr>
          <w:spacing w:val="-8"/>
        </w:rPr>
        <w:t xml:space="preserve"> </w:t>
      </w:r>
      <w:r>
        <w:t>wi</w:t>
      </w:r>
      <w:r>
        <w:rPr>
          <w:spacing w:val="1"/>
        </w:rPr>
        <w:t>n</w:t>
      </w:r>
      <w:r>
        <w:t>g</w:t>
      </w:r>
      <w:r>
        <w:rPr>
          <w:spacing w:val="-5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p</w:t>
      </w:r>
      <w:r>
        <w:t>an</w:t>
      </w:r>
      <w:r>
        <w:rPr>
          <w:spacing w:val="-5"/>
        </w:rPr>
        <w:t xml:space="preserve"> </w:t>
      </w:r>
      <w:r>
        <w:rPr>
          <w:spacing w:val="1"/>
        </w:rPr>
        <w:t>(72</w:t>
      </w:r>
      <w:r>
        <w:rPr>
          <w:spacing w:val="-2"/>
        </w:rPr>
        <w:t>.</w:t>
      </w:r>
      <w:r>
        <w:rPr>
          <w:spacing w:val="1"/>
        </w:rPr>
        <w:t>3</w:t>
      </w:r>
      <w:r>
        <w:t>3</w:t>
      </w:r>
      <w:r>
        <w:rPr>
          <w:spacing w:val="-6"/>
        </w:rPr>
        <w:t xml:space="preserve"> </w:t>
      </w:r>
      <w:r>
        <w:t>c</w:t>
      </w:r>
      <w:r>
        <w:rPr>
          <w:spacing w:val="1"/>
        </w:rPr>
        <w:t>m</w:t>
      </w:r>
      <w:r>
        <w:t>)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>n</w:t>
      </w:r>
      <w:r>
        <w:t xml:space="preserve">d </w:t>
      </w:r>
      <w:r>
        <w:rPr>
          <w:spacing w:val="1"/>
        </w:rPr>
        <w:t>b</w:t>
      </w:r>
      <w:r>
        <w:t>a</w:t>
      </w:r>
      <w:r>
        <w:rPr>
          <w:spacing w:val="1"/>
        </w:rPr>
        <w:t>c</w:t>
      </w:r>
      <w:r>
        <w:t>k</w:t>
      </w:r>
      <w:r>
        <w:rPr>
          <w:spacing w:val="-5"/>
        </w:rPr>
        <w:t xml:space="preserve"> </w:t>
      </w:r>
      <w:r>
        <w:t>le</w:t>
      </w:r>
      <w:r>
        <w:rPr>
          <w:spacing w:val="1"/>
        </w:rPr>
        <w:t>ng</w:t>
      </w:r>
      <w:r>
        <w:rPr>
          <w:spacing w:val="-3"/>
        </w:rPr>
        <w:t>t</w:t>
      </w:r>
      <w:r>
        <w:t>h</w:t>
      </w:r>
      <w:r>
        <w:rPr>
          <w:spacing w:val="-6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2</w:t>
      </w:r>
      <w:r>
        <w:rPr>
          <w:spacing w:val="1"/>
        </w:rPr>
        <w:t>3</w:t>
      </w:r>
      <w:r>
        <w:t>.</w:t>
      </w:r>
      <w:r>
        <w:rPr>
          <w:spacing w:val="-1"/>
        </w:rPr>
        <w:t>3</w:t>
      </w:r>
      <w:r>
        <w:t>3</w:t>
      </w:r>
      <w:r>
        <w:rPr>
          <w:spacing w:val="-6"/>
        </w:rPr>
        <w:t xml:space="preserve"> </w:t>
      </w:r>
      <w:r>
        <w:t>c</w:t>
      </w:r>
      <w:r>
        <w:rPr>
          <w:spacing w:val="1"/>
        </w:rPr>
        <w:t>m)</w:t>
      </w:r>
      <w:r>
        <w:t>.</w:t>
      </w:r>
      <w:r>
        <w:rPr>
          <w:spacing w:val="-8"/>
        </w:rPr>
        <w:t xml:space="preserve"> </w:t>
      </w:r>
      <w:r>
        <w:t>T</w:t>
      </w:r>
      <w:r>
        <w:rPr>
          <w:spacing w:val="1"/>
        </w:rPr>
        <w:t>h</w:t>
      </w:r>
      <w:r>
        <w:t>is</w:t>
      </w:r>
      <w:r>
        <w:rPr>
          <w:spacing w:val="-7"/>
        </w:rPr>
        <w:t xml:space="preserve"> </w:t>
      </w:r>
      <w:r>
        <w:rPr>
          <w:spacing w:val="-2"/>
        </w:rPr>
        <w:t>f</w:t>
      </w:r>
      <w:r>
        <w:t>i</w:t>
      </w:r>
      <w:r>
        <w:rPr>
          <w:spacing w:val="1"/>
        </w:rPr>
        <w:t>nd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-7"/>
        </w:rPr>
        <w:t xml:space="preserve"> </w:t>
      </w:r>
      <w:r>
        <w:t>t</w:t>
      </w:r>
      <w:r>
        <w:rPr>
          <w:spacing w:val="-1"/>
        </w:rPr>
        <w:t>h</w:t>
      </w:r>
      <w:r>
        <w:rPr>
          <w:spacing w:val="1"/>
        </w:rPr>
        <w:t>u</w:t>
      </w:r>
      <w:r>
        <w:t>s</w:t>
      </w:r>
      <w:r>
        <w:rPr>
          <w:spacing w:val="-6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ugg</w:t>
      </w:r>
      <w:r>
        <w:t>ests</w:t>
      </w:r>
      <w:r>
        <w:rPr>
          <w:spacing w:val="-10"/>
        </w:rPr>
        <w:t xml:space="preserve"> </w:t>
      </w:r>
      <w:r>
        <w:t>t</w:t>
      </w:r>
      <w:r>
        <w:rPr>
          <w:spacing w:val="1"/>
        </w:rPr>
        <w:t>h</w:t>
      </w:r>
      <w:r>
        <w:t>at</w:t>
      </w:r>
      <w:r>
        <w:rPr>
          <w:spacing w:val="-5"/>
        </w:rPr>
        <w:t xml:space="preserve"> </w:t>
      </w:r>
      <w:r>
        <w:rPr>
          <w:spacing w:val="1"/>
        </w:rPr>
        <w:t>b</w:t>
      </w:r>
      <w:r>
        <w:t>l</w:t>
      </w:r>
      <w:r>
        <w:rPr>
          <w:spacing w:val="1"/>
        </w:rPr>
        <w:t>u</w:t>
      </w:r>
      <w:r>
        <w:t>e</w:t>
      </w:r>
      <w:r>
        <w:rPr>
          <w:spacing w:val="-7"/>
        </w:rPr>
        <w:t xml:space="preserve"> </w:t>
      </w:r>
      <w:r>
        <w:t>w</w:t>
      </w:r>
      <w:r>
        <w:rPr>
          <w:spacing w:val="1"/>
        </w:rPr>
        <w:t>h</w:t>
      </w:r>
      <w:r>
        <w:t>ite</w:t>
      </w:r>
      <w:r>
        <w:rPr>
          <w:spacing w:val="-6"/>
        </w:rPr>
        <w:t xml:space="preserve"> </w:t>
      </w:r>
      <w:r>
        <w:t>e</w:t>
      </w:r>
      <w:r>
        <w:rPr>
          <w:spacing w:val="1"/>
        </w:rPr>
        <w:t>ar</w:t>
      </w:r>
      <w:r>
        <w:t>l</w:t>
      </w:r>
      <w:r>
        <w:rPr>
          <w:spacing w:val="1"/>
        </w:rPr>
        <w:t>ob</w:t>
      </w:r>
      <w:r>
        <w:t>e</w:t>
      </w:r>
      <w:r>
        <w:rPr>
          <w:spacing w:val="-8"/>
        </w:rPr>
        <w:t xml:space="preserve"> </w:t>
      </w:r>
      <w:r>
        <w:t>c</w:t>
      </w:r>
      <w:r>
        <w:rPr>
          <w:spacing w:val="-1"/>
        </w:rPr>
        <w:t>o</w:t>
      </w:r>
      <w:r>
        <w:rPr>
          <w:spacing w:val="1"/>
        </w:rPr>
        <w:t>u</w:t>
      </w:r>
      <w:r>
        <w:t>ld</w:t>
      </w:r>
      <w:r>
        <w:rPr>
          <w:spacing w:val="-5"/>
        </w:rPr>
        <w:t xml:space="preserve"> </w:t>
      </w:r>
      <w:r>
        <w:rPr>
          <w:spacing w:val="-1"/>
        </w:rPr>
        <w:t>b</w:t>
      </w:r>
      <w:r>
        <w:t>e</w:t>
      </w:r>
      <w:r>
        <w:rPr>
          <w:spacing w:val="-4"/>
        </w:rPr>
        <w:t xml:space="preserve"> </w:t>
      </w:r>
      <w:r>
        <w:rPr>
          <w:spacing w:val="1"/>
        </w:rPr>
        <w:t>u</w:t>
      </w:r>
      <w:r>
        <w:t>til</w:t>
      </w:r>
      <w:r>
        <w:rPr>
          <w:spacing w:val="-1"/>
        </w:rPr>
        <w:t>i</w:t>
      </w:r>
      <w:r>
        <w:t>z</w:t>
      </w:r>
      <w:r>
        <w:rPr>
          <w:spacing w:val="1"/>
        </w:rPr>
        <w:t>e</w:t>
      </w:r>
      <w:r>
        <w:t>d</w:t>
      </w:r>
      <w:r>
        <w:rPr>
          <w:spacing w:val="-9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i</w:t>
      </w:r>
      <w:r>
        <w:rPr>
          <w:spacing w:val="1"/>
        </w:rPr>
        <w:t>mp</w:t>
      </w:r>
      <w:r>
        <w:rPr>
          <w:spacing w:val="-2"/>
        </w:rPr>
        <w:t>r</w:t>
      </w:r>
      <w:r>
        <w:rPr>
          <w:spacing w:val="1"/>
        </w:rPr>
        <w:t>ov</w:t>
      </w:r>
      <w:r>
        <w:t>e</w:t>
      </w:r>
      <w:r>
        <w:rPr>
          <w:spacing w:val="-9"/>
        </w:rPr>
        <w:t xml:space="preserve"> </w:t>
      </w:r>
      <w:r>
        <w:rPr>
          <w:spacing w:val="-1"/>
        </w:rPr>
        <w:t>o</w:t>
      </w:r>
      <w:r>
        <w:rPr>
          <w:spacing w:val="1"/>
        </w:rPr>
        <w:t>rn</w:t>
      </w:r>
      <w:r>
        <w:t>it</w:t>
      </w:r>
      <w:r>
        <w:rPr>
          <w:spacing w:val="1"/>
        </w:rPr>
        <w:t>ho</w:t>
      </w:r>
      <w:r>
        <w:rPr>
          <w:spacing w:val="-3"/>
        </w:rPr>
        <w:t>l</w:t>
      </w:r>
      <w:r>
        <w:rPr>
          <w:spacing w:val="1"/>
        </w:rPr>
        <w:t>og</w:t>
      </w:r>
      <w:r>
        <w:t xml:space="preserve">ical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"/>
        </w:rPr>
        <w:t>ur</w:t>
      </w:r>
      <w:r>
        <w:t>e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>ts</w:t>
      </w:r>
      <w:r>
        <w:rPr>
          <w:spacing w:val="-12"/>
        </w:rPr>
        <w:t xml:space="preserve"> </w:t>
      </w:r>
      <w:r>
        <w:rPr>
          <w:spacing w:val="1"/>
        </w:rPr>
        <w:t>(</w:t>
      </w:r>
      <w:r>
        <w:t>c</w:t>
      </w:r>
      <w:r>
        <w:rPr>
          <w:spacing w:val="1"/>
        </w:rPr>
        <w:t>o</w:t>
      </w:r>
      <w:r>
        <w:rPr>
          <w:spacing w:val="-1"/>
        </w:rPr>
        <w:t>m</w:t>
      </w:r>
      <w:r>
        <w:rPr>
          <w:spacing w:val="1"/>
        </w:rPr>
        <w:t>pr</w:t>
      </w:r>
      <w:r>
        <w:t>i</w:t>
      </w:r>
      <w:r>
        <w:rPr>
          <w:spacing w:val="-1"/>
        </w:rPr>
        <w:t>s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-9"/>
        </w:rPr>
        <w:t xml:space="preserve"> </w:t>
      </w:r>
      <w:r>
        <w:rPr>
          <w:spacing w:val="1"/>
        </w:rPr>
        <w:t>h</w:t>
      </w:r>
      <w:r>
        <w:rPr>
          <w:spacing w:val="-2"/>
        </w:rPr>
        <w:t>e</w:t>
      </w:r>
      <w:r>
        <w:t>a</w:t>
      </w:r>
      <w:r>
        <w:rPr>
          <w:spacing w:val="1"/>
        </w:rPr>
        <w:t>d</w:t>
      </w:r>
      <w:r>
        <w:t>,</w:t>
      </w:r>
      <w:r>
        <w:rPr>
          <w:spacing w:val="-3"/>
        </w:rPr>
        <w:t xml:space="preserve"> </w:t>
      </w:r>
      <w:r>
        <w:rPr>
          <w:spacing w:val="1"/>
        </w:rPr>
        <w:t>n</w:t>
      </w:r>
      <w:r>
        <w:t>e</w:t>
      </w:r>
      <w:r>
        <w:rPr>
          <w:spacing w:val="1"/>
        </w:rPr>
        <w:t>c</w:t>
      </w:r>
      <w:r>
        <w:rPr>
          <w:spacing w:val="-1"/>
        </w:rPr>
        <w:t>k</w:t>
      </w:r>
      <w:r>
        <w:t>,</w:t>
      </w:r>
      <w:r>
        <w:rPr>
          <w:spacing w:val="-3"/>
        </w:rPr>
        <w:t xml:space="preserve"> </w:t>
      </w:r>
      <w:r>
        <w:rPr>
          <w:spacing w:val="1"/>
        </w:rPr>
        <w:t>b</w:t>
      </w:r>
      <w:r>
        <w:t>a</w:t>
      </w:r>
      <w:r>
        <w:rPr>
          <w:spacing w:val="1"/>
        </w:rPr>
        <w:t>c</w:t>
      </w:r>
      <w:r>
        <w:rPr>
          <w:spacing w:val="-1"/>
        </w:rPr>
        <w:t>k</w:t>
      </w:r>
      <w:r>
        <w:t>,</w:t>
      </w:r>
      <w:r>
        <w:rPr>
          <w:spacing w:val="-3"/>
        </w:rPr>
        <w:t xml:space="preserve"> </w:t>
      </w:r>
      <w:r>
        <w:t>tail</w:t>
      </w:r>
      <w:r>
        <w:rPr>
          <w:spacing w:val="-3"/>
        </w:rPr>
        <w:t xml:space="preserve"> </w:t>
      </w:r>
      <w:r>
        <w:t>l</w:t>
      </w:r>
      <w:r>
        <w:rPr>
          <w:spacing w:val="6"/>
        </w:rPr>
        <w:t>e</w:t>
      </w:r>
      <w:r>
        <w:rPr>
          <w:spacing w:val="1"/>
        </w:rPr>
        <w:t>ng</w:t>
      </w:r>
      <w:r>
        <w:t>t</w:t>
      </w:r>
      <w:r>
        <w:rPr>
          <w:spacing w:val="1"/>
        </w:rPr>
        <w:t>h</w:t>
      </w:r>
      <w:r>
        <w:rPr>
          <w:spacing w:val="-1"/>
        </w:rPr>
        <w:t>s</w:t>
      </w:r>
      <w:r>
        <w:t>)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>n</w:t>
      </w:r>
      <w:r>
        <w:t>d</w:t>
      </w:r>
      <w:r>
        <w:rPr>
          <w:spacing w:val="-2"/>
        </w:rPr>
        <w:t xml:space="preserve"> </w:t>
      </w:r>
      <w:r>
        <w:t>wi</w:t>
      </w:r>
      <w:r>
        <w:rPr>
          <w:spacing w:val="1"/>
        </w:rPr>
        <w:t>n</w:t>
      </w:r>
      <w:r>
        <w:t>g</w:t>
      </w:r>
      <w:r>
        <w:rPr>
          <w:spacing w:val="-3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p</w:t>
      </w:r>
      <w:r>
        <w:t>a</w:t>
      </w:r>
      <w:r>
        <w:rPr>
          <w:spacing w:val="1"/>
        </w:rPr>
        <w:t>n</w:t>
      </w:r>
      <w:r>
        <w:t>.</w:t>
      </w:r>
    </w:p>
    <w:p w:rsidR="002C4F54" w:rsidRDefault="002C4F54">
      <w:pPr>
        <w:spacing w:line="200" w:lineRule="exact"/>
      </w:pPr>
    </w:p>
    <w:p w:rsidR="002C4F54" w:rsidRDefault="002C4F54">
      <w:pPr>
        <w:spacing w:before="1" w:line="260" w:lineRule="exact"/>
        <w:rPr>
          <w:sz w:val="26"/>
          <w:szCs w:val="26"/>
        </w:rPr>
      </w:pPr>
    </w:p>
    <w:p w:rsidR="002C4F54" w:rsidRDefault="004C1528">
      <w:pPr>
        <w:spacing w:before="33" w:line="220" w:lineRule="exact"/>
        <w:ind w:left="120"/>
      </w:pPr>
      <w:r>
        <w:rPr>
          <w:b/>
          <w:spacing w:val="-1"/>
          <w:position w:val="-1"/>
        </w:rPr>
        <w:t>T</w:t>
      </w:r>
      <w:r>
        <w:rPr>
          <w:b/>
          <w:spacing w:val="1"/>
          <w:position w:val="-1"/>
        </w:rPr>
        <w:t>a</w:t>
      </w:r>
      <w:r>
        <w:rPr>
          <w:b/>
          <w:position w:val="-1"/>
        </w:rPr>
        <w:t>ble</w:t>
      </w:r>
      <w:r>
        <w:rPr>
          <w:b/>
          <w:spacing w:val="-5"/>
          <w:position w:val="-1"/>
        </w:rPr>
        <w:t xml:space="preserve"> </w:t>
      </w:r>
      <w:r>
        <w:rPr>
          <w:b/>
          <w:spacing w:val="1"/>
          <w:position w:val="-1"/>
        </w:rPr>
        <w:t>3</w:t>
      </w:r>
      <w:r>
        <w:rPr>
          <w:b/>
          <w:position w:val="-1"/>
        </w:rPr>
        <w:t>:</w:t>
      </w:r>
      <w:r>
        <w:rPr>
          <w:b/>
          <w:spacing w:val="-1"/>
          <w:position w:val="-1"/>
        </w:rPr>
        <w:t xml:space="preserve"> E</w:t>
      </w:r>
      <w:r>
        <w:rPr>
          <w:b/>
          <w:spacing w:val="1"/>
          <w:position w:val="-1"/>
        </w:rPr>
        <w:t>ff</w:t>
      </w:r>
      <w:r>
        <w:rPr>
          <w:b/>
          <w:position w:val="-1"/>
        </w:rPr>
        <w:t>e</w:t>
      </w:r>
      <w:r>
        <w:rPr>
          <w:b/>
          <w:spacing w:val="1"/>
          <w:position w:val="-1"/>
        </w:rPr>
        <w:t>c</w:t>
      </w:r>
      <w:r>
        <w:rPr>
          <w:b/>
          <w:position w:val="-1"/>
        </w:rPr>
        <w:t>t</w:t>
      </w:r>
      <w:r>
        <w:rPr>
          <w:b/>
          <w:spacing w:val="-4"/>
          <w:position w:val="-1"/>
        </w:rPr>
        <w:t xml:space="preserve"> </w:t>
      </w:r>
      <w:r>
        <w:rPr>
          <w:b/>
          <w:spacing w:val="1"/>
          <w:position w:val="-1"/>
        </w:rPr>
        <w:t>o</w:t>
      </w:r>
      <w:r>
        <w:rPr>
          <w:b/>
          <w:position w:val="-1"/>
        </w:rPr>
        <w:t>f</w:t>
      </w:r>
      <w:r>
        <w:rPr>
          <w:b/>
          <w:spacing w:val="-1"/>
          <w:position w:val="-1"/>
        </w:rPr>
        <w:t xml:space="preserve"> </w:t>
      </w:r>
      <w:r>
        <w:rPr>
          <w:b/>
          <w:spacing w:val="-2"/>
          <w:position w:val="-1"/>
        </w:rPr>
        <w:t>c</w:t>
      </w:r>
      <w:r>
        <w:rPr>
          <w:b/>
          <w:spacing w:val="1"/>
          <w:position w:val="-1"/>
        </w:rPr>
        <w:t>o</w:t>
      </w:r>
      <w:r>
        <w:rPr>
          <w:b/>
          <w:spacing w:val="2"/>
          <w:position w:val="-1"/>
        </w:rPr>
        <w:t>m</w:t>
      </w:r>
      <w:r>
        <w:rPr>
          <w:b/>
          <w:position w:val="-1"/>
        </w:rPr>
        <w:t>b</w:t>
      </w:r>
      <w:r>
        <w:rPr>
          <w:b/>
          <w:spacing w:val="-5"/>
          <w:position w:val="-1"/>
        </w:rPr>
        <w:t xml:space="preserve"> </w:t>
      </w:r>
      <w:r>
        <w:rPr>
          <w:b/>
          <w:spacing w:val="-1"/>
          <w:position w:val="-1"/>
        </w:rPr>
        <w:t>t</w:t>
      </w:r>
      <w:r>
        <w:rPr>
          <w:b/>
          <w:spacing w:val="1"/>
          <w:position w:val="-1"/>
        </w:rPr>
        <w:t>y</w:t>
      </w:r>
      <w:r>
        <w:rPr>
          <w:b/>
          <w:position w:val="-1"/>
        </w:rPr>
        <w:t xml:space="preserve">pe </w:t>
      </w:r>
      <w:r>
        <w:rPr>
          <w:b/>
          <w:spacing w:val="1"/>
          <w:position w:val="-1"/>
        </w:rPr>
        <w:t>o</w:t>
      </w:r>
      <w:r>
        <w:rPr>
          <w:b/>
          <w:position w:val="-1"/>
        </w:rPr>
        <w:t>n</w:t>
      </w:r>
      <w:r>
        <w:rPr>
          <w:b/>
          <w:spacing w:val="-2"/>
          <w:position w:val="-1"/>
        </w:rPr>
        <w:t xml:space="preserve"> </w:t>
      </w:r>
      <w:r>
        <w:rPr>
          <w:b/>
          <w:spacing w:val="2"/>
          <w:position w:val="-1"/>
        </w:rPr>
        <w:t>m</w:t>
      </w:r>
      <w:r>
        <w:rPr>
          <w:b/>
          <w:spacing w:val="1"/>
          <w:position w:val="-1"/>
        </w:rPr>
        <w:t>o</w:t>
      </w:r>
      <w:r>
        <w:rPr>
          <w:b/>
          <w:position w:val="-1"/>
        </w:rPr>
        <w:t>rph</w:t>
      </w:r>
      <w:r>
        <w:rPr>
          <w:b/>
          <w:spacing w:val="1"/>
          <w:position w:val="-1"/>
        </w:rPr>
        <w:t>o</w:t>
      </w:r>
      <w:r>
        <w:rPr>
          <w:b/>
          <w:position w:val="-1"/>
        </w:rPr>
        <w:t>l</w:t>
      </w:r>
      <w:r>
        <w:rPr>
          <w:b/>
          <w:spacing w:val="1"/>
          <w:position w:val="-1"/>
        </w:rPr>
        <w:t>og</w:t>
      </w:r>
      <w:r>
        <w:rPr>
          <w:b/>
          <w:position w:val="-1"/>
        </w:rPr>
        <w:t>i</w:t>
      </w:r>
      <w:r>
        <w:rPr>
          <w:b/>
          <w:spacing w:val="-2"/>
          <w:position w:val="-1"/>
        </w:rPr>
        <w:t>c</w:t>
      </w:r>
      <w:r>
        <w:rPr>
          <w:b/>
          <w:spacing w:val="1"/>
          <w:position w:val="-1"/>
        </w:rPr>
        <w:t>a</w:t>
      </w:r>
      <w:r>
        <w:rPr>
          <w:b/>
          <w:position w:val="-1"/>
        </w:rPr>
        <w:t>l</w:t>
      </w:r>
      <w:r>
        <w:rPr>
          <w:b/>
          <w:spacing w:val="-12"/>
          <w:position w:val="-1"/>
        </w:rPr>
        <w:t xml:space="preserve"> </w:t>
      </w:r>
      <w:r>
        <w:rPr>
          <w:b/>
          <w:spacing w:val="2"/>
          <w:position w:val="-1"/>
        </w:rPr>
        <w:t>m</w:t>
      </w:r>
      <w:r>
        <w:rPr>
          <w:b/>
          <w:position w:val="-1"/>
        </w:rPr>
        <w:t>e</w:t>
      </w:r>
      <w:r>
        <w:rPr>
          <w:b/>
          <w:spacing w:val="1"/>
          <w:position w:val="-1"/>
        </w:rPr>
        <w:t>a</w:t>
      </w:r>
      <w:r>
        <w:rPr>
          <w:b/>
          <w:spacing w:val="-1"/>
          <w:position w:val="-1"/>
        </w:rPr>
        <w:t>s</w:t>
      </w:r>
      <w:r>
        <w:rPr>
          <w:b/>
          <w:position w:val="-1"/>
        </w:rPr>
        <w:t>ur</w:t>
      </w:r>
      <w:r>
        <w:rPr>
          <w:b/>
          <w:spacing w:val="-2"/>
          <w:position w:val="-1"/>
        </w:rPr>
        <w:t>e</w:t>
      </w:r>
      <w:r>
        <w:rPr>
          <w:b/>
          <w:spacing w:val="2"/>
          <w:position w:val="-1"/>
        </w:rPr>
        <w:t>m</w:t>
      </w:r>
      <w:r>
        <w:rPr>
          <w:b/>
          <w:position w:val="-1"/>
        </w:rPr>
        <w:t>en</w:t>
      </w:r>
      <w:r>
        <w:rPr>
          <w:b/>
          <w:spacing w:val="1"/>
          <w:position w:val="-1"/>
        </w:rPr>
        <w:t>t</w:t>
      </w:r>
      <w:r>
        <w:rPr>
          <w:b/>
          <w:position w:val="-1"/>
        </w:rPr>
        <w:t>s</w:t>
      </w:r>
      <w:r>
        <w:rPr>
          <w:b/>
          <w:spacing w:val="-12"/>
          <w:position w:val="-1"/>
        </w:rPr>
        <w:t xml:space="preserve"> </w:t>
      </w:r>
      <w:r>
        <w:rPr>
          <w:b/>
          <w:spacing w:val="1"/>
          <w:position w:val="-1"/>
        </w:rPr>
        <w:t>(</w:t>
      </w:r>
      <w:r>
        <w:rPr>
          <w:b/>
          <w:position w:val="-1"/>
        </w:rPr>
        <w:t>c</w:t>
      </w:r>
      <w:r>
        <w:rPr>
          <w:b/>
          <w:spacing w:val="2"/>
          <w:position w:val="-1"/>
        </w:rPr>
        <w:t>m</w:t>
      </w:r>
      <w:r>
        <w:rPr>
          <w:b/>
          <w:position w:val="-1"/>
        </w:rPr>
        <w:t>)</w:t>
      </w:r>
      <w:r>
        <w:rPr>
          <w:b/>
          <w:spacing w:val="-5"/>
          <w:position w:val="-1"/>
        </w:rPr>
        <w:t xml:space="preserve"> </w:t>
      </w:r>
      <w:r>
        <w:rPr>
          <w:b/>
          <w:spacing w:val="1"/>
          <w:position w:val="-1"/>
        </w:rPr>
        <w:t>o</w:t>
      </w:r>
      <w:r>
        <w:rPr>
          <w:b/>
          <w:position w:val="-1"/>
        </w:rPr>
        <w:t>f</w:t>
      </w:r>
      <w:r>
        <w:rPr>
          <w:b/>
          <w:spacing w:val="-1"/>
          <w:position w:val="-1"/>
        </w:rPr>
        <w:t xml:space="preserve"> </w:t>
      </w:r>
      <w:r>
        <w:rPr>
          <w:b/>
          <w:position w:val="-1"/>
        </w:rPr>
        <w:t>in</w:t>
      </w:r>
      <w:r>
        <w:rPr>
          <w:b/>
          <w:spacing w:val="-1"/>
          <w:position w:val="-1"/>
        </w:rPr>
        <w:t>d</w:t>
      </w:r>
      <w:r>
        <w:rPr>
          <w:b/>
          <w:position w:val="-1"/>
        </w:rPr>
        <w:t>i</w:t>
      </w:r>
      <w:r>
        <w:rPr>
          <w:b/>
          <w:spacing w:val="1"/>
          <w:position w:val="-1"/>
        </w:rPr>
        <w:t>g</w:t>
      </w:r>
      <w:r>
        <w:rPr>
          <w:b/>
          <w:position w:val="-1"/>
        </w:rPr>
        <w:t>en</w:t>
      </w:r>
      <w:r>
        <w:rPr>
          <w:b/>
          <w:spacing w:val="1"/>
          <w:position w:val="-1"/>
        </w:rPr>
        <w:t>o</w:t>
      </w:r>
      <w:r>
        <w:rPr>
          <w:b/>
          <w:position w:val="-1"/>
        </w:rPr>
        <w:t>us</w:t>
      </w:r>
      <w:r>
        <w:rPr>
          <w:b/>
          <w:spacing w:val="-10"/>
          <w:position w:val="-1"/>
        </w:rPr>
        <w:t xml:space="preserve"> </w:t>
      </w:r>
      <w:r>
        <w:rPr>
          <w:b/>
          <w:position w:val="-1"/>
        </w:rPr>
        <w:t>ch</w:t>
      </w:r>
      <w:r>
        <w:rPr>
          <w:b/>
          <w:spacing w:val="2"/>
          <w:position w:val="-1"/>
        </w:rPr>
        <w:t>i</w:t>
      </w:r>
      <w:r>
        <w:rPr>
          <w:b/>
          <w:position w:val="-1"/>
        </w:rPr>
        <w:t>c</w:t>
      </w:r>
      <w:r>
        <w:rPr>
          <w:b/>
          <w:spacing w:val="2"/>
          <w:position w:val="-1"/>
        </w:rPr>
        <w:t>k</w:t>
      </w:r>
      <w:r>
        <w:rPr>
          <w:b/>
          <w:position w:val="-1"/>
        </w:rPr>
        <w:t>ens</w:t>
      </w:r>
    </w:p>
    <w:p w:rsidR="002C4F54" w:rsidRDefault="002C4F54">
      <w:pPr>
        <w:spacing w:before="7" w:line="180" w:lineRule="exact"/>
        <w:rPr>
          <w:sz w:val="19"/>
          <w:szCs w:val="19"/>
        </w:rPr>
      </w:pPr>
    </w:p>
    <w:p w:rsidR="002C4F54" w:rsidRDefault="004C1528">
      <w:pPr>
        <w:spacing w:before="33" w:line="220" w:lineRule="exact"/>
        <w:ind w:left="4586" w:right="3384"/>
        <w:jc w:val="center"/>
      </w:pPr>
      <w:r>
        <w:pict>
          <v:group id="_x0000_s1028" style="position:absolute;left:0;text-align:left;margin-left:71.75pt;margin-top:105.8pt;width:478.6pt;height:.6pt;z-index:-2006;mso-position-horizontal-relative:page;mso-position-vertical-relative:page" coordorigin="1435,2116" coordsize="9572,12">
            <v:shape id="_x0000_s1031" style="position:absolute;left:1440;top:2122;width:1207;height:0" coordorigin="1440,2122" coordsize="1207,0" path="m1440,2122r1208,e" filled="f" strokeweight=".58pt">
              <v:path arrowok="t"/>
            </v:shape>
            <v:shape id="_x0000_s1030" style="position:absolute;left:2648;top:2122;width:10;height:0" coordorigin="2648,2122" coordsize="10,0" path="m2648,2122r9,e" filled="f" strokeweight=".58pt">
              <v:path arrowok="t"/>
            </v:shape>
            <v:shape id="_x0000_s1029" style="position:absolute;left:2657;top:2122;width:8344;height:0" coordorigin="2657,2122" coordsize="8344,0" path="m2657,2122r8344,e" filled="f" strokeweight=".58pt">
              <v:path arrowok="t"/>
            </v:shape>
            <w10:wrap anchorx="page" anchory="page"/>
          </v:group>
        </w:pict>
      </w:r>
      <w:r>
        <w:rPr>
          <w:b/>
          <w:spacing w:val="-1"/>
          <w:position w:val="-1"/>
        </w:rPr>
        <w:t>M</w:t>
      </w:r>
      <w:r>
        <w:rPr>
          <w:b/>
          <w:spacing w:val="1"/>
          <w:position w:val="-1"/>
        </w:rPr>
        <w:t>o</w:t>
      </w:r>
      <w:r>
        <w:rPr>
          <w:b/>
          <w:position w:val="-1"/>
        </w:rPr>
        <w:t>rph</w:t>
      </w:r>
      <w:r>
        <w:rPr>
          <w:b/>
          <w:spacing w:val="1"/>
          <w:position w:val="-1"/>
        </w:rPr>
        <w:t>o</w:t>
      </w:r>
      <w:r>
        <w:rPr>
          <w:b/>
          <w:position w:val="-1"/>
        </w:rPr>
        <w:t>l</w:t>
      </w:r>
      <w:r>
        <w:rPr>
          <w:b/>
          <w:spacing w:val="1"/>
          <w:position w:val="-1"/>
        </w:rPr>
        <w:t>og</w:t>
      </w:r>
      <w:r>
        <w:rPr>
          <w:b/>
          <w:position w:val="-1"/>
        </w:rPr>
        <w:t>ic</w:t>
      </w:r>
      <w:r>
        <w:rPr>
          <w:b/>
          <w:spacing w:val="1"/>
          <w:position w:val="-1"/>
        </w:rPr>
        <w:t>a</w:t>
      </w:r>
      <w:r>
        <w:rPr>
          <w:b/>
          <w:position w:val="-1"/>
        </w:rPr>
        <w:t>l</w:t>
      </w:r>
      <w:r>
        <w:rPr>
          <w:b/>
          <w:spacing w:val="-13"/>
          <w:position w:val="-1"/>
        </w:rPr>
        <w:t xml:space="preserve"> </w:t>
      </w:r>
      <w:r>
        <w:rPr>
          <w:b/>
          <w:spacing w:val="1"/>
          <w:w w:val="99"/>
          <w:position w:val="-1"/>
        </w:rPr>
        <w:t>t</w:t>
      </w:r>
      <w:r>
        <w:rPr>
          <w:b/>
          <w:w w:val="99"/>
          <w:position w:val="-1"/>
        </w:rPr>
        <w:t>r</w:t>
      </w:r>
      <w:r>
        <w:rPr>
          <w:b/>
          <w:spacing w:val="1"/>
          <w:w w:val="99"/>
          <w:position w:val="-1"/>
        </w:rPr>
        <w:t>a</w:t>
      </w:r>
      <w:r>
        <w:rPr>
          <w:b/>
          <w:w w:val="99"/>
          <w:position w:val="-1"/>
        </w:rPr>
        <w:t>its</w:t>
      </w:r>
    </w:p>
    <w:p w:rsidR="002C4F54" w:rsidRDefault="002C4F54">
      <w:pPr>
        <w:spacing w:before="5" w:line="0" w:lineRule="atLeast"/>
        <w:rPr>
          <w:sz w:val="1"/>
          <w:szCs w:val="1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22"/>
        <w:gridCol w:w="856"/>
        <w:gridCol w:w="164"/>
        <w:gridCol w:w="657"/>
        <w:gridCol w:w="968"/>
        <w:gridCol w:w="761"/>
        <w:gridCol w:w="819"/>
        <w:gridCol w:w="822"/>
        <w:gridCol w:w="822"/>
        <w:gridCol w:w="822"/>
        <w:gridCol w:w="822"/>
        <w:gridCol w:w="840"/>
      </w:tblGrid>
      <w:tr w:rsidR="002C4F54">
        <w:trPr>
          <w:trHeight w:hRule="exact" w:val="241"/>
        </w:trPr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22"/>
            </w:pPr>
            <w:r>
              <w:rPr>
                <w:b/>
              </w:rPr>
              <w:t>C</w:t>
            </w:r>
            <w:r>
              <w:rPr>
                <w:b/>
                <w:spacing w:val="1"/>
              </w:rPr>
              <w:t>o</w:t>
            </w:r>
            <w:r>
              <w:rPr>
                <w:b/>
                <w:spacing w:val="2"/>
              </w:rPr>
              <w:t>m</w:t>
            </w:r>
            <w:r>
              <w:rPr>
                <w:b/>
              </w:rPr>
              <w:t>b</w:t>
            </w:r>
          </w:p>
        </w:tc>
        <w:tc>
          <w:tcPr>
            <w:tcW w:w="856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</w:pPr>
            <w:r>
              <w:rPr>
                <w:b/>
                <w:spacing w:val="-1"/>
              </w:rPr>
              <w:t>B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dy</w:t>
            </w:r>
          </w:p>
        </w:tc>
        <w:tc>
          <w:tcPr>
            <w:tcW w:w="164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1625" w:type="dxa"/>
            <w:gridSpan w:val="2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</w:pPr>
            <w:r>
              <w:rPr>
                <w:b/>
                <w:spacing w:val="1"/>
              </w:rPr>
              <w:t>O</w:t>
            </w:r>
            <w:r>
              <w:rPr>
                <w:b/>
              </w:rPr>
              <w:t>rnith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l</w:t>
            </w:r>
            <w:r>
              <w:rPr>
                <w:b/>
                <w:spacing w:val="1"/>
              </w:rPr>
              <w:t>og</w:t>
            </w:r>
            <w:r>
              <w:rPr>
                <w:b/>
              </w:rPr>
              <w:t>ic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l</w:t>
            </w:r>
          </w:p>
        </w:tc>
        <w:tc>
          <w:tcPr>
            <w:tcW w:w="76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rPr>
                <w:b/>
              </w:rPr>
              <w:t>Wing</w:t>
            </w:r>
          </w:p>
        </w:tc>
        <w:tc>
          <w:tcPr>
            <w:tcW w:w="819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2"/>
            </w:pPr>
            <w:r>
              <w:rPr>
                <w:b/>
              </w:rPr>
              <w:t>Ne</w:t>
            </w:r>
            <w:r>
              <w:rPr>
                <w:b/>
                <w:spacing w:val="1"/>
              </w:rPr>
              <w:t>c</w:t>
            </w:r>
            <w:r>
              <w:rPr>
                <w:b/>
              </w:rPr>
              <w:t>k</w:t>
            </w:r>
          </w:p>
        </w:tc>
        <w:tc>
          <w:tcPr>
            <w:tcW w:w="82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4"/>
            </w:pPr>
            <w:r>
              <w:rPr>
                <w:b/>
                <w:spacing w:val="-1"/>
              </w:rPr>
              <w:t>B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ck</w:t>
            </w:r>
          </w:p>
        </w:tc>
        <w:tc>
          <w:tcPr>
            <w:tcW w:w="82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5"/>
            </w:pPr>
            <w:r>
              <w:rPr>
                <w:b/>
                <w:spacing w:val="1"/>
              </w:rPr>
              <w:t>K</w:t>
            </w:r>
            <w:r>
              <w:rPr>
                <w:b/>
              </w:rPr>
              <w:t>e</w:t>
            </w:r>
            <w:r>
              <w:rPr>
                <w:b/>
                <w:spacing w:val="1"/>
              </w:rPr>
              <w:t>e</w:t>
            </w:r>
            <w:r>
              <w:rPr>
                <w:b/>
              </w:rPr>
              <w:t>l</w:t>
            </w:r>
          </w:p>
        </w:tc>
        <w:tc>
          <w:tcPr>
            <w:tcW w:w="82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4"/>
            </w:pPr>
            <w:r>
              <w:rPr>
                <w:b/>
                <w:spacing w:val="-1"/>
              </w:rPr>
              <w:t>T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il</w:t>
            </w:r>
          </w:p>
        </w:tc>
        <w:tc>
          <w:tcPr>
            <w:tcW w:w="82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6"/>
            </w:pPr>
            <w:r>
              <w:rPr>
                <w:b/>
                <w:spacing w:val="-1"/>
              </w:rPr>
              <w:t>T</w:t>
            </w:r>
            <w:r>
              <w:rPr>
                <w:b/>
              </w:rPr>
              <w:t>hi</w:t>
            </w:r>
            <w:r>
              <w:rPr>
                <w:b/>
                <w:spacing w:val="1"/>
              </w:rPr>
              <w:t>g</w:t>
            </w:r>
            <w:r>
              <w:rPr>
                <w:b/>
              </w:rPr>
              <w:t>h</w:t>
            </w:r>
          </w:p>
        </w:tc>
        <w:tc>
          <w:tcPr>
            <w:tcW w:w="840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4"/>
            </w:pPr>
            <w:r>
              <w:rPr>
                <w:b/>
              </w:rPr>
              <w:t>S</w:t>
            </w:r>
            <w:r>
              <w:rPr>
                <w:b/>
                <w:spacing w:val="-1"/>
              </w:rPr>
              <w:t>h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nk</w:t>
            </w:r>
          </w:p>
        </w:tc>
      </w:tr>
      <w:tr w:rsidR="002C4F54">
        <w:trPr>
          <w:trHeight w:hRule="exact" w:val="215"/>
        </w:trPr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22"/>
            </w:pPr>
            <w:r>
              <w:rPr>
                <w:b/>
                <w:spacing w:val="1"/>
              </w:rPr>
              <w:t>ty</w:t>
            </w:r>
            <w:r>
              <w:rPr>
                <w:b/>
              </w:rPr>
              <w:t>pe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06"/>
            </w:pPr>
            <w:r>
              <w:rPr>
                <w:b/>
              </w:rPr>
              <w:t>wei</w:t>
            </w:r>
            <w:r>
              <w:rPr>
                <w:b/>
                <w:spacing w:val="1"/>
              </w:rPr>
              <w:t>g</w:t>
            </w:r>
            <w:r>
              <w:rPr>
                <w:b/>
              </w:rPr>
              <w:t>ht</w:t>
            </w: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16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06"/>
            </w:pPr>
            <w:r>
              <w:rPr>
                <w:b/>
                <w:spacing w:val="2"/>
              </w:rPr>
              <w:t>m</w:t>
            </w:r>
            <w:r>
              <w:rPr>
                <w:b/>
              </w:rPr>
              <w:t>e</w:t>
            </w:r>
            <w:r>
              <w:rPr>
                <w:b/>
                <w:spacing w:val="1"/>
              </w:rPr>
              <w:t>a</w:t>
            </w:r>
            <w:r>
              <w:rPr>
                <w:b/>
                <w:spacing w:val="-1"/>
              </w:rPr>
              <w:t>s</w:t>
            </w:r>
            <w:r>
              <w:rPr>
                <w:b/>
              </w:rPr>
              <w:t>ure</w:t>
            </w:r>
            <w:r>
              <w:rPr>
                <w:b/>
                <w:spacing w:val="2"/>
              </w:rPr>
              <w:t>m</w:t>
            </w:r>
            <w:r>
              <w:rPr>
                <w:b/>
              </w:rPr>
              <w:t>ent</w:t>
            </w: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08"/>
            </w:pPr>
            <w:r>
              <w:rPr>
                <w:b/>
                <w:spacing w:val="-1"/>
              </w:rPr>
              <w:t>s</w:t>
            </w:r>
            <w:r>
              <w:rPr>
                <w:b/>
              </w:rPr>
              <w:t>p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n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42"/>
            </w:pPr>
            <w:r>
              <w:rPr>
                <w:b/>
              </w:rPr>
              <w:t>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>h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44"/>
            </w:pPr>
            <w:r>
              <w:rPr>
                <w:b/>
              </w:rPr>
              <w:t>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>h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45"/>
            </w:pPr>
            <w:r>
              <w:rPr>
                <w:b/>
              </w:rPr>
              <w:t>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>h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44"/>
            </w:pPr>
            <w:r>
              <w:rPr>
                <w:b/>
              </w:rPr>
              <w:t>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>h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46"/>
            </w:pPr>
            <w:r>
              <w:rPr>
                <w:b/>
              </w:rPr>
              <w:t>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>h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44"/>
            </w:pPr>
            <w:r>
              <w:rPr>
                <w:b/>
              </w:rPr>
              <w:t>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>h</w:t>
            </w:r>
          </w:p>
        </w:tc>
      </w:tr>
      <w:tr w:rsidR="002C4F54">
        <w:trPr>
          <w:trHeight w:hRule="exact" w:val="230"/>
        </w:trPr>
        <w:tc>
          <w:tcPr>
            <w:tcW w:w="9575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tabs>
                <w:tab w:val="left" w:pos="3860"/>
              </w:tabs>
              <w:spacing w:before="4" w:line="220" w:lineRule="exact"/>
              <w:ind w:left="14"/>
            </w:pPr>
            <w:r>
              <w:rPr>
                <w:b/>
                <w:w w:val="99"/>
                <w:position w:val="-1"/>
                <w:u w:val="single" w:color="000000"/>
              </w:rPr>
              <w:t xml:space="preserve"> </w:t>
            </w:r>
            <w:r>
              <w:rPr>
                <w:b/>
                <w:position w:val="-1"/>
                <w:u w:val="single" w:color="000000"/>
              </w:rPr>
              <w:t xml:space="preserve">                      </w:t>
            </w:r>
            <w:r>
              <w:rPr>
                <w:b/>
                <w:spacing w:val="7"/>
                <w:position w:val="-1"/>
                <w:u w:val="single" w:color="000000"/>
              </w:rPr>
              <w:t xml:space="preserve"> </w:t>
            </w:r>
            <w:r>
              <w:rPr>
                <w:b/>
                <w:w w:val="99"/>
                <w:position w:val="-1"/>
                <w:u w:val="single" w:color="000000"/>
              </w:rPr>
              <w:t xml:space="preserve"> </w:t>
            </w:r>
            <w:r>
              <w:rPr>
                <w:b/>
                <w:spacing w:val="-4"/>
                <w:position w:val="-1"/>
                <w:u w:val="single" w:color="000000"/>
              </w:rPr>
              <w:t xml:space="preserve"> </w:t>
            </w:r>
            <w:r>
              <w:rPr>
                <w:b/>
                <w:spacing w:val="1"/>
                <w:w w:val="99"/>
                <w:position w:val="-1"/>
                <w:u w:val="single" w:color="000000"/>
              </w:rPr>
              <w:t>(</w:t>
            </w:r>
            <w:r>
              <w:rPr>
                <w:b/>
                <w:spacing w:val="2"/>
                <w:w w:val="99"/>
                <w:position w:val="-1"/>
                <w:u w:val="single" w:color="000000"/>
              </w:rPr>
              <w:t>k</w:t>
            </w:r>
            <w:r>
              <w:rPr>
                <w:b/>
                <w:spacing w:val="1"/>
                <w:w w:val="99"/>
                <w:position w:val="-1"/>
                <w:u w:val="single" w:color="000000"/>
              </w:rPr>
              <w:t>g</w:t>
            </w:r>
            <w:r>
              <w:rPr>
                <w:b/>
                <w:w w:val="99"/>
                <w:position w:val="-1"/>
                <w:u w:val="single" w:color="000000"/>
              </w:rPr>
              <w:t xml:space="preserve">) </w:t>
            </w:r>
            <w:r>
              <w:rPr>
                <w:b/>
                <w:position w:val="-1"/>
                <w:u w:val="single" w:color="000000"/>
              </w:rPr>
              <w:t xml:space="preserve">         </w:t>
            </w:r>
            <w:r>
              <w:rPr>
                <w:b/>
                <w:spacing w:val="18"/>
                <w:position w:val="-1"/>
                <w:u w:val="single" w:color="000000"/>
              </w:rPr>
              <w:t xml:space="preserve"> </w:t>
            </w:r>
            <w:r>
              <w:rPr>
                <w:b/>
                <w:w w:val="99"/>
                <w:position w:val="-1"/>
                <w:u w:val="single" w:color="000000"/>
              </w:rPr>
              <w:t xml:space="preserve"> </w:t>
            </w:r>
            <w:r>
              <w:rPr>
                <w:b/>
                <w:position w:val="-1"/>
                <w:u w:val="single" w:color="000000"/>
              </w:rPr>
              <w:tab/>
            </w:r>
          </w:p>
        </w:tc>
      </w:tr>
      <w:tr w:rsidR="002C4F54">
        <w:trPr>
          <w:trHeight w:hRule="exact" w:val="249"/>
        </w:trPr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22"/>
            </w:pPr>
            <w:r>
              <w:t>Pea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1403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5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3"/>
              </w:rPr>
              <w:t>8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6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65</w:t>
            </w:r>
            <w:r>
              <w:t>.</w:t>
            </w:r>
            <w:r>
              <w:rPr>
                <w:spacing w:val="1"/>
              </w:rPr>
              <w:t>6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9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2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2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4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2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5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4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2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4"/>
              <w:rPr>
                <w:sz w:val="13"/>
                <w:szCs w:val="13"/>
              </w:rPr>
            </w:pPr>
            <w:r>
              <w:rPr>
                <w:spacing w:val="1"/>
              </w:rPr>
              <w:t>22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3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2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6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2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840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4"/>
              <w:rPr>
                <w:sz w:val="13"/>
                <w:szCs w:val="13"/>
              </w:rPr>
            </w:pPr>
            <w:r>
              <w:rPr>
                <w:spacing w:val="1"/>
              </w:rPr>
              <w:t>9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2"/>
              </w:rPr>
              <w:t>2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30"/>
        </w:trPr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22"/>
            </w:pPr>
            <w:r>
              <w:rPr>
                <w:spacing w:val="-1"/>
              </w:rPr>
              <w:t>R</w:t>
            </w:r>
            <w:r>
              <w:rPr>
                <w:spacing w:val="1"/>
              </w:rPr>
              <w:t>o</w:t>
            </w:r>
            <w:r>
              <w:rPr>
                <w:spacing w:val="-1"/>
              </w:rPr>
              <w:t>s</w:t>
            </w:r>
            <w:r>
              <w:t>e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1506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2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5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3"/>
              </w:rPr>
              <w:t>2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67</w:t>
            </w:r>
            <w:r>
              <w:t>.</w:t>
            </w:r>
            <w:r>
              <w:rPr>
                <w:spacing w:val="1"/>
              </w:rPr>
              <w:t>4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2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4"/>
              <w:rPr>
                <w:sz w:val="13"/>
                <w:szCs w:val="13"/>
              </w:rPr>
            </w:pPr>
            <w:r>
              <w:rPr>
                <w:spacing w:val="1"/>
              </w:rPr>
              <w:t>22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5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4"/>
              <w:rPr>
                <w:sz w:val="13"/>
                <w:szCs w:val="13"/>
              </w:rPr>
            </w:pPr>
            <w:r>
              <w:rPr>
                <w:spacing w:val="1"/>
              </w:rPr>
              <w:t>22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3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6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4"/>
              <w:rPr>
                <w:sz w:val="13"/>
                <w:szCs w:val="13"/>
              </w:rPr>
            </w:pPr>
            <w:r>
              <w:rPr>
                <w:spacing w:val="1"/>
              </w:rPr>
              <w:t>9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2"/>
              </w:rPr>
              <w:t>2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30"/>
        </w:trPr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22"/>
            </w:pPr>
            <w:r>
              <w:t>Sin</w:t>
            </w:r>
            <w:r>
              <w:rPr>
                <w:spacing w:val="1"/>
              </w:rPr>
              <w:t>g</w:t>
            </w:r>
            <w:r>
              <w:t>le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14</w:t>
            </w:r>
            <w:r>
              <w:rPr>
                <w:spacing w:val="1"/>
              </w:rPr>
              <w:t>46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6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57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3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63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2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4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5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4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3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6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44"/>
              <w:rPr>
                <w:sz w:val="13"/>
                <w:szCs w:val="13"/>
              </w:rPr>
            </w:pPr>
            <w:r>
              <w:rPr>
                <w:spacing w:val="1"/>
              </w:rPr>
              <w:t>8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2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36"/>
        </w:trPr>
        <w:tc>
          <w:tcPr>
            <w:tcW w:w="1222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22"/>
            </w:pPr>
            <w:r>
              <w:t>V/</w:t>
            </w:r>
            <w:r>
              <w:rPr>
                <w:spacing w:val="-1"/>
              </w:rPr>
              <w:t>s</w:t>
            </w:r>
            <w:r>
              <w:rPr>
                <w:spacing w:val="1"/>
              </w:rPr>
              <w:t>h</w:t>
            </w:r>
            <w:r>
              <w:t>a</w:t>
            </w:r>
            <w:r>
              <w:rPr>
                <w:spacing w:val="1"/>
              </w:rPr>
              <w:t>p</w:t>
            </w:r>
            <w:r>
              <w:t>e</w:t>
            </w:r>
          </w:p>
        </w:tc>
        <w:tc>
          <w:tcPr>
            <w:tcW w:w="856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1445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64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2C4F54"/>
        </w:tc>
        <w:tc>
          <w:tcPr>
            <w:tcW w:w="657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3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968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2C4F54"/>
        </w:tc>
        <w:tc>
          <w:tcPr>
            <w:tcW w:w="761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65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19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42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22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44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2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22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45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22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44"/>
              <w:rPr>
                <w:sz w:val="13"/>
                <w:szCs w:val="13"/>
              </w:rPr>
            </w:pPr>
            <w:r>
              <w:rPr>
                <w:spacing w:val="1"/>
              </w:rPr>
              <w:t>22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3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22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46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2"/>
              </w:rPr>
              <w:t>2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840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2C4F54" w:rsidRDefault="004C1528">
            <w:pPr>
              <w:spacing w:line="220" w:lineRule="exact"/>
              <w:ind w:left="144"/>
              <w:rPr>
                <w:sz w:val="13"/>
                <w:szCs w:val="13"/>
              </w:rPr>
            </w:pPr>
            <w:r>
              <w:rPr>
                <w:spacing w:val="1"/>
              </w:rPr>
              <w:t>8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</w:tr>
    </w:tbl>
    <w:p w:rsidR="002C4F54" w:rsidRDefault="002C4F54">
      <w:pPr>
        <w:spacing w:before="2" w:line="180" w:lineRule="exact"/>
        <w:rPr>
          <w:sz w:val="18"/>
          <w:szCs w:val="18"/>
        </w:rPr>
      </w:pPr>
    </w:p>
    <w:p w:rsidR="002C4F54" w:rsidRDefault="004C1528">
      <w:pPr>
        <w:spacing w:before="33"/>
        <w:ind w:left="120" w:right="2946"/>
        <w:jc w:val="both"/>
      </w:pPr>
      <w:r>
        <w:t>M</w:t>
      </w:r>
      <w:r>
        <w:rPr>
          <w:spacing w:val="1"/>
        </w:rPr>
        <w:t>e</w:t>
      </w:r>
      <w:r>
        <w:t>an</w:t>
      </w:r>
      <w:r>
        <w:rPr>
          <w:spacing w:val="-3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rPr>
          <w:spacing w:val="1"/>
        </w:rPr>
        <w:t>d</w:t>
      </w:r>
      <w:r>
        <w:t>if</w:t>
      </w:r>
      <w:r>
        <w:rPr>
          <w:spacing w:val="1"/>
        </w:rPr>
        <w:t>f</w:t>
      </w:r>
      <w:r>
        <w:t>e</w:t>
      </w:r>
      <w:r>
        <w:rPr>
          <w:spacing w:val="1"/>
        </w:rPr>
        <w:t>r</w:t>
      </w:r>
      <w:r>
        <w:rPr>
          <w:spacing w:val="-2"/>
        </w:rPr>
        <w:t>e</w:t>
      </w:r>
      <w:r>
        <w:rPr>
          <w:spacing w:val="1"/>
        </w:rPr>
        <w:t>n</w:t>
      </w:r>
      <w:r>
        <w:t>t</w:t>
      </w:r>
      <w:r>
        <w:rPr>
          <w:spacing w:val="-7"/>
        </w:rPr>
        <w:t xml:space="preserve"> </w:t>
      </w:r>
      <w:r>
        <w:t>s</w:t>
      </w:r>
      <w:r>
        <w:rPr>
          <w:spacing w:val="1"/>
        </w:rPr>
        <w:t>up</w:t>
      </w:r>
      <w:r>
        <w:t>e</w:t>
      </w:r>
      <w:r>
        <w:rPr>
          <w:spacing w:val="1"/>
        </w:rPr>
        <w:t>r</w:t>
      </w:r>
      <w:r>
        <w:rPr>
          <w:spacing w:val="-1"/>
        </w:rPr>
        <w:t>s</w:t>
      </w:r>
      <w:r>
        <w:t>c</w:t>
      </w:r>
      <w:r>
        <w:rPr>
          <w:spacing w:val="1"/>
        </w:rPr>
        <w:t>r</w:t>
      </w:r>
      <w:r>
        <w:rPr>
          <w:spacing w:val="-3"/>
        </w:rPr>
        <w:t>i</w:t>
      </w:r>
      <w:r>
        <w:rPr>
          <w:spacing w:val="1"/>
        </w:rPr>
        <w:t>p</w:t>
      </w:r>
      <w:r>
        <w:t>t</w:t>
      </w:r>
      <w:r>
        <w:rPr>
          <w:spacing w:val="-9"/>
        </w:rPr>
        <w:t xml:space="preserve"> </w:t>
      </w:r>
      <w:r>
        <w:rPr>
          <w:spacing w:val="1"/>
        </w:rPr>
        <w:t>(</w:t>
      </w:r>
      <w:r>
        <w:t>a</w:t>
      </w:r>
      <w:r>
        <w:rPr>
          <w:spacing w:val="1"/>
        </w:rPr>
        <w:t>,b</w:t>
      </w:r>
      <w:r>
        <w:t>,</w:t>
      </w:r>
      <w:r>
        <w:rPr>
          <w:spacing w:val="-2"/>
        </w:rPr>
        <w:t>c</w:t>
      </w:r>
      <w:r>
        <w:t>)</w:t>
      </w:r>
      <w:r>
        <w:rPr>
          <w:spacing w:val="-4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s</w:t>
      </w:r>
      <w:r>
        <w:t>a</w:t>
      </w:r>
      <w:r>
        <w:rPr>
          <w:spacing w:val="1"/>
        </w:rPr>
        <w:t>m</w:t>
      </w:r>
      <w:r>
        <w:t>e</w:t>
      </w:r>
      <w:r>
        <w:rPr>
          <w:spacing w:val="-6"/>
        </w:rPr>
        <w:t xml:space="preserve"> </w:t>
      </w:r>
      <w:r>
        <w:rPr>
          <w:spacing w:val="1"/>
        </w:rPr>
        <w:t>ro</w:t>
      </w:r>
      <w:r>
        <w:t>w</w:t>
      </w:r>
      <w:r>
        <w:rPr>
          <w:spacing w:val="-3"/>
        </w:rPr>
        <w:t xml:space="preserve"> </w:t>
      </w:r>
      <w:r>
        <w:rPr>
          <w:spacing w:val="1"/>
        </w:rPr>
        <w:t>d</w:t>
      </w:r>
      <w:r>
        <w:t>i</w:t>
      </w:r>
      <w:r>
        <w:rPr>
          <w:spacing w:val="-2"/>
        </w:rPr>
        <w:t>ff</w:t>
      </w:r>
      <w:r>
        <w:t>er</w:t>
      </w:r>
      <w:r>
        <w:rPr>
          <w:spacing w:val="-3"/>
        </w:rPr>
        <w:t xml:space="preserve"> </w:t>
      </w:r>
      <w:r>
        <w:rPr>
          <w:spacing w:val="-1"/>
        </w:rPr>
        <w:t>s</w:t>
      </w:r>
      <w:r>
        <w:t>i</w:t>
      </w:r>
      <w:r>
        <w:rPr>
          <w:spacing w:val="1"/>
        </w:rPr>
        <w:t>gn</w:t>
      </w:r>
      <w:r>
        <w:t>ifica</w:t>
      </w:r>
      <w:r>
        <w:rPr>
          <w:spacing w:val="2"/>
        </w:rPr>
        <w:t>n</w:t>
      </w:r>
      <w:r>
        <w:t>tly</w:t>
      </w:r>
      <w:r>
        <w:rPr>
          <w:spacing w:val="-9"/>
        </w:rPr>
        <w:t xml:space="preserve"> </w:t>
      </w:r>
      <w:r>
        <w:rPr>
          <w:spacing w:val="1"/>
        </w:rPr>
        <w:t>(</w:t>
      </w:r>
      <w:r>
        <w:t>P&lt;</w:t>
      </w:r>
      <w:r>
        <w:rPr>
          <w:spacing w:val="1"/>
        </w:rPr>
        <w:t>0</w:t>
      </w:r>
      <w:r>
        <w:rPr>
          <w:spacing w:val="-2"/>
        </w:rPr>
        <w:t>.</w:t>
      </w:r>
      <w:r>
        <w:rPr>
          <w:spacing w:val="1"/>
        </w:rPr>
        <w:t>05</w:t>
      </w:r>
      <w:r>
        <w:t>)</w:t>
      </w:r>
    </w:p>
    <w:p w:rsidR="002C4F54" w:rsidRDefault="002C4F54">
      <w:pPr>
        <w:spacing w:before="11" w:line="220" w:lineRule="exact"/>
        <w:rPr>
          <w:sz w:val="22"/>
          <w:szCs w:val="22"/>
        </w:rPr>
      </w:pPr>
    </w:p>
    <w:p w:rsidR="002C4F54" w:rsidRDefault="004C1528">
      <w:pPr>
        <w:ind w:left="120" w:right="287"/>
        <w:jc w:val="both"/>
      </w:pPr>
      <w:r>
        <w:t>E</w:t>
      </w:r>
      <w:r>
        <w:rPr>
          <w:spacing w:val="1"/>
        </w:rPr>
        <w:t>y</w:t>
      </w:r>
      <w:r>
        <w:t>e</w:t>
      </w:r>
      <w:r>
        <w:rPr>
          <w:spacing w:val="10"/>
        </w:rPr>
        <w:t xml:space="preserve"> </w:t>
      </w:r>
      <w:r>
        <w:t>c</w:t>
      </w:r>
      <w:r>
        <w:rPr>
          <w:spacing w:val="1"/>
        </w:rPr>
        <w:t>o</w:t>
      </w:r>
      <w:r>
        <w:t>l</w:t>
      </w:r>
      <w:r>
        <w:rPr>
          <w:spacing w:val="-1"/>
        </w:rPr>
        <w:t>o</w:t>
      </w:r>
      <w:r>
        <w:rPr>
          <w:spacing w:val="1"/>
        </w:rPr>
        <w:t>u</w:t>
      </w:r>
      <w:r>
        <w:t>r</w:t>
      </w:r>
      <w:r>
        <w:rPr>
          <w:spacing w:val="6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9"/>
        </w:rPr>
        <w:t xml:space="preserve"> </w:t>
      </w:r>
      <w:r>
        <w:t>i</w:t>
      </w:r>
      <w:r>
        <w:rPr>
          <w:spacing w:val="1"/>
        </w:rPr>
        <w:t>nd</w:t>
      </w:r>
      <w:r>
        <w:t>i</w:t>
      </w:r>
      <w:r>
        <w:rPr>
          <w:spacing w:val="1"/>
        </w:rPr>
        <w:t>g</w:t>
      </w:r>
      <w:r>
        <w:rPr>
          <w:spacing w:val="-2"/>
        </w:rPr>
        <w:t>e</w:t>
      </w:r>
      <w:r>
        <w:rPr>
          <w:spacing w:val="1"/>
        </w:rPr>
        <w:t>nou</w:t>
      </w:r>
      <w:r>
        <w:t>s c</w:t>
      </w:r>
      <w:r>
        <w:rPr>
          <w:spacing w:val="1"/>
        </w:rPr>
        <w:t>h</w:t>
      </w:r>
      <w:r>
        <w:rPr>
          <w:spacing w:val="-3"/>
        </w:rPr>
        <w:t>i</w:t>
      </w:r>
      <w:r>
        <w:t>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5"/>
        </w:rPr>
        <w:t xml:space="preserve"> </w:t>
      </w:r>
      <w:r>
        <w:t>was</w:t>
      </w:r>
      <w:r>
        <w:rPr>
          <w:spacing w:val="9"/>
        </w:rPr>
        <w:t xml:space="preserve"> </w:t>
      </w:r>
      <w:r>
        <w:rPr>
          <w:spacing w:val="1"/>
        </w:rPr>
        <w:t>ob</w:t>
      </w:r>
      <w:r>
        <w:rPr>
          <w:spacing w:val="-1"/>
        </w:rPr>
        <w:t>s</w:t>
      </w:r>
      <w:r>
        <w:t>e</w:t>
      </w:r>
      <w:r>
        <w:rPr>
          <w:spacing w:val="-1"/>
        </w:rPr>
        <w:t>r</w:t>
      </w:r>
      <w:r>
        <w:rPr>
          <w:spacing w:val="1"/>
        </w:rPr>
        <w:t>v</w:t>
      </w:r>
      <w:r>
        <w:t>ed</w:t>
      </w:r>
      <w:r>
        <w:rPr>
          <w:spacing w:val="4"/>
        </w:rPr>
        <w:t xml:space="preserve"> </w:t>
      </w:r>
      <w:r>
        <w:rPr>
          <w:spacing w:val="1"/>
        </w:rPr>
        <w:t>(</w:t>
      </w:r>
      <w:r>
        <w:t>Ta</w:t>
      </w:r>
      <w:r>
        <w:rPr>
          <w:spacing w:val="1"/>
        </w:rPr>
        <w:t>b</w:t>
      </w:r>
      <w:r>
        <w:t>le</w:t>
      </w:r>
      <w:r>
        <w:rPr>
          <w:spacing w:val="5"/>
        </w:rPr>
        <w:t xml:space="preserve"> </w:t>
      </w:r>
      <w:r>
        <w:rPr>
          <w:spacing w:val="1"/>
        </w:rPr>
        <w:t>4</w:t>
      </w:r>
      <w:r>
        <w:t>)</w:t>
      </w:r>
      <w:r>
        <w:rPr>
          <w:spacing w:val="9"/>
        </w:rPr>
        <w:t xml:space="preserve"> </w:t>
      </w:r>
      <w:r>
        <w:t>to</w:t>
      </w:r>
      <w:r>
        <w:rPr>
          <w:spacing w:val="9"/>
        </w:rPr>
        <w:t xml:space="preserve"> </w:t>
      </w:r>
      <w:r>
        <w:rPr>
          <w:spacing w:val="1"/>
        </w:rPr>
        <w:t>h</w:t>
      </w:r>
      <w:r>
        <w:t>a</w:t>
      </w:r>
      <w:r>
        <w:rPr>
          <w:spacing w:val="1"/>
        </w:rPr>
        <w:t>v</w:t>
      </w:r>
      <w:r>
        <w:t>e</w:t>
      </w:r>
      <w:r>
        <w:rPr>
          <w:spacing w:val="9"/>
        </w:rPr>
        <w:t xml:space="preserve"> </w:t>
      </w:r>
      <w:r>
        <w:rPr>
          <w:spacing w:val="-1"/>
        </w:rPr>
        <w:t>s</w:t>
      </w:r>
      <w:r>
        <w:t>i</w:t>
      </w:r>
      <w:r>
        <w:rPr>
          <w:spacing w:val="-1"/>
        </w:rPr>
        <w:t>g</w:t>
      </w:r>
      <w:r>
        <w:rPr>
          <w:spacing w:val="1"/>
        </w:rPr>
        <w:t>n</w:t>
      </w:r>
      <w:r>
        <w:t>ifica</w:t>
      </w:r>
      <w:r>
        <w:rPr>
          <w:spacing w:val="2"/>
        </w:rPr>
        <w:t>n</w:t>
      </w:r>
      <w:r>
        <w:t>t</w:t>
      </w:r>
      <w:r>
        <w:rPr>
          <w:spacing w:val="3"/>
        </w:rPr>
        <w:t xml:space="preserve"> </w:t>
      </w:r>
      <w:r>
        <w:rPr>
          <w:spacing w:val="-2"/>
        </w:rP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7"/>
        </w:rPr>
        <w:t xml:space="preserve"> </w:t>
      </w:r>
      <w:r>
        <w:rPr>
          <w:spacing w:val="1"/>
        </w:rPr>
        <w:t>(</w:t>
      </w:r>
      <w:r>
        <w:rPr>
          <w:spacing w:val="-3"/>
        </w:rPr>
        <w:t>P</w:t>
      </w:r>
      <w:r>
        <w:t>&lt;</w:t>
      </w:r>
      <w:r>
        <w:rPr>
          <w:spacing w:val="1"/>
        </w:rPr>
        <w:t>0</w:t>
      </w:r>
      <w:r>
        <w:t>.</w:t>
      </w:r>
      <w:r>
        <w:rPr>
          <w:spacing w:val="1"/>
        </w:rPr>
        <w:t>05</w:t>
      </w:r>
      <w:r>
        <w:t>)</w:t>
      </w:r>
      <w:r>
        <w:rPr>
          <w:spacing w:val="4"/>
        </w:rPr>
        <w:t xml:space="preserve"> </w:t>
      </w:r>
      <w:r>
        <w:rPr>
          <w:spacing w:val="-1"/>
        </w:rPr>
        <w:t>o</w:t>
      </w:r>
      <w:r>
        <w:t>n</w:t>
      </w:r>
      <w:r>
        <w:rPr>
          <w:spacing w:val="11"/>
        </w:rPr>
        <w:t xml:space="preserve"> </w:t>
      </w:r>
      <w:r>
        <w:rPr>
          <w:spacing w:val="-1"/>
        </w:rPr>
        <w:t>o</w:t>
      </w:r>
      <w:r>
        <w:rPr>
          <w:spacing w:val="1"/>
        </w:rPr>
        <w:t>n</w:t>
      </w:r>
      <w:r>
        <w:t>ly</w:t>
      </w:r>
      <w:r>
        <w:rPr>
          <w:spacing w:val="7"/>
        </w:rPr>
        <w:t xml:space="preserve"> </w:t>
      </w:r>
      <w:r>
        <w:t>wi</w:t>
      </w:r>
      <w:r>
        <w:rPr>
          <w:spacing w:val="1"/>
        </w:rPr>
        <w:t>n</w:t>
      </w:r>
      <w:r>
        <w:t>g</w:t>
      </w:r>
      <w:r>
        <w:rPr>
          <w:spacing w:val="9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p</w:t>
      </w:r>
      <w:r>
        <w:rPr>
          <w:spacing w:val="-2"/>
        </w:rPr>
        <w:t>a</w:t>
      </w:r>
      <w:r>
        <w:rPr>
          <w:spacing w:val="1"/>
        </w:rPr>
        <w:t>n</w:t>
      </w:r>
      <w:r>
        <w:t xml:space="preserve">. </w:t>
      </w:r>
      <w:r>
        <w:rPr>
          <w:spacing w:val="-1"/>
        </w:rP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10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rPr>
          <w:spacing w:val="1"/>
        </w:rPr>
        <w:t>p</w:t>
      </w:r>
      <w:r>
        <w:t>e</w:t>
      </w:r>
      <w:r>
        <w:rPr>
          <w:spacing w:val="1"/>
        </w:rPr>
        <w:t>ar</w:t>
      </w:r>
      <w:r>
        <w:t>l</w:t>
      </w:r>
      <w:r>
        <w:rPr>
          <w:spacing w:val="-9"/>
        </w:rPr>
        <w:t xml:space="preserve"> </w:t>
      </w:r>
      <w:r>
        <w:t>e</w:t>
      </w:r>
      <w:r>
        <w:rPr>
          <w:spacing w:val="1"/>
        </w:rPr>
        <w:t>y</w:t>
      </w:r>
      <w:r>
        <w:t>e</w:t>
      </w:r>
      <w:r>
        <w:rPr>
          <w:spacing w:val="-7"/>
        </w:rPr>
        <w:t xml:space="preserve"> </w:t>
      </w:r>
      <w:r>
        <w:rPr>
          <w:spacing w:val="1"/>
        </w:rPr>
        <w:t>p</w:t>
      </w:r>
      <w:r>
        <w:t>i</w:t>
      </w:r>
      <w:r>
        <w:rPr>
          <w:spacing w:val="1"/>
        </w:rPr>
        <w:t>g</w:t>
      </w:r>
      <w:r>
        <w:rPr>
          <w:spacing w:val="-1"/>
        </w:rPr>
        <w:t>m</w:t>
      </w:r>
      <w:r>
        <w:t>e</w:t>
      </w:r>
      <w:r>
        <w:rPr>
          <w:spacing w:val="1"/>
        </w:rPr>
        <w:t>n</w:t>
      </w:r>
      <w:r>
        <w:t>tati</w:t>
      </w:r>
      <w:r>
        <w:rPr>
          <w:spacing w:val="1"/>
        </w:rPr>
        <w:t>o</w:t>
      </w:r>
      <w:r>
        <w:t>n</w:t>
      </w:r>
      <w:r>
        <w:rPr>
          <w:spacing w:val="-12"/>
        </w:rPr>
        <w:t xml:space="preserve"> </w:t>
      </w:r>
      <w:r>
        <w:rPr>
          <w:spacing w:val="1"/>
        </w:rPr>
        <w:t>h</w:t>
      </w:r>
      <w:r>
        <w:rPr>
          <w:spacing w:val="-2"/>
        </w:rPr>
        <w:t>a</w:t>
      </w:r>
      <w:r>
        <w:t>d</w:t>
      </w:r>
      <w:r>
        <w:rPr>
          <w:spacing w:val="-4"/>
        </w:rPr>
        <w:t xml:space="preserve"> </w:t>
      </w:r>
      <w:r>
        <w:t>t</w:t>
      </w:r>
      <w:r>
        <w:rPr>
          <w:spacing w:val="4"/>
        </w:rPr>
        <w:t>h</w:t>
      </w:r>
      <w:r>
        <w:t>e</w:t>
      </w:r>
      <w:r>
        <w:rPr>
          <w:spacing w:val="-6"/>
        </w:rPr>
        <w:t xml:space="preserve"> </w:t>
      </w:r>
      <w:r>
        <w:t>wi</w:t>
      </w:r>
      <w:r>
        <w:rPr>
          <w:spacing w:val="1"/>
        </w:rPr>
        <w:t>d</w:t>
      </w:r>
      <w:r>
        <w:t>est</w:t>
      </w:r>
      <w:r>
        <w:rPr>
          <w:spacing w:val="-8"/>
        </w:rPr>
        <w:t xml:space="preserve"> </w:t>
      </w:r>
      <w:r>
        <w:t>wi</w:t>
      </w:r>
      <w:r>
        <w:rPr>
          <w:spacing w:val="1"/>
        </w:rPr>
        <w:t>n</w:t>
      </w:r>
      <w:r>
        <w:t>g</w:t>
      </w:r>
      <w:r>
        <w:rPr>
          <w:spacing w:val="-7"/>
        </w:rPr>
        <w:t xml:space="preserve"> </w:t>
      </w:r>
      <w:r>
        <w:rPr>
          <w:spacing w:val="-2"/>
        </w:rPr>
        <w:t>(</w:t>
      </w:r>
      <w:r>
        <w:rPr>
          <w:spacing w:val="1"/>
        </w:rPr>
        <w:t>67</w:t>
      </w:r>
      <w:r>
        <w:t>.</w:t>
      </w:r>
      <w:r>
        <w:rPr>
          <w:spacing w:val="1"/>
        </w:rPr>
        <w:t>1</w:t>
      </w:r>
      <w:r>
        <w:t>6</w:t>
      </w:r>
      <w:r>
        <w:rPr>
          <w:spacing w:val="-8"/>
        </w:rPr>
        <w:t xml:space="preserve"> </w:t>
      </w:r>
      <w:r>
        <w:t>c</w:t>
      </w:r>
      <w:r>
        <w:rPr>
          <w:spacing w:val="1"/>
        </w:rPr>
        <w:t>m</w:t>
      </w:r>
      <w:r>
        <w:rPr>
          <w:spacing w:val="-2"/>
        </w:rPr>
        <w:t>)</w:t>
      </w:r>
      <w:r>
        <w:t>.</w:t>
      </w:r>
      <w:r>
        <w:rPr>
          <w:spacing w:val="-6"/>
        </w:rPr>
        <w:t xml:space="preserve"> </w:t>
      </w:r>
      <w:r>
        <w:t>O</w:t>
      </w:r>
      <w:r>
        <w:rPr>
          <w:spacing w:val="1"/>
        </w:rPr>
        <w:t>r</w:t>
      </w:r>
      <w:r>
        <w:rPr>
          <w:spacing w:val="-2"/>
        </w:rPr>
        <w:t>a</w:t>
      </w:r>
      <w:r>
        <w:rPr>
          <w:spacing w:val="1"/>
        </w:rPr>
        <w:t>ng</w:t>
      </w:r>
      <w:r>
        <w:t>e</w:t>
      </w:r>
      <w:r>
        <w:rPr>
          <w:spacing w:val="-8"/>
        </w:rPr>
        <w:t xml:space="preserve"> </w:t>
      </w:r>
      <w:r>
        <w:rPr>
          <w:spacing w:val="-2"/>
        </w:rPr>
        <w:t>e</w:t>
      </w:r>
      <w:r>
        <w:rPr>
          <w:spacing w:val="1"/>
        </w:rPr>
        <w:t>y</w:t>
      </w:r>
      <w:r>
        <w:t>e</w:t>
      </w:r>
      <w:r>
        <w:rPr>
          <w:spacing w:val="-5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</w:t>
      </w:r>
      <w:r>
        <w:t>l</w:t>
      </w:r>
      <w:r>
        <w:rPr>
          <w:spacing w:val="1"/>
        </w:rPr>
        <w:t>ou</w:t>
      </w:r>
      <w:r>
        <w:rPr>
          <w:spacing w:val="-2"/>
        </w:rPr>
        <w:t>r</w:t>
      </w:r>
      <w:r>
        <w:t>ed</w:t>
      </w:r>
      <w:r>
        <w:rPr>
          <w:spacing w:val="-8"/>
        </w:rPr>
        <w:t xml:space="preserve"> </w:t>
      </w:r>
      <w:r>
        <w:rPr>
          <w:spacing w:val="1"/>
        </w:rPr>
        <w:t>b</w:t>
      </w:r>
      <w:r>
        <w:t>i</w:t>
      </w:r>
      <w:r>
        <w:rPr>
          <w:spacing w:val="-2"/>
        </w:rPr>
        <w:t>r</w:t>
      </w:r>
      <w:r>
        <w:rPr>
          <w:spacing w:val="1"/>
        </w:rPr>
        <w:t>d</w:t>
      </w:r>
      <w:r>
        <w:t>s</w:t>
      </w:r>
      <w:r>
        <w:rPr>
          <w:spacing w:val="-7"/>
        </w:rPr>
        <w:t xml:space="preserve"> </w:t>
      </w:r>
      <w:r>
        <w:t>we</w:t>
      </w:r>
      <w:r>
        <w:rPr>
          <w:spacing w:val="1"/>
        </w:rPr>
        <w:t>r</w:t>
      </w:r>
      <w:r>
        <w:t>e</w:t>
      </w:r>
      <w:r>
        <w:rPr>
          <w:spacing w:val="-8"/>
        </w:rPr>
        <w:t xml:space="preserve"> </w:t>
      </w:r>
      <w:r>
        <w:rPr>
          <w:spacing w:val="1"/>
        </w:rPr>
        <w:t>fo</w:t>
      </w:r>
      <w:r>
        <w:rPr>
          <w:spacing w:val="-1"/>
        </w:rPr>
        <w:t>u</w:t>
      </w:r>
      <w:r>
        <w:rPr>
          <w:spacing w:val="1"/>
        </w:rPr>
        <w:t>n</w:t>
      </w:r>
      <w:r>
        <w:t>d</w:t>
      </w:r>
      <w:r>
        <w:rPr>
          <w:spacing w:val="-6"/>
        </w:rPr>
        <w:t xml:space="preserve"> </w:t>
      </w:r>
      <w:r>
        <w:rPr>
          <w:spacing w:val="-3"/>
        </w:rPr>
        <w:t>t</w:t>
      </w:r>
      <w:r>
        <w:t>o</w:t>
      </w:r>
      <w:r>
        <w:rPr>
          <w:spacing w:val="-5"/>
        </w:rPr>
        <w:t xml:space="preserve"> </w:t>
      </w:r>
      <w:r>
        <w:rPr>
          <w:spacing w:val="1"/>
        </w:rPr>
        <w:t>h</w:t>
      </w:r>
      <w:r>
        <w:t>a</w:t>
      </w:r>
      <w:r>
        <w:rPr>
          <w:spacing w:val="-1"/>
        </w:rPr>
        <w:t>v</w:t>
      </w:r>
      <w:r>
        <w:t>e t</w:t>
      </w:r>
      <w:r>
        <w:rPr>
          <w:spacing w:val="1"/>
        </w:rPr>
        <w:t>h</w:t>
      </w:r>
      <w:r>
        <w:t>e</w:t>
      </w:r>
      <w:r>
        <w:rPr>
          <w:spacing w:val="6"/>
        </w:rPr>
        <w:t xml:space="preserve"> </w:t>
      </w:r>
      <w:r>
        <w:t>least</w:t>
      </w:r>
      <w:r>
        <w:rPr>
          <w:spacing w:val="3"/>
        </w:rPr>
        <w:t xml:space="preserve"> </w:t>
      </w:r>
      <w:r>
        <w:rPr>
          <w:spacing w:val="1"/>
        </w:rPr>
        <w:t>(63</w:t>
      </w:r>
      <w:r>
        <w:t>.</w:t>
      </w:r>
      <w:r>
        <w:rPr>
          <w:spacing w:val="1"/>
        </w:rPr>
        <w:t>9</w:t>
      </w:r>
      <w:r>
        <w:t>3</w:t>
      </w:r>
      <w:r>
        <w:rPr>
          <w:spacing w:val="4"/>
        </w:rPr>
        <w:t xml:space="preserve"> </w:t>
      </w:r>
      <w:r>
        <w:t>c</w:t>
      </w:r>
      <w:r>
        <w:rPr>
          <w:spacing w:val="1"/>
        </w:rPr>
        <w:t>m)</w:t>
      </w:r>
      <w:r>
        <w:t>.</w:t>
      </w:r>
      <w:r>
        <w:rPr>
          <w:spacing w:val="4"/>
        </w:rPr>
        <w:t xml:space="preserve"> </w:t>
      </w:r>
      <w:r>
        <w:t>Pea</w:t>
      </w:r>
      <w:r>
        <w:rPr>
          <w:spacing w:val="1"/>
        </w:rPr>
        <w:t>r</w:t>
      </w:r>
      <w:r>
        <w:t>l</w:t>
      </w:r>
      <w:r>
        <w:rPr>
          <w:spacing w:val="3"/>
        </w:rPr>
        <w:t xml:space="preserve"> </w:t>
      </w:r>
      <w:r>
        <w:t>e</w:t>
      </w:r>
      <w:r>
        <w:rPr>
          <w:spacing w:val="1"/>
        </w:rPr>
        <w:t>y</w:t>
      </w:r>
      <w:r>
        <w:t>e</w:t>
      </w:r>
      <w:r>
        <w:rPr>
          <w:spacing w:val="5"/>
        </w:rPr>
        <w:t xml:space="preserve"> </w:t>
      </w:r>
      <w:r>
        <w:t>c</w:t>
      </w:r>
      <w:r>
        <w:rPr>
          <w:spacing w:val="1"/>
        </w:rPr>
        <w:t>o</w:t>
      </w:r>
      <w:r>
        <w:t>l</w:t>
      </w:r>
      <w:r>
        <w:rPr>
          <w:spacing w:val="1"/>
        </w:rPr>
        <w:t>our</w:t>
      </w:r>
      <w:r>
        <w:t>ed</w:t>
      </w:r>
      <w:r>
        <w:rPr>
          <w:spacing w:val="2"/>
        </w:rPr>
        <w:t xml:space="preserve"> </w:t>
      </w:r>
      <w:r>
        <w:t>c</w:t>
      </w:r>
      <w:r>
        <w:rPr>
          <w:spacing w:val="1"/>
        </w:rPr>
        <w:t>h</w:t>
      </w:r>
      <w:r>
        <w:t>i</w:t>
      </w:r>
      <w:r>
        <w:rPr>
          <w:spacing w:val="-2"/>
        </w:rPr>
        <w:t>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 t</w:t>
      </w:r>
      <w:r>
        <w:rPr>
          <w:spacing w:val="1"/>
        </w:rPr>
        <w:t>h</w:t>
      </w:r>
      <w:r>
        <w:t>at</w:t>
      </w:r>
      <w:r>
        <w:rPr>
          <w:spacing w:val="5"/>
        </w:rPr>
        <w:t xml:space="preserve"> </w:t>
      </w:r>
      <w:r>
        <w:rPr>
          <w:spacing w:val="1"/>
        </w:rPr>
        <w:t>h</w:t>
      </w:r>
      <w:r>
        <w:t>ad</w:t>
      </w:r>
      <w:r>
        <w:rPr>
          <w:spacing w:val="6"/>
        </w:rPr>
        <w:t xml:space="preserve"> </w:t>
      </w:r>
      <w:r>
        <w:rPr>
          <w:spacing w:val="1"/>
        </w:rPr>
        <w:t>b</w:t>
      </w:r>
      <w:r>
        <w:t>etter</w:t>
      </w:r>
      <w:r>
        <w:rPr>
          <w:spacing w:val="4"/>
        </w:rPr>
        <w:t xml:space="preserve"> </w:t>
      </w:r>
      <w:r>
        <w:t>wi</w:t>
      </w:r>
      <w:r>
        <w:rPr>
          <w:spacing w:val="1"/>
        </w:rPr>
        <w:t>ng</w:t>
      </w:r>
      <w:r>
        <w:rPr>
          <w:spacing w:val="-1"/>
        </w:rPr>
        <w:t>s</w:t>
      </w:r>
      <w:r>
        <w:rPr>
          <w:spacing w:val="1"/>
        </w:rPr>
        <w:t>p</w:t>
      </w:r>
      <w:r>
        <w:t>an</w:t>
      </w:r>
      <w:r>
        <w:rPr>
          <w:spacing w:val="1"/>
        </w:rPr>
        <w:t xml:space="preserve"> </w:t>
      </w:r>
      <w:r>
        <w:t>t</w:t>
      </w:r>
      <w:r>
        <w:rPr>
          <w:spacing w:val="1"/>
        </w:rPr>
        <w:t>h</w:t>
      </w:r>
      <w:r>
        <w:t>an</w:t>
      </w:r>
      <w:r>
        <w:rPr>
          <w:spacing w:val="6"/>
        </w:rPr>
        <w:t xml:space="preserve"> </w:t>
      </w:r>
      <w:r>
        <w:t>a</w:t>
      </w:r>
      <w:r>
        <w:rPr>
          <w:spacing w:val="1"/>
        </w:rPr>
        <w:t>n</w:t>
      </w:r>
      <w:r>
        <w:t>y</w:t>
      </w:r>
      <w:r>
        <w:rPr>
          <w:spacing w:val="6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6"/>
        </w:rPr>
        <w:t xml:space="preserve"> </w:t>
      </w:r>
      <w:r>
        <w:rPr>
          <w:spacing w:val="1"/>
        </w:rPr>
        <w:t>o</w:t>
      </w:r>
      <w:r>
        <w:t>t</w:t>
      </w:r>
      <w:r>
        <w:rPr>
          <w:spacing w:val="1"/>
        </w:rPr>
        <w:t>h</w:t>
      </w:r>
      <w:r>
        <w:t>er</w:t>
      </w:r>
      <w:r>
        <w:rPr>
          <w:spacing w:val="5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en</w:t>
      </w:r>
      <w:r>
        <w:rPr>
          <w:spacing w:val="3"/>
        </w:rPr>
        <w:t xml:space="preserve"> </w:t>
      </w:r>
      <w:r>
        <w:t>t</w:t>
      </w:r>
      <w:r>
        <w:rPr>
          <w:spacing w:val="1"/>
        </w:rPr>
        <w:t>yp</w:t>
      </w:r>
      <w:r>
        <w:t>e</w:t>
      </w:r>
      <w:r>
        <w:rPr>
          <w:spacing w:val="5"/>
        </w:rPr>
        <w:t xml:space="preserve"> </w:t>
      </w:r>
      <w:r>
        <w:t>is</w:t>
      </w:r>
      <w:r>
        <w:rPr>
          <w:spacing w:val="6"/>
        </w:rPr>
        <w:t xml:space="preserve"> </w:t>
      </w:r>
      <w:r>
        <w:t>an i</w:t>
      </w:r>
      <w:r>
        <w:rPr>
          <w:spacing w:val="1"/>
        </w:rPr>
        <w:t>nd</w:t>
      </w:r>
      <w:r>
        <w:t>icati</w:t>
      </w:r>
      <w:r>
        <w:rPr>
          <w:spacing w:val="1"/>
        </w:rPr>
        <w:t>o</w:t>
      </w:r>
      <w:r>
        <w:t>n</w:t>
      </w:r>
      <w:r>
        <w:rPr>
          <w:spacing w:val="-4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1"/>
        </w:rPr>
        <w:t xml:space="preserve"> b</w:t>
      </w:r>
      <w:r>
        <w:t>etter</w:t>
      </w:r>
      <w:r>
        <w:rPr>
          <w:spacing w:val="-1"/>
        </w:rPr>
        <w:t xml:space="preserve"> </w:t>
      </w:r>
      <w:r>
        <w:rPr>
          <w:spacing w:val="1"/>
        </w:rPr>
        <w:t>r</w:t>
      </w:r>
      <w:r>
        <w:t>es</w:t>
      </w:r>
      <w:r>
        <w:rPr>
          <w:spacing w:val="1"/>
        </w:rPr>
        <w:t>pon</w:t>
      </w:r>
      <w:r>
        <w:rPr>
          <w:spacing w:val="-1"/>
        </w:rPr>
        <w:t>s</w:t>
      </w:r>
      <w:r>
        <w:t>e</w:t>
      </w:r>
      <w:r>
        <w:rPr>
          <w:spacing w:val="-1"/>
        </w:rPr>
        <w:t xml:space="preserve"> </w:t>
      </w:r>
      <w:r>
        <w:rPr>
          <w:spacing w:val="-3"/>
        </w:rPr>
        <w:t>t</w:t>
      </w:r>
      <w:r>
        <w:t>o</w:t>
      </w:r>
      <w:r>
        <w:rPr>
          <w:spacing w:val="2"/>
        </w:rPr>
        <w:t xml:space="preserve"> </w:t>
      </w:r>
      <w:r>
        <w:t>wi</w:t>
      </w:r>
      <w:r>
        <w:rPr>
          <w:spacing w:val="1"/>
        </w:rPr>
        <w:t>n</w:t>
      </w:r>
      <w:r>
        <w:t xml:space="preserve">g </w:t>
      </w:r>
      <w:r>
        <w:rPr>
          <w:spacing w:val="-1"/>
        </w:rPr>
        <w:t>s</w:t>
      </w:r>
      <w:r>
        <w:rPr>
          <w:spacing w:val="1"/>
        </w:rPr>
        <w:t>p</w:t>
      </w:r>
      <w:r>
        <w:t>an i</w:t>
      </w:r>
      <w:r>
        <w:rPr>
          <w:spacing w:val="1"/>
        </w:rPr>
        <w:t>mprov</w:t>
      </w:r>
      <w:r>
        <w:t>e</w:t>
      </w:r>
      <w:r>
        <w:rPr>
          <w:spacing w:val="1"/>
        </w:rPr>
        <w:t>m</w:t>
      </w:r>
      <w:r>
        <w:rPr>
          <w:spacing w:val="-2"/>
        </w:rPr>
        <w:t>e</w:t>
      </w:r>
      <w:r>
        <w:rPr>
          <w:spacing w:val="1"/>
        </w:rPr>
        <w:t>n</w:t>
      </w:r>
      <w:r>
        <w:t>t</w:t>
      </w:r>
      <w:r>
        <w:rPr>
          <w:spacing w:val="-9"/>
        </w:rPr>
        <w:t xml:space="preserve"> </w:t>
      </w:r>
      <w:r>
        <w:t>t</w:t>
      </w:r>
      <w:r>
        <w:rPr>
          <w:spacing w:val="1"/>
        </w:rPr>
        <w:t>h</w:t>
      </w:r>
      <w:r>
        <w:rPr>
          <w:spacing w:val="-2"/>
        </w:rPr>
        <w:t>r</w:t>
      </w:r>
      <w:r>
        <w:rPr>
          <w:spacing w:val="1"/>
        </w:rPr>
        <w:t>oug</w:t>
      </w:r>
      <w:r>
        <w:t>h</w:t>
      </w:r>
      <w:r>
        <w:rPr>
          <w:spacing w:val="-2"/>
        </w:rPr>
        <w:t xml:space="preserve"> </w:t>
      </w:r>
      <w:r>
        <w:rPr>
          <w:spacing w:val="-1"/>
        </w:rPr>
        <w:t>s</w:t>
      </w:r>
      <w:r>
        <w:t>ele</w:t>
      </w:r>
      <w:r>
        <w:rPr>
          <w:spacing w:val="1"/>
        </w:rPr>
        <w:t>c</w:t>
      </w:r>
      <w:r>
        <w:t>ti</w:t>
      </w:r>
      <w:r>
        <w:rPr>
          <w:spacing w:val="1"/>
        </w:rPr>
        <w:t>on</w:t>
      </w:r>
      <w:r>
        <w:t>.</w:t>
      </w:r>
      <w:r>
        <w:rPr>
          <w:spacing w:val="2"/>
        </w:rPr>
        <w:t xml:space="preserve"> </w:t>
      </w:r>
      <w:r>
        <w:t>T</w:t>
      </w:r>
      <w:r>
        <w:rPr>
          <w:spacing w:val="1"/>
        </w:rPr>
        <w:t>h</w:t>
      </w:r>
      <w:r>
        <w:t>is</w:t>
      </w:r>
      <w:r>
        <w:rPr>
          <w:spacing w:val="-2"/>
        </w:rPr>
        <w:t xml:space="preserve"> </w:t>
      </w:r>
      <w:r>
        <w:t>w</w:t>
      </w:r>
      <w:r>
        <w:rPr>
          <w:spacing w:val="1"/>
        </w:rPr>
        <w:t>ou</w:t>
      </w:r>
      <w:r>
        <w:t>ld</w:t>
      </w:r>
      <w:r>
        <w:rPr>
          <w:spacing w:val="-2"/>
        </w:rPr>
        <w:t xml:space="preserve"> </w:t>
      </w:r>
      <w:r>
        <w:rPr>
          <w:spacing w:val="1"/>
        </w:rPr>
        <w:t>b</w:t>
      </w:r>
      <w:r>
        <w:t>e</w:t>
      </w:r>
      <w:r>
        <w:rPr>
          <w:spacing w:val="-1"/>
        </w:rPr>
        <w:t xml:space="preserve"> </w:t>
      </w:r>
      <w:r>
        <w:rPr>
          <w:spacing w:val="1"/>
        </w:rPr>
        <w:t>u</w:t>
      </w:r>
      <w:r>
        <w:rPr>
          <w:spacing w:val="-1"/>
        </w:rPr>
        <w:t>s</w:t>
      </w:r>
      <w:r>
        <w:t>e</w:t>
      </w:r>
      <w:r>
        <w:rPr>
          <w:spacing w:val="1"/>
        </w:rPr>
        <w:t>fu</w:t>
      </w:r>
      <w:r>
        <w:t>l</w:t>
      </w:r>
      <w:r>
        <w:rPr>
          <w:spacing w:val="-3"/>
        </w:rPr>
        <w:t xml:space="preserve"> </w:t>
      </w:r>
      <w:r>
        <w:t>es</w:t>
      </w:r>
      <w:r>
        <w:rPr>
          <w:spacing w:val="1"/>
        </w:rPr>
        <w:t>p</w:t>
      </w:r>
      <w:r>
        <w:t>e</w:t>
      </w:r>
      <w:r>
        <w:rPr>
          <w:spacing w:val="1"/>
        </w:rPr>
        <w:t>c</w:t>
      </w:r>
      <w:r>
        <w:t>ially</w:t>
      </w:r>
      <w:r>
        <w:rPr>
          <w:spacing w:val="-5"/>
        </w:rPr>
        <w:t xml:space="preserve"> </w:t>
      </w:r>
      <w:r>
        <w:t>w</w:t>
      </w:r>
      <w:r>
        <w:rPr>
          <w:spacing w:val="1"/>
        </w:rPr>
        <w:t>h</w:t>
      </w:r>
      <w:r>
        <w:t>en t</w:t>
      </w:r>
      <w:r>
        <w:rPr>
          <w:spacing w:val="1"/>
        </w:rPr>
        <w:t>h</w:t>
      </w:r>
      <w:r>
        <w:t>e 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en</w:t>
      </w:r>
      <w:r>
        <w:rPr>
          <w:spacing w:val="-4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rPr>
          <w:spacing w:val="-1"/>
        </w:rPr>
        <w:t>s</w:t>
      </w:r>
      <w:r>
        <w:t>ele</w:t>
      </w:r>
      <w:r>
        <w:rPr>
          <w:spacing w:val="1"/>
        </w:rPr>
        <w:t>c</w:t>
      </w:r>
      <w:r>
        <w:t>ted</w:t>
      </w:r>
      <w:r>
        <w:rPr>
          <w:spacing w:val="-5"/>
        </w:rPr>
        <w:t xml:space="preserve"> </w:t>
      </w:r>
      <w:r>
        <w:rPr>
          <w:spacing w:val="1"/>
        </w:rPr>
        <w:t>fo</w:t>
      </w:r>
      <w:r>
        <w:t>r</w:t>
      </w:r>
      <w:r>
        <w:rPr>
          <w:spacing w:val="-1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u</w:t>
      </w:r>
      <w:r>
        <w:t>lt</w:t>
      </w:r>
      <w:r>
        <w:rPr>
          <w:spacing w:val="1"/>
        </w:rPr>
        <w:t>ur</w:t>
      </w:r>
      <w:r>
        <w:t>al</w:t>
      </w:r>
      <w:r>
        <w:rPr>
          <w:spacing w:val="-8"/>
        </w:rPr>
        <w:t xml:space="preserve"> </w:t>
      </w:r>
      <w:r>
        <w:rPr>
          <w:spacing w:val="1"/>
        </w:rPr>
        <w:t>u</w:t>
      </w:r>
      <w:r>
        <w:rPr>
          <w:spacing w:val="-1"/>
        </w:rPr>
        <w:t>s</w:t>
      </w:r>
      <w:r>
        <w:t>es</w:t>
      </w:r>
      <w:r>
        <w:rPr>
          <w:spacing w:val="-3"/>
        </w:rPr>
        <w:t xml:space="preserve"> </w:t>
      </w:r>
      <w:r>
        <w:t>s</w:t>
      </w:r>
      <w:r>
        <w:rPr>
          <w:spacing w:val="1"/>
        </w:rPr>
        <w:t>u</w:t>
      </w:r>
      <w:r>
        <w:t>ch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rPr>
          <w:spacing w:val="1"/>
        </w:rPr>
        <w:t>f</w:t>
      </w:r>
      <w:r>
        <w:t>i</w:t>
      </w:r>
      <w:r>
        <w:rPr>
          <w:spacing w:val="1"/>
        </w:rPr>
        <w:t>gh</w:t>
      </w:r>
      <w:r>
        <w:t>t</w:t>
      </w:r>
      <w:r>
        <w:rPr>
          <w:spacing w:val="-4"/>
        </w:rPr>
        <w:t xml:space="preserve"> </w:t>
      </w:r>
      <w:r>
        <w:rPr>
          <w:spacing w:val="1"/>
        </w:rPr>
        <w:t>an</w:t>
      </w:r>
      <w:r>
        <w:t>d</w:t>
      </w:r>
      <w:r>
        <w:rPr>
          <w:spacing w:val="-4"/>
        </w:rPr>
        <w:t xml:space="preserve"> </w:t>
      </w:r>
      <w:r>
        <w:rPr>
          <w:spacing w:val="1"/>
        </w:rPr>
        <w:t>f</w:t>
      </w:r>
      <w:r>
        <w:t>li</w:t>
      </w:r>
      <w:r>
        <w:rPr>
          <w:spacing w:val="1"/>
        </w:rPr>
        <w:t>gh</w:t>
      </w:r>
      <w:r>
        <w:t>t.</w:t>
      </w:r>
    </w:p>
    <w:p w:rsidR="002C4F54" w:rsidRDefault="002C4F54">
      <w:pPr>
        <w:spacing w:before="11" w:line="220" w:lineRule="exact"/>
        <w:rPr>
          <w:sz w:val="22"/>
          <w:szCs w:val="22"/>
        </w:rPr>
      </w:pPr>
    </w:p>
    <w:p w:rsidR="002C4F54" w:rsidRDefault="004C1528">
      <w:pPr>
        <w:ind w:left="120" w:right="283"/>
        <w:jc w:val="both"/>
      </w:pPr>
      <w:r>
        <w:rPr>
          <w:spacing w:val="-1"/>
        </w:rPr>
        <w:t>C</w:t>
      </w:r>
      <w:r>
        <w:rPr>
          <w:spacing w:val="1"/>
        </w:rPr>
        <w:t>r</w:t>
      </w:r>
      <w:r>
        <w:t>este</w:t>
      </w:r>
      <w:r>
        <w:rPr>
          <w:spacing w:val="1"/>
        </w:rPr>
        <w:t>dn</w:t>
      </w:r>
      <w:r>
        <w:t>ess</w:t>
      </w:r>
      <w:r>
        <w:rPr>
          <w:spacing w:val="-1"/>
        </w:rPr>
        <w:t xml:space="preserve"> </w:t>
      </w:r>
      <w:r>
        <w:rPr>
          <w:spacing w:val="2"/>
        </w:rPr>
        <w:t>(</w:t>
      </w:r>
      <w:r>
        <w:t>Ta</w:t>
      </w:r>
      <w:r>
        <w:rPr>
          <w:spacing w:val="1"/>
        </w:rPr>
        <w:t>b</w:t>
      </w:r>
      <w:r>
        <w:t>le</w:t>
      </w:r>
      <w:r>
        <w:rPr>
          <w:spacing w:val="5"/>
        </w:rPr>
        <w:t xml:space="preserve"> </w:t>
      </w:r>
      <w:r>
        <w:rPr>
          <w:spacing w:val="1"/>
        </w:rPr>
        <w:t>4</w:t>
      </w:r>
      <w:r>
        <w:t>)</w:t>
      </w:r>
      <w:r>
        <w:rPr>
          <w:spacing w:val="8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i</w:t>
      </w:r>
      <w:r>
        <w:rPr>
          <w:spacing w:val="-1"/>
        </w:rPr>
        <w:t>n</w:t>
      </w:r>
      <w:r>
        <w:rPr>
          <w:spacing w:val="1"/>
        </w:rPr>
        <w:t>d</w:t>
      </w:r>
      <w:r>
        <w:t>i</w:t>
      </w:r>
      <w:r>
        <w:rPr>
          <w:spacing w:val="-1"/>
        </w:rPr>
        <w:t>g</w:t>
      </w:r>
      <w:r>
        <w:t>e</w:t>
      </w:r>
      <w:r>
        <w:rPr>
          <w:spacing w:val="1"/>
        </w:rPr>
        <w:t>nou</w:t>
      </w:r>
      <w:r>
        <w:t>s 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rPr>
          <w:spacing w:val="-2"/>
        </w:rPr>
        <w:t>e</w:t>
      </w:r>
      <w:r>
        <w:rPr>
          <w:spacing w:val="1"/>
        </w:rPr>
        <w:t>n</w:t>
      </w:r>
      <w:r>
        <w:t>s</w:t>
      </w:r>
      <w:r>
        <w:rPr>
          <w:spacing w:val="2"/>
        </w:rPr>
        <w:t xml:space="preserve"> </w:t>
      </w:r>
      <w:r>
        <w:rPr>
          <w:spacing w:val="1"/>
        </w:rPr>
        <w:t>h</w:t>
      </w:r>
      <w:r>
        <w:t>ad</w:t>
      </w:r>
      <w:r>
        <w:rPr>
          <w:spacing w:val="8"/>
        </w:rPr>
        <w:t xml:space="preserve"> </w:t>
      </w:r>
      <w:r>
        <w:rPr>
          <w:spacing w:val="-1"/>
        </w:rPr>
        <w:t>s</w:t>
      </w:r>
      <w:r>
        <w:t>i</w:t>
      </w:r>
      <w:r>
        <w:rPr>
          <w:spacing w:val="1"/>
        </w:rPr>
        <w:t>gn</w:t>
      </w:r>
      <w:r>
        <w:rPr>
          <w:spacing w:val="-3"/>
        </w:rPr>
        <w:t>i</w:t>
      </w:r>
      <w:r>
        <w:rPr>
          <w:spacing w:val="1"/>
        </w:rPr>
        <w:t>f</w:t>
      </w:r>
      <w:r>
        <w:t>ica</w:t>
      </w:r>
      <w:r>
        <w:rPr>
          <w:spacing w:val="-1"/>
        </w:rPr>
        <w:t>n</w:t>
      </w:r>
      <w:r>
        <w:t>t</w:t>
      </w:r>
      <w:r>
        <w:rPr>
          <w:spacing w:val="2"/>
        </w:rPr>
        <w:t xml:space="preserve"> </w:t>
      </w:r>
      <w: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5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7"/>
        </w:rPr>
        <w:t xml:space="preserve"> </w:t>
      </w:r>
      <w:r>
        <w:rPr>
          <w:spacing w:val="1"/>
        </w:rPr>
        <w:t>b</w:t>
      </w:r>
      <w:r>
        <w:rPr>
          <w:spacing w:val="-1"/>
        </w:rPr>
        <w:t>o</w:t>
      </w:r>
      <w:r>
        <w:rPr>
          <w:spacing w:val="1"/>
        </w:rPr>
        <w:t>d</w:t>
      </w:r>
      <w:r>
        <w:t>y</w:t>
      </w:r>
      <w:r>
        <w:rPr>
          <w:spacing w:val="7"/>
        </w:rPr>
        <w:t xml:space="preserve"> </w:t>
      </w:r>
      <w:r>
        <w:t>wei</w:t>
      </w:r>
      <w:r>
        <w:rPr>
          <w:spacing w:val="1"/>
        </w:rPr>
        <w:t>gh</w:t>
      </w:r>
      <w:r>
        <w:t>t</w:t>
      </w:r>
      <w:r>
        <w:rPr>
          <w:spacing w:val="5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t>d</w:t>
      </w:r>
      <w:r>
        <w:rPr>
          <w:spacing w:val="8"/>
        </w:rPr>
        <w:t xml:space="preserve"> </w:t>
      </w:r>
      <w:r>
        <w:t>a</w:t>
      </w:r>
      <w:r>
        <w:rPr>
          <w:spacing w:val="-2"/>
        </w:rPr>
        <w:t>l</w:t>
      </w:r>
      <w:r>
        <w:t>l</w:t>
      </w:r>
      <w:r>
        <w:rPr>
          <w:spacing w:val="8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8"/>
        </w:rPr>
        <w:t xml:space="preserve"> </w:t>
      </w:r>
      <w:r>
        <w:rPr>
          <w:spacing w:val="1"/>
        </w:rPr>
        <w:t>mo</w:t>
      </w:r>
      <w:r>
        <w:rPr>
          <w:spacing w:val="-2"/>
        </w:rPr>
        <w:t>r</w:t>
      </w:r>
      <w:r>
        <w:rPr>
          <w:spacing w:val="1"/>
        </w:rPr>
        <w:t>pho</w:t>
      </w:r>
      <w:r>
        <w:t>l</w:t>
      </w:r>
      <w:r>
        <w:rPr>
          <w:spacing w:val="-1"/>
        </w:rPr>
        <w:t>o</w:t>
      </w:r>
      <w:r>
        <w:rPr>
          <w:spacing w:val="1"/>
        </w:rPr>
        <w:t>g</w:t>
      </w:r>
      <w:r>
        <w:rPr>
          <w:spacing w:val="12"/>
        </w:rPr>
        <w:t>i</w:t>
      </w:r>
      <w:r>
        <w:t>c</w:t>
      </w:r>
      <w:r>
        <w:rPr>
          <w:spacing w:val="1"/>
        </w:rPr>
        <w:t>a</w:t>
      </w:r>
      <w:r>
        <w:t>l</w:t>
      </w:r>
      <w:r>
        <w:rPr>
          <w:spacing w:val="-2"/>
        </w:rPr>
        <w:t xml:space="preserve"> </w:t>
      </w:r>
      <w:r>
        <w:t xml:space="preserve">traits </w:t>
      </w:r>
      <w:r>
        <w:rPr>
          <w:spacing w:val="1"/>
        </w:rPr>
        <w:t>(</w:t>
      </w:r>
      <w:r>
        <w:t>P&lt;</w:t>
      </w:r>
      <w:r>
        <w:rPr>
          <w:spacing w:val="1"/>
        </w:rPr>
        <w:t>0</w:t>
      </w:r>
      <w:r>
        <w:t>.</w:t>
      </w:r>
      <w:r>
        <w:rPr>
          <w:spacing w:val="1"/>
        </w:rPr>
        <w:t>05)</w:t>
      </w:r>
      <w:r>
        <w:t>.</w:t>
      </w:r>
      <w:r>
        <w:rPr>
          <w:spacing w:val="3"/>
        </w:rPr>
        <w:t xml:space="preserve"> </w:t>
      </w:r>
      <w:r>
        <w:rPr>
          <w:spacing w:val="1"/>
        </w:rPr>
        <w:t>I</w:t>
      </w:r>
      <w:r>
        <w:t>t</w:t>
      </w:r>
      <w:r>
        <w:rPr>
          <w:spacing w:val="8"/>
        </w:rPr>
        <w:t xml:space="preserve"> </w:t>
      </w:r>
      <w:r>
        <w:t>was</w:t>
      </w:r>
      <w:r>
        <w:rPr>
          <w:spacing w:val="9"/>
        </w:rPr>
        <w:t xml:space="preserve"> </w:t>
      </w:r>
      <w:r>
        <w:rPr>
          <w:spacing w:val="1"/>
        </w:rPr>
        <w:t>ob</w:t>
      </w:r>
      <w:r>
        <w:rPr>
          <w:spacing w:val="-1"/>
        </w:rPr>
        <w:t>s</w:t>
      </w:r>
      <w:r>
        <w:t>e</w:t>
      </w:r>
      <w:r>
        <w:rPr>
          <w:spacing w:val="-1"/>
        </w:rPr>
        <w:t>r</w:t>
      </w:r>
      <w:r>
        <w:rPr>
          <w:spacing w:val="1"/>
        </w:rPr>
        <w:t>v</w:t>
      </w:r>
      <w:r>
        <w:t>ed</w:t>
      </w:r>
      <w:r>
        <w:rPr>
          <w:spacing w:val="4"/>
        </w:rPr>
        <w:t xml:space="preserve"> </w:t>
      </w:r>
      <w:r>
        <w:t>t</w:t>
      </w:r>
      <w:r>
        <w:rPr>
          <w:spacing w:val="1"/>
        </w:rPr>
        <w:t>h</w:t>
      </w:r>
      <w:r>
        <w:rPr>
          <w:spacing w:val="-2"/>
        </w:rPr>
        <w:t>a</w:t>
      </w:r>
      <w:r>
        <w:t>t</w:t>
      </w:r>
      <w:r>
        <w:rPr>
          <w:spacing w:val="9"/>
        </w:rPr>
        <w:t xml:space="preserve"> </w:t>
      </w:r>
      <w:r>
        <w:rPr>
          <w:spacing w:val="4"/>
        </w:rP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2"/>
        </w:rPr>
        <w:t xml:space="preserve"> </w:t>
      </w:r>
      <w:r>
        <w:t>with</w:t>
      </w:r>
      <w:r>
        <w:rPr>
          <w:spacing w:val="10"/>
        </w:rPr>
        <w:t xml:space="preserve"> </w:t>
      </w:r>
      <w:r>
        <w:rPr>
          <w:spacing w:val="-1"/>
        </w:rPr>
        <w:t>n</w:t>
      </w:r>
      <w:r>
        <w:rPr>
          <w:spacing w:val="1"/>
        </w:rPr>
        <w:t>orm</w:t>
      </w:r>
      <w:r>
        <w:t>al</w:t>
      </w:r>
      <w:r>
        <w:rPr>
          <w:spacing w:val="4"/>
        </w:rPr>
        <w:t xml:space="preserve"> </w:t>
      </w:r>
      <w:r>
        <w:rPr>
          <w:spacing w:val="1"/>
        </w:rPr>
        <w:t>h</w:t>
      </w:r>
      <w:r>
        <w:t>e</w:t>
      </w:r>
      <w:r>
        <w:rPr>
          <w:spacing w:val="1"/>
        </w:rPr>
        <w:t>ad</w:t>
      </w:r>
      <w:r>
        <w:t>s</w:t>
      </w:r>
      <w:r>
        <w:rPr>
          <w:spacing w:val="5"/>
        </w:rPr>
        <w:t xml:space="preserve"> </w:t>
      </w:r>
      <w:r>
        <w:rPr>
          <w:spacing w:val="1"/>
        </w:rPr>
        <w:t>(</w:t>
      </w:r>
      <w:r>
        <w:t>wit</w:t>
      </w:r>
      <w:r>
        <w:rPr>
          <w:spacing w:val="1"/>
        </w:rPr>
        <w:t>hou</w:t>
      </w:r>
      <w:r>
        <w:t>t</w:t>
      </w:r>
      <w:r>
        <w:rPr>
          <w:spacing w:val="2"/>
        </w:rPr>
        <w:t xml:space="preserve"> </w:t>
      </w:r>
      <w:r>
        <w:t>c</w:t>
      </w:r>
      <w:r>
        <w:rPr>
          <w:spacing w:val="1"/>
        </w:rPr>
        <w:t>r</w:t>
      </w:r>
      <w:r>
        <w:t>est)</w:t>
      </w:r>
      <w:r>
        <w:rPr>
          <w:spacing w:val="6"/>
        </w:rPr>
        <w:t xml:space="preserve"> </w:t>
      </w:r>
      <w:r>
        <w:rPr>
          <w:spacing w:val="1"/>
        </w:rPr>
        <w:t>h</w:t>
      </w:r>
      <w:r>
        <w:t>ad</w:t>
      </w:r>
      <w:r>
        <w:rPr>
          <w:spacing w:val="8"/>
        </w:rPr>
        <w:t xml:space="preserve"> </w:t>
      </w:r>
      <w:r>
        <w:rPr>
          <w:spacing w:val="1"/>
        </w:rPr>
        <w:t>b</w:t>
      </w:r>
      <w:r>
        <w:t>etter</w:t>
      </w:r>
      <w:r>
        <w:rPr>
          <w:spacing w:val="7"/>
        </w:rPr>
        <w:t xml:space="preserve"> </w:t>
      </w:r>
      <w:r>
        <w:rPr>
          <w:spacing w:val="1"/>
        </w:rPr>
        <w:t>p</w:t>
      </w:r>
      <w:r>
        <w:t>e</w:t>
      </w:r>
      <w:r>
        <w:rPr>
          <w:spacing w:val="-1"/>
        </w:rPr>
        <w:t>r</w:t>
      </w:r>
      <w:r>
        <w:rPr>
          <w:spacing w:val="1"/>
        </w:rPr>
        <w:t>form</w:t>
      </w:r>
      <w:r>
        <w:t>a</w:t>
      </w:r>
      <w:r>
        <w:rPr>
          <w:spacing w:val="1"/>
        </w:rPr>
        <w:t>n</w:t>
      </w:r>
      <w:r>
        <w:t xml:space="preserve">ce </w:t>
      </w:r>
      <w:r>
        <w:rPr>
          <w:spacing w:val="-2"/>
        </w:rPr>
        <w:t>f</w:t>
      </w:r>
      <w:r>
        <w:rPr>
          <w:spacing w:val="1"/>
        </w:rPr>
        <w:t>o</w:t>
      </w:r>
      <w:r>
        <w:t>r</w:t>
      </w:r>
      <w:r>
        <w:rPr>
          <w:spacing w:val="11"/>
        </w:rPr>
        <w:t xml:space="preserve"> </w:t>
      </w:r>
      <w:r>
        <w:t>all</w:t>
      </w:r>
      <w:r>
        <w:rPr>
          <w:spacing w:val="8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8"/>
        </w:rPr>
        <w:t xml:space="preserve"> </w:t>
      </w:r>
      <w:r>
        <w:t>traits e</w:t>
      </w:r>
      <w:r>
        <w:rPr>
          <w:spacing w:val="1"/>
        </w:rPr>
        <w:t>x</w:t>
      </w:r>
      <w:r>
        <w:t>c</w:t>
      </w:r>
      <w:r>
        <w:rPr>
          <w:spacing w:val="1"/>
        </w:rPr>
        <w:t>ep</w:t>
      </w:r>
      <w:r>
        <w:t>t</w:t>
      </w:r>
      <w:r>
        <w:rPr>
          <w:spacing w:val="-12"/>
        </w:rPr>
        <w:t xml:space="preserve"> </w:t>
      </w:r>
      <w:r>
        <w:t>tail</w:t>
      </w:r>
      <w:r>
        <w:rPr>
          <w:spacing w:val="-10"/>
        </w:rPr>
        <w:t xml:space="preserve"> </w:t>
      </w:r>
      <w:r>
        <w:t>le</w:t>
      </w:r>
      <w:r>
        <w:rPr>
          <w:spacing w:val="-1"/>
        </w:rPr>
        <w:t>n</w:t>
      </w:r>
      <w:r>
        <w:rPr>
          <w:spacing w:val="1"/>
        </w:rPr>
        <w:t>g</w:t>
      </w:r>
      <w:r>
        <w:t>th</w:t>
      </w:r>
      <w:r>
        <w:rPr>
          <w:spacing w:val="-13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8"/>
        </w:rPr>
        <w:t xml:space="preserve"> </w:t>
      </w:r>
      <w:r>
        <w:t>w</w:t>
      </w:r>
      <w:r>
        <w:rPr>
          <w:spacing w:val="1"/>
        </w:rPr>
        <w:t>h</w:t>
      </w:r>
      <w:r>
        <w:t>i</w:t>
      </w:r>
      <w:r>
        <w:rPr>
          <w:spacing w:val="-2"/>
        </w:rPr>
        <w:t>c</w:t>
      </w:r>
      <w:r>
        <w:t>h</w:t>
      </w:r>
      <w:r>
        <w:rPr>
          <w:spacing w:val="-11"/>
        </w:rPr>
        <w:t xml:space="preserve"> </w:t>
      </w:r>
      <w:r>
        <w:t>c</w:t>
      </w:r>
      <w:r>
        <w:rPr>
          <w:spacing w:val="1"/>
        </w:rPr>
        <w:t>h</w:t>
      </w:r>
      <w:r>
        <w:rPr>
          <w:spacing w:val="-3"/>
        </w:rPr>
        <w:t>i</w:t>
      </w:r>
      <w:r>
        <w:t>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14"/>
        </w:rPr>
        <w:t xml:space="preserve"> </w:t>
      </w:r>
      <w:r>
        <w:t>with</w:t>
      </w:r>
      <w:r>
        <w:rPr>
          <w:spacing w:val="-10"/>
        </w:rPr>
        <w:t xml:space="preserve"> </w:t>
      </w:r>
      <w:r>
        <w:t>c</w:t>
      </w:r>
      <w:r>
        <w:rPr>
          <w:spacing w:val="1"/>
        </w:rPr>
        <w:t>r</w:t>
      </w:r>
      <w:r>
        <w:t>ested</w:t>
      </w:r>
      <w:r>
        <w:rPr>
          <w:spacing w:val="-14"/>
        </w:rPr>
        <w:t xml:space="preserve"> </w:t>
      </w:r>
      <w:r>
        <w:rPr>
          <w:spacing w:val="1"/>
        </w:rPr>
        <w:t>h</w:t>
      </w:r>
      <w:r>
        <w:t>e</w:t>
      </w:r>
      <w:r>
        <w:rPr>
          <w:spacing w:val="1"/>
        </w:rPr>
        <w:t>ad</w:t>
      </w:r>
      <w:r>
        <w:t>s</w:t>
      </w:r>
      <w:r>
        <w:rPr>
          <w:spacing w:val="-15"/>
        </w:rPr>
        <w:t xml:space="preserve"> </w:t>
      </w:r>
      <w:r>
        <w:rPr>
          <w:spacing w:val="1"/>
        </w:rPr>
        <w:t>h</w:t>
      </w:r>
      <w:r>
        <w:t>ad</w:t>
      </w:r>
      <w:r>
        <w:rPr>
          <w:spacing w:val="-11"/>
        </w:rPr>
        <w:t xml:space="preserve"> </w:t>
      </w:r>
      <w:r>
        <w:rPr>
          <w:spacing w:val="-1"/>
        </w:rPr>
        <w:t>h</w:t>
      </w:r>
      <w:r>
        <w:t>i</w:t>
      </w:r>
      <w:r>
        <w:rPr>
          <w:spacing w:val="1"/>
        </w:rPr>
        <w:t>gh</w:t>
      </w:r>
      <w:r>
        <w:t>er</w:t>
      </w:r>
      <w:r>
        <w:rPr>
          <w:spacing w:val="-13"/>
        </w:rPr>
        <w:t xml:space="preserve"> </w:t>
      </w:r>
      <w:r>
        <w:rPr>
          <w:spacing w:val="1"/>
        </w:rPr>
        <w:t>v</w:t>
      </w:r>
      <w:r>
        <w:t>al</w:t>
      </w:r>
      <w:r>
        <w:rPr>
          <w:spacing w:val="1"/>
        </w:rPr>
        <w:t>u</w:t>
      </w:r>
      <w:r>
        <w:t>e</w:t>
      </w:r>
      <w:r>
        <w:rPr>
          <w:spacing w:val="-10"/>
        </w:rPr>
        <w:t xml:space="preserve"> </w:t>
      </w:r>
      <w:r>
        <w:rPr>
          <w:spacing w:val="-2"/>
        </w:rPr>
        <w:t>(</w:t>
      </w:r>
      <w:r>
        <w:rPr>
          <w:spacing w:val="1"/>
        </w:rPr>
        <w:t>22</w:t>
      </w:r>
      <w:r>
        <w:rPr>
          <w:spacing w:val="-2"/>
        </w:rPr>
        <w:t>.</w:t>
      </w:r>
      <w:r>
        <w:rPr>
          <w:spacing w:val="1"/>
        </w:rPr>
        <w:t>1</w:t>
      </w:r>
      <w:r>
        <w:t>9</w:t>
      </w:r>
      <w:r>
        <w:rPr>
          <w:spacing w:val="-11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m)</w:t>
      </w:r>
      <w:r>
        <w:t>.</w:t>
      </w:r>
      <w:r>
        <w:rPr>
          <w:spacing w:val="-13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2"/>
        </w:rPr>
        <w:t xml:space="preserve"> </w:t>
      </w:r>
      <w:r>
        <w:rPr>
          <w:spacing w:val="1"/>
        </w:rPr>
        <w:t>h</w:t>
      </w:r>
      <w:r>
        <w:rPr>
          <w:spacing w:val="-3"/>
        </w:rPr>
        <w:t>i</w:t>
      </w:r>
      <w:r>
        <w:rPr>
          <w:spacing w:val="1"/>
        </w:rPr>
        <w:t>gh</w:t>
      </w:r>
      <w:r>
        <w:t>er</w:t>
      </w:r>
      <w:r>
        <w:rPr>
          <w:spacing w:val="-13"/>
        </w:rPr>
        <w:t xml:space="preserve"> </w:t>
      </w:r>
      <w:r>
        <w:rPr>
          <w:spacing w:val="1"/>
        </w:rPr>
        <w:t>bo</w:t>
      </w:r>
      <w:r>
        <w:rPr>
          <w:spacing w:val="-1"/>
        </w:rPr>
        <w:t>d</w:t>
      </w:r>
      <w:r>
        <w:t>y</w:t>
      </w:r>
      <w:r>
        <w:rPr>
          <w:spacing w:val="-10"/>
        </w:rPr>
        <w:t xml:space="preserve"> </w:t>
      </w:r>
      <w:r>
        <w:t>wei</w:t>
      </w:r>
      <w:r>
        <w:rPr>
          <w:spacing w:val="-1"/>
        </w:rPr>
        <w:t>g</w:t>
      </w:r>
      <w:r>
        <w:rPr>
          <w:spacing w:val="1"/>
        </w:rPr>
        <w:t>h</w:t>
      </w:r>
      <w:r>
        <w:t>t</w:t>
      </w:r>
      <w:r>
        <w:rPr>
          <w:spacing w:val="-12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1</w:t>
      </w:r>
      <w:r>
        <w:rPr>
          <w:spacing w:val="1"/>
        </w:rPr>
        <w:t>48</w:t>
      </w:r>
      <w:r>
        <w:rPr>
          <w:spacing w:val="-1"/>
        </w:rPr>
        <w:t>8</w:t>
      </w:r>
      <w:r>
        <w:t>.</w:t>
      </w:r>
      <w:r>
        <w:rPr>
          <w:spacing w:val="1"/>
        </w:rPr>
        <w:t>3</w:t>
      </w:r>
      <w:r>
        <w:t xml:space="preserve">8 </w:t>
      </w:r>
      <w:r>
        <w:rPr>
          <w:spacing w:val="1"/>
        </w:rPr>
        <w:t>g</w:t>
      </w:r>
      <w:r>
        <w:t>)</w:t>
      </w:r>
      <w:r>
        <w:rPr>
          <w:spacing w:val="8"/>
        </w:rPr>
        <w:t xml:space="preserve"> </w:t>
      </w:r>
      <w:r>
        <w:rPr>
          <w:spacing w:val="-1"/>
        </w:rPr>
        <w:t>o</w:t>
      </w:r>
      <w:r>
        <w:rPr>
          <w:spacing w:val="1"/>
        </w:rPr>
        <w:t>b</w:t>
      </w:r>
      <w:r>
        <w:rPr>
          <w:spacing w:val="-1"/>
        </w:rPr>
        <w:t>s</w:t>
      </w:r>
      <w:r>
        <w:t>e</w:t>
      </w:r>
      <w:r>
        <w:rPr>
          <w:spacing w:val="1"/>
        </w:rPr>
        <w:t>rv</w:t>
      </w:r>
      <w:r>
        <w:t>ed</w:t>
      </w:r>
      <w:r>
        <w:rPr>
          <w:spacing w:val="3"/>
        </w:rPr>
        <w:t xml:space="preserve"> </w:t>
      </w:r>
      <w:r>
        <w:rPr>
          <w:spacing w:val="1"/>
        </w:rPr>
        <w:t>f</w:t>
      </w:r>
      <w:r>
        <w:rPr>
          <w:spacing w:val="-1"/>
        </w:rPr>
        <w:t>o</w:t>
      </w:r>
      <w:r>
        <w:t>r</w:t>
      </w:r>
      <w:r>
        <w:rPr>
          <w:spacing w:val="8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6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rPr>
          <w:spacing w:val="-2"/>
        </w:rPr>
        <w:t>e</w:t>
      </w:r>
      <w:r>
        <w:rPr>
          <w:spacing w:val="1"/>
        </w:rPr>
        <w:t>n</w:t>
      </w:r>
      <w:r>
        <w:t>s with</w:t>
      </w:r>
      <w:r>
        <w:rPr>
          <w:spacing w:val="7"/>
        </w:rPr>
        <w:t xml:space="preserve"> </w:t>
      </w:r>
      <w:r>
        <w:rPr>
          <w:spacing w:val="1"/>
        </w:rPr>
        <w:t>norm</w:t>
      </w:r>
      <w:r>
        <w:t>al</w:t>
      </w:r>
      <w:r>
        <w:rPr>
          <w:spacing w:val="2"/>
        </w:rPr>
        <w:t xml:space="preserve"> </w:t>
      </w:r>
      <w:r>
        <w:rPr>
          <w:spacing w:val="1"/>
        </w:rPr>
        <w:t>h</w:t>
      </w:r>
      <w:r>
        <w:t>e</w:t>
      </w:r>
      <w:r>
        <w:rPr>
          <w:spacing w:val="-2"/>
        </w:rPr>
        <w:t>a</w:t>
      </w:r>
      <w:r>
        <w:rPr>
          <w:spacing w:val="1"/>
        </w:rPr>
        <w:t>d</w:t>
      </w:r>
      <w:r>
        <w:t>s</w:t>
      </w:r>
      <w:r>
        <w:rPr>
          <w:spacing w:val="4"/>
        </w:rPr>
        <w:t xml:space="preserve"> </w:t>
      </w:r>
      <w:r>
        <w:t>c</w:t>
      </w:r>
      <w:r>
        <w:rPr>
          <w:spacing w:val="1"/>
        </w:rPr>
        <w:t>ou</w:t>
      </w:r>
      <w:r>
        <w:t>ld</w:t>
      </w:r>
      <w:r>
        <w:rPr>
          <w:spacing w:val="4"/>
        </w:rPr>
        <w:t xml:space="preserve"> </w:t>
      </w:r>
      <w:r>
        <w:rPr>
          <w:spacing w:val="1"/>
        </w:rPr>
        <w:t>b</w:t>
      </w:r>
      <w:r>
        <w:t>e</w:t>
      </w:r>
      <w:r>
        <w:rPr>
          <w:spacing w:val="11"/>
        </w:rPr>
        <w:t xml:space="preserve"> </w:t>
      </w:r>
      <w:r>
        <w:rPr>
          <w:spacing w:val="-2"/>
        </w:rPr>
        <w:t>a</w:t>
      </w:r>
      <w:r>
        <w:t>s</w:t>
      </w:r>
      <w:r>
        <w:rPr>
          <w:spacing w:val="7"/>
        </w:rPr>
        <w:t xml:space="preserve"> </w:t>
      </w:r>
      <w:r>
        <w:t>a</w:t>
      </w:r>
      <w:r>
        <w:rPr>
          <w:spacing w:val="9"/>
        </w:rPr>
        <w:t xml:space="preserve"> </w:t>
      </w:r>
      <w:r>
        <w:rPr>
          <w:spacing w:val="1"/>
        </w:rPr>
        <w:t>r</w:t>
      </w:r>
      <w:r>
        <w:t>es</w:t>
      </w:r>
      <w:r>
        <w:rPr>
          <w:spacing w:val="1"/>
        </w:rPr>
        <w:t>u</w:t>
      </w:r>
      <w:r>
        <w:t>lt</w:t>
      </w:r>
      <w:r>
        <w:rPr>
          <w:spacing w:val="5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6"/>
        </w:rPr>
        <w:t xml:space="preserve"> </w:t>
      </w:r>
      <w:r>
        <w:rPr>
          <w:spacing w:val="1"/>
        </w:rPr>
        <w:t>d</w:t>
      </w:r>
      <w:r>
        <w:t>i</w:t>
      </w:r>
      <w:r>
        <w:rPr>
          <w:spacing w:val="1"/>
        </w:rPr>
        <w:t>v</w:t>
      </w:r>
      <w:r>
        <w:t>e</w:t>
      </w:r>
      <w:r>
        <w:rPr>
          <w:spacing w:val="1"/>
        </w:rPr>
        <w:t>r</w:t>
      </w:r>
      <w:r>
        <w:t>ti</w:t>
      </w:r>
      <w:r>
        <w:rPr>
          <w:spacing w:val="1"/>
        </w:rPr>
        <w:t>n</w:t>
      </w:r>
      <w:r>
        <w:t>g</w:t>
      </w:r>
      <w:r>
        <w:rPr>
          <w:spacing w:val="2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6"/>
        </w:rPr>
        <w:t xml:space="preserve"> </w:t>
      </w:r>
      <w:r>
        <w:rPr>
          <w:spacing w:val="1"/>
        </w:rPr>
        <w:t>pro</w:t>
      </w:r>
      <w:r>
        <w:rPr>
          <w:spacing w:val="-3"/>
        </w:rPr>
        <w:t>t</w:t>
      </w:r>
      <w:r>
        <w:t>ein</w:t>
      </w:r>
      <w:r>
        <w:rPr>
          <w:spacing w:val="5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1"/>
        </w:rPr>
        <w:t>an</w:t>
      </w:r>
      <w:r>
        <w:t>t</w:t>
      </w:r>
      <w:r>
        <w:rPr>
          <w:spacing w:val="2"/>
        </w:rPr>
        <w:t xml:space="preserve"> </w:t>
      </w:r>
      <w:r>
        <w:rPr>
          <w:spacing w:val="1"/>
        </w:rPr>
        <w:t>fo</w:t>
      </w:r>
      <w:r>
        <w:t>r</w:t>
      </w:r>
      <w:r>
        <w:rPr>
          <w:spacing w:val="6"/>
        </w:rPr>
        <w:t xml:space="preserve"> </w:t>
      </w:r>
      <w:r>
        <w:rPr>
          <w:spacing w:val="-1"/>
        </w:rPr>
        <w:t>n</w:t>
      </w:r>
      <w:r>
        <w:rPr>
          <w:spacing w:val="1"/>
        </w:rPr>
        <w:t>ur</w:t>
      </w:r>
      <w:r>
        <w:t>t</w:t>
      </w:r>
      <w:r>
        <w:rPr>
          <w:spacing w:val="1"/>
        </w:rPr>
        <w:t>ur</w:t>
      </w:r>
      <w:r>
        <w:rPr>
          <w:spacing w:val="-3"/>
        </w:rPr>
        <w:t>i</w:t>
      </w:r>
      <w:r>
        <w:rPr>
          <w:spacing w:val="1"/>
        </w:rPr>
        <w:t>n</w:t>
      </w:r>
      <w:r>
        <w:t>g</w:t>
      </w:r>
      <w:r>
        <w:rPr>
          <w:spacing w:val="4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h</w:t>
      </w:r>
      <w:r>
        <w:t xml:space="preserve">e </w:t>
      </w:r>
      <w:r>
        <w:rPr>
          <w:spacing w:val="1"/>
        </w:rPr>
        <w:t>gro</w:t>
      </w:r>
      <w:r>
        <w:t>wth</w:t>
      </w:r>
      <w:r>
        <w:rPr>
          <w:spacing w:val="-7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3"/>
        </w:rPr>
        <w:t xml:space="preserve"> </w:t>
      </w:r>
      <w:r>
        <w:t>e</w:t>
      </w:r>
      <w:r>
        <w:rPr>
          <w:spacing w:val="1"/>
        </w:rPr>
        <w:t>x</w:t>
      </w:r>
      <w:r>
        <w:t>tra</w:t>
      </w:r>
      <w:r>
        <w:rPr>
          <w:spacing w:val="-6"/>
        </w:rPr>
        <w:t xml:space="preserve"> </w:t>
      </w:r>
      <w:r>
        <w:rPr>
          <w:spacing w:val="1"/>
        </w:rPr>
        <w:t>f</w:t>
      </w:r>
      <w:r>
        <w:t>e</w:t>
      </w:r>
      <w:r>
        <w:rPr>
          <w:spacing w:val="1"/>
        </w:rPr>
        <w:t>a</w:t>
      </w:r>
      <w:r>
        <w:rPr>
          <w:spacing w:val="-3"/>
        </w:rPr>
        <w:t>t</w:t>
      </w:r>
      <w:r>
        <w:rPr>
          <w:spacing w:val="1"/>
        </w:rPr>
        <w:t>h</w:t>
      </w:r>
      <w:r>
        <w:t>er</w:t>
      </w:r>
      <w:r>
        <w:rPr>
          <w:spacing w:val="-7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c</w:t>
      </w:r>
      <w:r>
        <w:rPr>
          <w:spacing w:val="1"/>
        </w:rPr>
        <w:t>r</w:t>
      </w:r>
      <w:r>
        <w:t>est</w:t>
      </w:r>
      <w:r>
        <w:rPr>
          <w:spacing w:val="-7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>cqu</w:t>
      </w:r>
      <w:r>
        <w:t>iri</w:t>
      </w:r>
      <w:r>
        <w:rPr>
          <w:spacing w:val="1"/>
        </w:rPr>
        <w:t>n</w:t>
      </w:r>
      <w:r>
        <w:t>g</w:t>
      </w:r>
      <w:r>
        <w:rPr>
          <w:spacing w:val="-9"/>
        </w:rPr>
        <w:t xml:space="preserve"> </w:t>
      </w:r>
      <w:r>
        <w:t>a</w:t>
      </w:r>
      <w:r>
        <w:rPr>
          <w:spacing w:val="1"/>
        </w:rPr>
        <w:t>dd</w:t>
      </w:r>
      <w:r>
        <w:t>itio</w:t>
      </w:r>
      <w:r>
        <w:rPr>
          <w:spacing w:val="1"/>
        </w:rPr>
        <w:t>n</w:t>
      </w:r>
      <w:r>
        <w:t>al</w:t>
      </w:r>
      <w:r>
        <w:rPr>
          <w:spacing w:val="-10"/>
        </w:rPr>
        <w:t xml:space="preserve"> </w:t>
      </w:r>
      <w:r>
        <w:t>wei</w:t>
      </w:r>
      <w:r>
        <w:rPr>
          <w:spacing w:val="1"/>
        </w:rPr>
        <w:t>g</w:t>
      </w:r>
      <w:r>
        <w:rPr>
          <w:spacing w:val="-1"/>
        </w:rPr>
        <w:t>h</w:t>
      </w:r>
      <w:r>
        <w:t>t.</w:t>
      </w:r>
      <w:r>
        <w:rPr>
          <w:spacing w:val="-8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1"/>
        </w:rPr>
        <w:t>r</w:t>
      </w:r>
      <w:r>
        <w:t>e</w:t>
      </w:r>
      <w:r>
        <w:rPr>
          <w:spacing w:val="-7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rPr>
          <w:spacing w:val="1"/>
        </w:rPr>
        <w:t>d</w:t>
      </w:r>
      <w:r>
        <w:t>e</w:t>
      </w:r>
      <w:r>
        <w:rPr>
          <w:spacing w:val="1"/>
        </w:rPr>
        <w:t>ar</w:t>
      </w:r>
      <w:r>
        <w:t>th</w:t>
      </w:r>
      <w:r>
        <w:rPr>
          <w:spacing w:val="-6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3"/>
        </w:rPr>
        <w:t xml:space="preserve"> </w:t>
      </w:r>
      <w:r>
        <w:t>i</w:t>
      </w:r>
      <w:r>
        <w:rPr>
          <w:spacing w:val="1"/>
        </w:rPr>
        <w:t>nform</w:t>
      </w:r>
      <w:r>
        <w:t>at</w:t>
      </w:r>
      <w:r>
        <w:rPr>
          <w:spacing w:val="-2"/>
        </w:rPr>
        <w:t>i</w:t>
      </w:r>
      <w:r>
        <w:rPr>
          <w:spacing w:val="1"/>
        </w:rPr>
        <w:t>o</w:t>
      </w:r>
      <w:r>
        <w:t>n</w:t>
      </w:r>
      <w:r>
        <w:rPr>
          <w:spacing w:val="-10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e</w:t>
      </w:r>
      <w:r>
        <w:rPr>
          <w:spacing w:val="1"/>
        </w:rPr>
        <w:t>xp</w:t>
      </w:r>
      <w:r>
        <w:t>lain</w:t>
      </w:r>
      <w:r>
        <w:rPr>
          <w:spacing w:val="-7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4"/>
        </w:rPr>
        <w:t xml:space="preserve"> </w:t>
      </w:r>
      <w: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ts</w:t>
      </w:r>
      <w:r>
        <w:rPr>
          <w:spacing w:val="-8"/>
        </w:rPr>
        <w:t xml:space="preserve"> </w:t>
      </w:r>
      <w:r>
        <w:rPr>
          <w:spacing w:val="1"/>
        </w:rPr>
        <w:t>o</w:t>
      </w:r>
      <w:r>
        <w:t>f e</w:t>
      </w:r>
      <w:r>
        <w:rPr>
          <w:spacing w:val="1"/>
        </w:rPr>
        <w:t>a</w:t>
      </w:r>
      <w:r>
        <w:t>r</w:t>
      </w:r>
      <w:r>
        <w:rPr>
          <w:spacing w:val="-1"/>
        </w:rPr>
        <w:t xml:space="preserve"> </w:t>
      </w:r>
      <w:r>
        <w:t>l</w:t>
      </w:r>
      <w:r>
        <w:rPr>
          <w:spacing w:val="1"/>
        </w:rPr>
        <w:t>ob</w:t>
      </w:r>
      <w:r>
        <w:t>e,</w:t>
      </w:r>
      <w:r>
        <w:rPr>
          <w:spacing w:val="-3"/>
        </w:rPr>
        <w:t xml:space="preserve"> </w:t>
      </w:r>
      <w:r>
        <w:rPr>
          <w:spacing w:val="-2"/>
        </w:rPr>
        <w:t>e</w:t>
      </w:r>
      <w:r>
        <w:rPr>
          <w:spacing w:val="1"/>
        </w:rPr>
        <w:t>y</w:t>
      </w:r>
      <w:r>
        <w:t>e</w:t>
      </w:r>
      <w:r>
        <w:rPr>
          <w:spacing w:val="-2"/>
        </w:rPr>
        <w:t xml:space="preserve"> </w:t>
      </w:r>
      <w:r>
        <w:t>c</w:t>
      </w:r>
      <w:r>
        <w:rPr>
          <w:spacing w:val="1"/>
        </w:rPr>
        <w:t>o</w:t>
      </w:r>
      <w:r>
        <w:t>l</w:t>
      </w:r>
      <w:r>
        <w:rPr>
          <w:spacing w:val="-1"/>
        </w:rPr>
        <w:t>o</w:t>
      </w:r>
      <w:r>
        <w:rPr>
          <w:spacing w:val="1"/>
        </w:rPr>
        <w:t>u</w:t>
      </w:r>
      <w:r>
        <w:t>r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>n</w:t>
      </w:r>
      <w:r>
        <w:t>d</w:t>
      </w:r>
      <w:r>
        <w:rPr>
          <w:spacing w:val="-2"/>
        </w:rPr>
        <w:t xml:space="preserve"> </w:t>
      </w:r>
      <w:r>
        <w:rPr>
          <w:spacing w:val="1"/>
        </w:rPr>
        <w:t>h</w:t>
      </w:r>
      <w:r>
        <w:t>e</w:t>
      </w:r>
      <w:r>
        <w:rPr>
          <w:spacing w:val="-2"/>
        </w:rPr>
        <w:t>a</w:t>
      </w:r>
      <w:r>
        <w:t>d</w:t>
      </w:r>
      <w:r>
        <w:rPr>
          <w:spacing w:val="-1"/>
        </w:rPr>
        <w:t xml:space="preserve"> </w:t>
      </w:r>
      <w:r>
        <w:t>c</w:t>
      </w:r>
      <w:r>
        <w:rPr>
          <w:spacing w:val="1"/>
        </w:rPr>
        <w:t>r</w:t>
      </w:r>
      <w:r>
        <w:t>este</w:t>
      </w:r>
      <w:r>
        <w:rPr>
          <w:spacing w:val="1"/>
        </w:rPr>
        <w:t>dn</w:t>
      </w:r>
      <w:r>
        <w:t>ess</w:t>
      </w:r>
      <w:r>
        <w:rPr>
          <w:spacing w:val="-10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t>i</w:t>
      </w:r>
      <w:r>
        <w:rPr>
          <w:spacing w:val="1"/>
        </w:rPr>
        <w:t>nd</w:t>
      </w:r>
      <w:r>
        <w:t>i</w:t>
      </w:r>
      <w:r>
        <w:rPr>
          <w:spacing w:val="1"/>
        </w:rPr>
        <w:t>g</w:t>
      </w:r>
      <w:r>
        <w:t>e</w:t>
      </w:r>
      <w:r>
        <w:rPr>
          <w:spacing w:val="-1"/>
        </w:rPr>
        <w:t>n</w:t>
      </w:r>
      <w:r>
        <w:rPr>
          <w:spacing w:val="1"/>
        </w:rPr>
        <w:t>ou</w:t>
      </w:r>
      <w:r>
        <w:t>s</w:t>
      </w:r>
      <w:r>
        <w:rPr>
          <w:spacing w:val="-9"/>
        </w:rPr>
        <w:t xml:space="preserve"> </w:t>
      </w:r>
      <w:r>
        <w:t>c</w:t>
      </w:r>
      <w:r>
        <w:rPr>
          <w:spacing w:val="1"/>
        </w:rPr>
        <w:t>h</w:t>
      </w:r>
      <w:r>
        <w:t>i</w:t>
      </w:r>
      <w:r>
        <w:rPr>
          <w:spacing w:val="-2"/>
        </w:rPr>
        <w:t>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7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-1"/>
        </w:rPr>
        <w:t xml:space="preserve"> m</w:t>
      </w:r>
      <w:r>
        <w:rPr>
          <w:spacing w:val="1"/>
        </w:rPr>
        <w:t>or</w:t>
      </w:r>
      <w:r>
        <w:rPr>
          <w:spacing w:val="4"/>
        </w:rPr>
        <w:t>p</w:t>
      </w:r>
      <w:r>
        <w:rPr>
          <w:spacing w:val="1"/>
        </w:rPr>
        <w:t>ho</w:t>
      </w:r>
      <w:r>
        <w:t>l</w:t>
      </w:r>
      <w:r>
        <w:rPr>
          <w:spacing w:val="1"/>
        </w:rPr>
        <w:t>og</w:t>
      </w:r>
      <w:r>
        <w:t>ical</w:t>
      </w:r>
      <w:r>
        <w:rPr>
          <w:spacing w:val="-11"/>
        </w:rPr>
        <w:t xml:space="preserve"> </w:t>
      </w:r>
      <w:r>
        <w:t>traits</w:t>
      </w:r>
      <w:r>
        <w:rPr>
          <w:spacing w:val="-4"/>
        </w:rPr>
        <w:t xml:space="preserve"> </w:t>
      </w:r>
      <w:r>
        <w:rPr>
          <w:spacing w:val="-3"/>
        </w:rPr>
        <w:t>i</w:t>
      </w:r>
      <w:r>
        <w:t>n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>h</w:t>
      </w:r>
      <w:r>
        <w:t>is</w:t>
      </w:r>
      <w:r>
        <w:rPr>
          <w:spacing w:val="-4"/>
        </w:rPr>
        <w:t xml:space="preserve"> </w:t>
      </w:r>
      <w:r>
        <w:rPr>
          <w:spacing w:val="-1"/>
        </w:rPr>
        <w:t>s</w:t>
      </w:r>
      <w:r>
        <w:t>t</w:t>
      </w:r>
      <w:r>
        <w:rPr>
          <w:spacing w:val="1"/>
        </w:rPr>
        <w:t>udy</w:t>
      </w:r>
      <w:r>
        <w:t>.</w:t>
      </w:r>
    </w:p>
    <w:p w:rsidR="002C4F54" w:rsidRDefault="002C4F54">
      <w:pPr>
        <w:spacing w:before="11" w:line="220" w:lineRule="exact"/>
        <w:rPr>
          <w:sz w:val="22"/>
          <w:szCs w:val="22"/>
        </w:rPr>
      </w:pPr>
    </w:p>
    <w:p w:rsidR="002C4F54" w:rsidRDefault="004C1528">
      <w:pPr>
        <w:tabs>
          <w:tab w:val="left" w:pos="9220"/>
        </w:tabs>
        <w:ind w:left="120" w:right="292"/>
        <w:jc w:val="both"/>
      </w:pPr>
      <w:r>
        <w:pict>
          <v:group id="_x0000_s1026" style="position:absolute;left:0;text-align:left;margin-left:133.95pt;margin-top:23.25pt;width:.5pt;height:0;z-index:-2007;mso-position-horizontal-relative:page" coordorigin="2679,465" coordsize="10,0">
            <v:shape id="_x0000_s1027" style="position:absolute;left:2679;top:465;width:10;height:0" coordorigin="2679,465" coordsize="10,0" path="m2679,465r9,e" filled="f" strokeweight=".58pt">
              <v:path arrowok="t"/>
            </v:shape>
            <w10:wrap anchorx="page"/>
          </v:group>
        </w:pict>
      </w:r>
      <w:r>
        <w:rPr>
          <w:b/>
          <w:spacing w:val="-1"/>
        </w:rPr>
        <w:t>T</w:t>
      </w:r>
      <w:r>
        <w:rPr>
          <w:b/>
          <w:spacing w:val="1"/>
        </w:rPr>
        <w:t>a</w:t>
      </w:r>
      <w:r>
        <w:rPr>
          <w:b/>
        </w:rPr>
        <w:t>ble</w:t>
      </w:r>
      <w:r>
        <w:rPr>
          <w:b/>
          <w:spacing w:val="45"/>
        </w:rPr>
        <w:t xml:space="preserve"> </w:t>
      </w:r>
      <w:r>
        <w:rPr>
          <w:b/>
          <w:spacing w:val="1"/>
        </w:rPr>
        <w:t>4</w:t>
      </w:r>
      <w:r>
        <w:rPr>
          <w:b/>
        </w:rPr>
        <w:t>:</w:t>
      </w:r>
      <w:r>
        <w:rPr>
          <w:b/>
          <w:spacing w:val="49"/>
        </w:rPr>
        <w:t xml:space="preserve"> </w:t>
      </w:r>
      <w:r>
        <w:rPr>
          <w:b/>
          <w:spacing w:val="-1"/>
        </w:rPr>
        <w:t>E</w:t>
      </w:r>
      <w:r>
        <w:rPr>
          <w:b/>
          <w:spacing w:val="1"/>
        </w:rPr>
        <w:t>ff</w:t>
      </w:r>
      <w:r>
        <w:rPr>
          <w:b/>
        </w:rPr>
        <w:t>e</w:t>
      </w:r>
      <w:r>
        <w:rPr>
          <w:b/>
          <w:spacing w:val="1"/>
        </w:rPr>
        <w:t>c</w:t>
      </w:r>
      <w:r>
        <w:rPr>
          <w:b/>
        </w:rPr>
        <w:t>t</w:t>
      </w:r>
      <w:r>
        <w:rPr>
          <w:b/>
          <w:spacing w:val="44"/>
        </w:rPr>
        <w:t xml:space="preserve"> </w:t>
      </w:r>
      <w:r>
        <w:rPr>
          <w:b/>
          <w:spacing w:val="1"/>
        </w:rPr>
        <w:t>o</w:t>
      </w:r>
      <w:r>
        <w:rPr>
          <w:b/>
        </w:rPr>
        <w:t>f</w:t>
      </w:r>
      <w:r>
        <w:rPr>
          <w:b/>
          <w:spacing w:val="47"/>
        </w:rPr>
        <w:t xml:space="preserve"> </w:t>
      </w:r>
      <w:r>
        <w:rPr>
          <w:b/>
        </w:rPr>
        <w:t>e</w:t>
      </w:r>
      <w:r>
        <w:rPr>
          <w:b/>
          <w:spacing w:val="1"/>
        </w:rPr>
        <w:t>a</w:t>
      </w:r>
      <w:r>
        <w:rPr>
          <w:b/>
        </w:rPr>
        <w:t>r</w:t>
      </w:r>
      <w:r>
        <w:rPr>
          <w:b/>
          <w:spacing w:val="46"/>
        </w:rPr>
        <w:t xml:space="preserve"> </w:t>
      </w:r>
      <w:r>
        <w:rPr>
          <w:b/>
        </w:rPr>
        <w:t>l</w:t>
      </w:r>
      <w:r>
        <w:rPr>
          <w:b/>
          <w:spacing w:val="1"/>
        </w:rPr>
        <w:t>o</w:t>
      </w:r>
      <w:r>
        <w:rPr>
          <w:b/>
          <w:spacing w:val="-3"/>
        </w:rPr>
        <w:t>b</w:t>
      </w:r>
      <w:r>
        <w:rPr>
          <w:b/>
        </w:rPr>
        <w:t>e</w:t>
      </w:r>
      <w:r>
        <w:rPr>
          <w:b/>
          <w:spacing w:val="47"/>
        </w:rPr>
        <w:t xml:space="preserve"> </w:t>
      </w:r>
      <w:r>
        <w:rPr>
          <w:b/>
        </w:rPr>
        <w:t>c</w:t>
      </w:r>
      <w:r>
        <w:rPr>
          <w:b/>
          <w:spacing w:val="1"/>
        </w:rPr>
        <w:t>o</w:t>
      </w:r>
      <w:r>
        <w:rPr>
          <w:b/>
        </w:rPr>
        <w:t>l</w:t>
      </w:r>
      <w:r>
        <w:rPr>
          <w:b/>
          <w:spacing w:val="1"/>
        </w:rPr>
        <w:t>o</w:t>
      </w:r>
      <w:r>
        <w:rPr>
          <w:b/>
        </w:rPr>
        <w:t>ur,</w:t>
      </w:r>
      <w:r>
        <w:rPr>
          <w:b/>
          <w:spacing w:val="43"/>
        </w:rPr>
        <w:t xml:space="preserve"> </w:t>
      </w:r>
      <w:r>
        <w:rPr>
          <w:b/>
        </w:rPr>
        <w:t>e</w:t>
      </w:r>
      <w:r>
        <w:rPr>
          <w:b/>
          <w:spacing w:val="1"/>
        </w:rPr>
        <w:t>y</w:t>
      </w:r>
      <w:r>
        <w:rPr>
          <w:b/>
        </w:rPr>
        <w:t>e</w:t>
      </w:r>
      <w:r>
        <w:rPr>
          <w:b/>
          <w:spacing w:val="46"/>
        </w:rPr>
        <w:t xml:space="preserve"> </w:t>
      </w:r>
      <w:r>
        <w:rPr>
          <w:b/>
        </w:rPr>
        <w:t>c</w:t>
      </w:r>
      <w:r>
        <w:rPr>
          <w:b/>
          <w:spacing w:val="1"/>
        </w:rPr>
        <w:t>o</w:t>
      </w:r>
      <w:r>
        <w:rPr>
          <w:b/>
        </w:rPr>
        <w:t>l</w:t>
      </w:r>
      <w:r>
        <w:rPr>
          <w:b/>
          <w:spacing w:val="1"/>
        </w:rPr>
        <w:t>o</w:t>
      </w:r>
      <w:r>
        <w:rPr>
          <w:b/>
        </w:rPr>
        <w:t>ur</w:t>
      </w:r>
      <w:r>
        <w:rPr>
          <w:b/>
          <w:spacing w:val="43"/>
        </w:rPr>
        <w:t xml:space="preserve"> </w:t>
      </w:r>
      <w:r>
        <w:rPr>
          <w:b/>
          <w:spacing w:val="1"/>
        </w:rPr>
        <w:t>a</w:t>
      </w:r>
      <w:r>
        <w:rPr>
          <w:b/>
        </w:rPr>
        <w:t>nd</w:t>
      </w:r>
      <w:r>
        <w:rPr>
          <w:b/>
          <w:spacing w:val="47"/>
        </w:rPr>
        <w:t xml:space="preserve"> </w:t>
      </w:r>
      <w:r>
        <w:rPr>
          <w:b/>
          <w:spacing w:val="-2"/>
        </w:rPr>
        <w:t>c</w:t>
      </w:r>
      <w:r>
        <w:rPr>
          <w:b/>
        </w:rPr>
        <w:t>r</w:t>
      </w:r>
      <w:r>
        <w:rPr>
          <w:b/>
          <w:spacing w:val="1"/>
        </w:rPr>
        <w:t>e</w:t>
      </w:r>
      <w:r>
        <w:rPr>
          <w:b/>
          <w:spacing w:val="-1"/>
        </w:rPr>
        <w:t>s</w:t>
      </w:r>
      <w:r>
        <w:rPr>
          <w:b/>
          <w:spacing w:val="1"/>
        </w:rPr>
        <w:t>t</w:t>
      </w:r>
      <w:r>
        <w:rPr>
          <w:b/>
        </w:rPr>
        <w:t>edne</w:t>
      </w:r>
      <w:r>
        <w:rPr>
          <w:b/>
          <w:spacing w:val="2"/>
        </w:rPr>
        <w:t>s</w:t>
      </w:r>
      <w:r>
        <w:rPr>
          <w:b/>
        </w:rPr>
        <w:t>s</w:t>
      </w:r>
      <w:r>
        <w:rPr>
          <w:b/>
          <w:spacing w:val="40"/>
        </w:rPr>
        <w:t xml:space="preserve"> </w:t>
      </w:r>
      <w:r>
        <w:rPr>
          <w:b/>
          <w:spacing w:val="1"/>
        </w:rPr>
        <w:t>o</w:t>
      </w:r>
      <w:r>
        <w:rPr>
          <w:b/>
        </w:rPr>
        <w:t>n</w:t>
      </w:r>
      <w:r>
        <w:rPr>
          <w:b/>
          <w:spacing w:val="48"/>
        </w:rPr>
        <w:t xml:space="preserve"> </w:t>
      </w:r>
      <w:r>
        <w:rPr>
          <w:b/>
        </w:rPr>
        <w:t>b</w:t>
      </w:r>
      <w:r>
        <w:rPr>
          <w:b/>
          <w:spacing w:val="1"/>
        </w:rPr>
        <w:t>o</w:t>
      </w:r>
      <w:r>
        <w:rPr>
          <w:b/>
        </w:rPr>
        <w:t>dy</w:t>
      </w:r>
      <w:r>
        <w:rPr>
          <w:b/>
          <w:spacing w:val="47"/>
        </w:rPr>
        <w:t xml:space="preserve"> </w:t>
      </w:r>
      <w:r>
        <w:rPr>
          <w:b/>
        </w:rPr>
        <w:t>wei</w:t>
      </w:r>
      <w:r>
        <w:rPr>
          <w:b/>
          <w:spacing w:val="1"/>
        </w:rPr>
        <w:t>g</w:t>
      </w:r>
      <w:r>
        <w:rPr>
          <w:b/>
        </w:rPr>
        <w:t>ht</w:t>
      </w:r>
      <w:r>
        <w:rPr>
          <w:b/>
          <w:spacing w:val="43"/>
        </w:rPr>
        <w:t xml:space="preserve"> </w:t>
      </w:r>
      <w:r>
        <w:rPr>
          <w:b/>
          <w:spacing w:val="-2"/>
        </w:rPr>
        <w:t>(</w:t>
      </w:r>
      <w:r>
        <w:rPr>
          <w:b/>
          <w:spacing w:val="2"/>
        </w:rPr>
        <w:t>k</w:t>
      </w:r>
      <w:r>
        <w:rPr>
          <w:b/>
          <w:spacing w:val="1"/>
        </w:rPr>
        <w:t>g</w:t>
      </w:r>
      <w:r>
        <w:rPr>
          <w:b/>
        </w:rPr>
        <w:t>)</w:t>
      </w:r>
      <w:r>
        <w:rPr>
          <w:b/>
          <w:spacing w:val="46"/>
        </w:rPr>
        <w:t xml:space="preserve"> </w:t>
      </w:r>
      <w:r>
        <w:rPr>
          <w:b/>
          <w:spacing w:val="1"/>
        </w:rPr>
        <w:t>a</w:t>
      </w:r>
      <w:r>
        <w:rPr>
          <w:b/>
        </w:rPr>
        <w:t>nd</w:t>
      </w:r>
      <w:r>
        <w:rPr>
          <w:b/>
          <w:spacing w:val="44"/>
        </w:rPr>
        <w:t xml:space="preserve"> </w:t>
      </w:r>
      <w:r>
        <w:rPr>
          <w:b/>
          <w:spacing w:val="2"/>
        </w:rPr>
        <w:t>m</w:t>
      </w:r>
      <w:r>
        <w:rPr>
          <w:b/>
          <w:spacing w:val="1"/>
        </w:rPr>
        <w:t>o</w:t>
      </w:r>
      <w:r>
        <w:rPr>
          <w:b/>
        </w:rPr>
        <w:t>rph</w:t>
      </w:r>
      <w:r>
        <w:rPr>
          <w:b/>
          <w:spacing w:val="1"/>
        </w:rPr>
        <w:t>o</w:t>
      </w:r>
      <w:r>
        <w:rPr>
          <w:b/>
        </w:rPr>
        <w:t>l</w:t>
      </w:r>
      <w:r>
        <w:rPr>
          <w:b/>
          <w:spacing w:val="1"/>
        </w:rPr>
        <w:t>og</w:t>
      </w:r>
      <w:r>
        <w:rPr>
          <w:b/>
        </w:rPr>
        <w:t>ic</w:t>
      </w:r>
      <w:r>
        <w:rPr>
          <w:b/>
          <w:spacing w:val="1"/>
        </w:rPr>
        <w:t>a</w:t>
      </w:r>
      <w:r>
        <w:rPr>
          <w:b/>
        </w:rPr>
        <w:t xml:space="preserve">l </w:t>
      </w:r>
      <w:r>
        <w:rPr>
          <w:b/>
          <w:spacing w:val="2"/>
          <w:u w:val="single" w:color="000000"/>
        </w:rPr>
        <w:t>m</w:t>
      </w:r>
      <w:r>
        <w:rPr>
          <w:b/>
          <w:u w:val="single" w:color="000000"/>
        </w:rPr>
        <w:t>e</w:t>
      </w:r>
      <w:r>
        <w:rPr>
          <w:b/>
          <w:spacing w:val="1"/>
          <w:u w:val="single" w:color="000000"/>
        </w:rPr>
        <w:t>a</w:t>
      </w:r>
      <w:r>
        <w:rPr>
          <w:b/>
          <w:spacing w:val="-1"/>
          <w:u w:val="single" w:color="000000"/>
        </w:rPr>
        <w:t>s</w:t>
      </w:r>
      <w:r>
        <w:rPr>
          <w:b/>
          <w:u w:val="single" w:color="000000"/>
        </w:rPr>
        <w:t>ure</w:t>
      </w:r>
      <w:r>
        <w:rPr>
          <w:b/>
          <w:spacing w:val="2"/>
          <w:u w:val="single" w:color="000000"/>
        </w:rPr>
        <w:t>m</w:t>
      </w:r>
      <w:r>
        <w:rPr>
          <w:b/>
          <w:u w:val="single" w:color="000000"/>
        </w:rPr>
        <w:t>en</w:t>
      </w:r>
      <w:r>
        <w:rPr>
          <w:b/>
          <w:spacing w:val="1"/>
          <w:u w:val="single" w:color="000000"/>
        </w:rPr>
        <w:t>t</w:t>
      </w:r>
      <w:r>
        <w:rPr>
          <w:b/>
          <w:spacing w:val="14"/>
          <w:u w:val="single" w:color="000000"/>
        </w:rPr>
        <w:t>s</w:t>
      </w:r>
      <w:r>
        <w:rPr>
          <w:b/>
          <w:spacing w:val="-15"/>
          <w:u w:val="single" w:color="000000"/>
        </w:rPr>
        <w:t xml:space="preserve"> </w:t>
      </w:r>
      <w:r>
        <w:rPr>
          <w:b/>
          <w:spacing w:val="1"/>
          <w:u w:val="single" w:color="000000"/>
        </w:rPr>
        <w:t>(</w:t>
      </w:r>
      <w:r>
        <w:rPr>
          <w:b/>
          <w:u w:val="single" w:color="000000"/>
        </w:rPr>
        <w:t>c</w:t>
      </w:r>
      <w:r>
        <w:rPr>
          <w:b/>
          <w:spacing w:val="2"/>
          <w:u w:val="single" w:color="000000"/>
        </w:rPr>
        <w:t>m</w:t>
      </w:r>
      <w:r>
        <w:rPr>
          <w:b/>
          <w:u w:val="single" w:color="000000"/>
        </w:rPr>
        <w:t>)</w:t>
      </w:r>
      <w:r>
        <w:rPr>
          <w:b/>
          <w:spacing w:val="-1"/>
          <w:u w:val="single" w:color="000000"/>
        </w:rPr>
        <w:t xml:space="preserve"> </w:t>
      </w:r>
      <w:r>
        <w:rPr>
          <w:b/>
          <w:spacing w:val="1"/>
          <w:u w:val="single" w:color="000000"/>
        </w:rPr>
        <w:t>o</w:t>
      </w:r>
      <w:r>
        <w:rPr>
          <w:b/>
          <w:u w:val="single" w:color="000000"/>
        </w:rPr>
        <w:t>f</w:t>
      </w:r>
      <w:r>
        <w:rPr>
          <w:b/>
          <w:spacing w:val="3"/>
          <w:u w:val="single" w:color="000000"/>
        </w:rPr>
        <w:t xml:space="preserve"> </w:t>
      </w:r>
      <w:r>
        <w:rPr>
          <w:b/>
          <w:u w:val="single" w:color="000000"/>
        </w:rPr>
        <w:t>in</w:t>
      </w:r>
      <w:r>
        <w:rPr>
          <w:b/>
          <w:spacing w:val="-1"/>
          <w:u w:val="single" w:color="000000"/>
        </w:rPr>
        <w:t>d</w:t>
      </w:r>
      <w:r>
        <w:rPr>
          <w:b/>
          <w:u w:val="single" w:color="000000"/>
        </w:rPr>
        <w:t>i</w:t>
      </w:r>
      <w:r>
        <w:rPr>
          <w:b/>
          <w:spacing w:val="-1"/>
          <w:u w:val="single" w:color="000000"/>
        </w:rPr>
        <w:t>g</w:t>
      </w:r>
      <w:r>
        <w:rPr>
          <w:b/>
          <w:u w:val="single" w:color="000000"/>
        </w:rPr>
        <w:t>en</w:t>
      </w:r>
      <w:r>
        <w:rPr>
          <w:b/>
          <w:spacing w:val="1"/>
          <w:u w:val="single" w:color="000000"/>
        </w:rPr>
        <w:t>o</w:t>
      </w:r>
      <w:r>
        <w:rPr>
          <w:b/>
          <w:u w:val="single" w:color="000000"/>
        </w:rPr>
        <w:t>us</w:t>
      </w:r>
      <w:r>
        <w:rPr>
          <w:b/>
          <w:spacing w:val="-1"/>
          <w:u w:val="single" w:color="000000"/>
        </w:rPr>
        <w:t xml:space="preserve"> </w:t>
      </w:r>
      <w:r>
        <w:rPr>
          <w:b/>
          <w:u w:val="single" w:color="000000"/>
        </w:rPr>
        <w:t>chic</w:t>
      </w:r>
      <w:r>
        <w:rPr>
          <w:b/>
          <w:spacing w:val="2"/>
          <w:u w:val="single" w:color="000000"/>
        </w:rPr>
        <w:t>k</w:t>
      </w:r>
      <w:r>
        <w:rPr>
          <w:b/>
          <w:u w:val="single" w:color="000000"/>
        </w:rPr>
        <w:t xml:space="preserve">ens </w:t>
      </w:r>
      <w:r>
        <w:rPr>
          <w:b/>
          <w:u w:val="single" w:color="000000"/>
        </w:rPr>
        <w:tab/>
      </w:r>
    </w:p>
    <w:p w:rsidR="002C4F54" w:rsidRDefault="004C1528">
      <w:pPr>
        <w:tabs>
          <w:tab w:val="left" w:pos="7600"/>
        </w:tabs>
        <w:spacing w:before="10" w:line="220" w:lineRule="exact"/>
        <w:ind w:left="3313"/>
      </w:pPr>
      <w:r>
        <w:rPr>
          <w:b/>
          <w:w w:val="99"/>
          <w:position w:val="-1"/>
          <w:u w:val="single" w:color="000000"/>
        </w:rPr>
        <w:t xml:space="preserve"> </w:t>
      </w:r>
      <w:r>
        <w:rPr>
          <w:b/>
          <w:position w:val="-1"/>
          <w:u w:val="single" w:color="000000"/>
        </w:rPr>
        <w:t xml:space="preserve">                </w:t>
      </w:r>
      <w:r>
        <w:rPr>
          <w:b/>
          <w:spacing w:val="-24"/>
          <w:position w:val="-1"/>
          <w:u w:val="single" w:color="000000"/>
        </w:rPr>
        <w:t xml:space="preserve"> </w:t>
      </w:r>
      <w:r>
        <w:rPr>
          <w:b/>
          <w:w w:val="99"/>
          <w:position w:val="-1"/>
          <w:u w:val="single" w:color="000000"/>
        </w:rPr>
        <w:t xml:space="preserve"> </w:t>
      </w:r>
      <w:r>
        <w:rPr>
          <w:b/>
          <w:position w:val="-1"/>
          <w:u w:val="single" w:color="000000"/>
        </w:rPr>
        <w:t xml:space="preserve">  </w:t>
      </w:r>
      <w:r>
        <w:rPr>
          <w:b/>
          <w:spacing w:val="14"/>
          <w:position w:val="-1"/>
          <w:u w:val="single" w:color="000000"/>
        </w:rPr>
        <w:t xml:space="preserve"> </w:t>
      </w:r>
      <w:r>
        <w:rPr>
          <w:b/>
          <w:spacing w:val="-1"/>
          <w:w w:val="99"/>
          <w:position w:val="-1"/>
          <w:u w:val="single" w:color="000000"/>
        </w:rPr>
        <w:t>M</w:t>
      </w:r>
      <w:r>
        <w:rPr>
          <w:b/>
          <w:spacing w:val="1"/>
          <w:w w:val="99"/>
          <w:position w:val="-1"/>
          <w:u w:val="single" w:color="000000"/>
        </w:rPr>
        <w:t>o</w:t>
      </w:r>
      <w:r>
        <w:rPr>
          <w:b/>
          <w:w w:val="99"/>
          <w:position w:val="-1"/>
          <w:u w:val="single" w:color="000000"/>
        </w:rPr>
        <w:t>rph</w:t>
      </w:r>
      <w:r>
        <w:rPr>
          <w:b/>
          <w:spacing w:val="1"/>
          <w:w w:val="99"/>
          <w:position w:val="-1"/>
          <w:u w:val="single" w:color="000000"/>
        </w:rPr>
        <w:t>o</w:t>
      </w:r>
      <w:r>
        <w:rPr>
          <w:b/>
          <w:w w:val="99"/>
          <w:position w:val="-1"/>
          <w:u w:val="single" w:color="000000"/>
        </w:rPr>
        <w:t>l</w:t>
      </w:r>
      <w:r>
        <w:rPr>
          <w:b/>
          <w:spacing w:val="1"/>
          <w:w w:val="99"/>
          <w:position w:val="-1"/>
          <w:u w:val="single" w:color="000000"/>
        </w:rPr>
        <w:t>og</w:t>
      </w:r>
      <w:r>
        <w:rPr>
          <w:b/>
          <w:w w:val="99"/>
          <w:position w:val="-1"/>
          <w:u w:val="single" w:color="000000"/>
        </w:rPr>
        <w:t>ic</w:t>
      </w:r>
      <w:r>
        <w:rPr>
          <w:b/>
          <w:spacing w:val="1"/>
          <w:w w:val="99"/>
          <w:position w:val="-1"/>
          <w:u w:val="single" w:color="000000"/>
        </w:rPr>
        <w:t>a</w:t>
      </w:r>
      <w:r>
        <w:rPr>
          <w:b/>
          <w:w w:val="99"/>
          <w:position w:val="-1"/>
          <w:u w:val="single" w:color="000000"/>
        </w:rPr>
        <w:t xml:space="preserve">l </w:t>
      </w:r>
      <w:r>
        <w:rPr>
          <w:b/>
          <w:spacing w:val="1"/>
          <w:w w:val="99"/>
          <w:position w:val="-1"/>
          <w:u w:val="single" w:color="000000"/>
        </w:rPr>
        <w:t>t</w:t>
      </w:r>
      <w:r>
        <w:rPr>
          <w:b/>
          <w:w w:val="99"/>
          <w:position w:val="-1"/>
          <w:u w:val="single" w:color="000000"/>
        </w:rPr>
        <w:t>r</w:t>
      </w:r>
      <w:r>
        <w:rPr>
          <w:b/>
          <w:spacing w:val="1"/>
          <w:w w:val="99"/>
          <w:position w:val="-1"/>
          <w:u w:val="single" w:color="000000"/>
        </w:rPr>
        <w:t>a</w:t>
      </w:r>
      <w:r>
        <w:rPr>
          <w:b/>
          <w:w w:val="99"/>
          <w:position w:val="-1"/>
          <w:u w:val="single" w:color="000000"/>
        </w:rPr>
        <w:t xml:space="preserve">its </w:t>
      </w:r>
      <w:r>
        <w:rPr>
          <w:b/>
          <w:position w:val="-1"/>
          <w:u w:val="single" w:color="000000"/>
        </w:rPr>
        <w:t xml:space="preserve">           </w:t>
      </w:r>
      <w:r>
        <w:rPr>
          <w:b/>
          <w:spacing w:val="-22"/>
          <w:position w:val="-1"/>
          <w:u w:val="single" w:color="000000"/>
        </w:rPr>
        <w:t xml:space="preserve"> </w:t>
      </w:r>
      <w:r>
        <w:rPr>
          <w:b/>
          <w:w w:val="99"/>
          <w:position w:val="-1"/>
          <w:u w:val="single" w:color="000000"/>
        </w:rPr>
        <w:t xml:space="preserve"> </w:t>
      </w:r>
      <w:r>
        <w:rPr>
          <w:b/>
          <w:position w:val="-1"/>
          <w:u w:val="single" w:color="000000"/>
        </w:rPr>
        <w:tab/>
      </w:r>
    </w:p>
    <w:p w:rsidR="002C4F54" w:rsidRDefault="002C4F54">
      <w:pPr>
        <w:spacing w:before="5" w:line="0" w:lineRule="atLeast"/>
        <w:rPr>
          <w:sz w:val="1"/>
          <w:szCs w:val="1"/>
        </w:rPr>
      </w:pP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38"/>
        <w:gridCol w:w="941"/>
        <w:gridCol w:w="665"/>
        <w:gridCol w:w="339"/>
        <w:gridCol w:w="613"/>
        <w:gridCol w:w="111"/>
        <w:gridCol w:w="162"/>
        <w:gridCol w:w="681"/>
        <w:gridCol w:w="220"/>
        <w:gridCol w:w="681"/>
        <w:gridCol w:w="131"/>
        <w:gridCol w:w="678"/>
        <w:gridCol w:w="222"/>
        <w:gridCol w:w="678"/>
        <w:gridCol w:w="131"/>
        <w:gridCol w:w="779"/>
        <w:gridCol w:w="841"/>
      </w:tblGrid>
      <w:tr w:rsidR="002C4F54">
        <w:trPr>
          <w:trHeight w:hRule="exact" w:val="684"/>
        </w:trPr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before="3" w:line="220" w:lineRule="exact"/>
              <w:ind w:left="108" w:right="74"/>
            </w:pPr>
            <w:r>
              <w:rPr>
                <w:b/>
                <w:spacing w:val="-1"/>
              </w:rPr>
              <w:t>E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 xml:space="preserve">r     </w:t>
            </w:r>
            <w:r>
              <w:rPr>
                <w:b/>
                <w:spacing w:val="43"/>
              </w:rPr>
              <w:t xml:space="preserve"> </w:t>
            </w:r>
            <w:r>
              <w:rPr>
                <w:b/>
              </w:rPr>
              <w:t>l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be c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l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ur</w:t>
            </w:r>
          </w:p>
        </w:tc>
        <w:tc>
          <w:tcPr>
            <w:tcW w:w="94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rPr>
                <w:b/>
                <w:spacing w:val="-1"/>
              </w:rPr>
              <w:t>B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dy</w:t>
            </w:r>
          </w:p>
          <w:p w:rsidR="002C4F54" w:rsidRDefault="004C1528">
            <w:pPr>
              <w:spacing w:line="220" w:lineRule="exact"/>
              <w:ind w:left="108"/>
            </w:pPr>
            <w:r>
              <w:rPr>
                <w:b/>
              </w:rPr>
              <w:t>wei</w:t>
            </w:r>
            <w:r>
              <w:rPr>
                <w:b/>
                <w:spacing w:val="1"/>
              </w:rPr>
              <w:t>g</w:t>
            </w:r>
            <w:r>
              <w:rPr>
                <w:b/>
              </w:rPr>
              <w:t>ht</w:t>
            </w:r>
          </w:p>
        </w:tc>
        <w:tc>
          <w:tcPr>
            <w:tcW w:w="1617" w:type="dxa"/>
            <w:gridSpan w:val="3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</w:pPr>
            <w:r>
              <w:rPr>
                <w:b/>
                <w:spacing w:val="1"/>
              </w:rPr>
              <w:t>O</w:t>
            </w:r>
            <w:r>
              <w:rPr>
                <w:b/>
              </w:rPr>
              <w:t>rnith</w:t>
            </w:r>
            <w:r>
              <w:rPr>
                <w:b/>
                <w:spacing w:val="2"/>
              </w:rPr>
              <w:t>o</w:t>
            </w:r>
            <w:r>
              <w:rPr>
                <w:b/>
              </w:rPr>
              <w:t xml:space="preserve">-   </w:t>
            </w:r>
            <w:r>
              <w:rPr>
                <w:b/>
                <w:spacing w:val="42"/>
              </w:rPr>
              <w:t xml:space="preserve"> </w:t>
            </w:r>
            <w:r>
              <w:rPr>
                <w:b/>
              </w:rPr>
              <w:t>Wing</w:t>
            </w:r>
          </w:p>
          <w:p w:rsidR="002C4F54" w:rsidRDefault="004C1528">
            <w:pPr>
              <w:spacing w:line="220" w:lineRule="exact"/>
              <w:ind w:left="106" w:right="72"/>
            </w:pPr>
            <w:r>
              <w:rPr>
                <w:b/>
              </w:rPr>
              <w:t>l</w:t>
            </w:r>
            <w:r>
              <w:rPr>
                <w:b/>
                <w:spacing w:val="1"/>
              </w:rPr>
              <w:t>og</w:t>
            </w:r>
            <w:r>
              <w:rPr>
                <w:b/>
              </w:rPr>
              <w:t>ic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 xml:space="preserve">l       </w:t>
            </w:r>
            <w:r>
              <w:rPr>
                <w:b/>
                <w:spacing w:val="44"/>
              </w:rPr>
              <w:t xml:space="preserve"> </w:t>
            </w:r>
            <w:r>
              <w:rPr>
                <w:b/>
                <w:spacing w:val="-1"/>
              </w:rPr>
              <w:t>s</w:t>
            </w:r>
            <w:r>
              <w:rPr>
                <w:b/>
              </w:rPr>
              <w:t>p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 xml:space="preserve">n </w:t>
            </w:r>
            <w:r>
              <w:rPr>
                <w:b/>
                <w:spacing w:val="2"/>
              </w:rPr>
              <w:t>m</w:t>
            </w:r>
            <w:r>
              <w:rPr>
                <w:b/>
              </w:rPr>
              <w:t>e</w:t>
            </w:r>
            <w:r>
              <w:rPr>
                <w:b/>
                <w:spacing w:val="1"/>
              </w:rPr>
              <w:t>a</w:t>
            </w:r>
            <w:r>
              <w:rPr>
                <w:b/>
                <w:spacing w:val="-1"/>
              </w:rPr>
              <w:t>s</w:t>
            </w:r>
            <w:r>
              <w:rPr>
                <w:b/>
              </w:rPr>
              <w:t>ur</w:t>
            </w:r>
            <w:r>
              <w:rPr>
                <w:b/>
                <w:spacing w:val="1"/>
              </w:rPr>
              <w:t>e</w:t>
            </w:r>
            <w:r>
              <w:rPr>
                <w:b/>
              </w:rPr>
              <w:t>-</w:t>
            </w:r>
          </w:p>
        </w:tc>
        <w:tc>
          <w:tcPr>
            <w:tcW w:w="27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before="3" w:line="220" w:lineRule="exact"/>
              <w:ind w:left="108" w:right="6"/>
            </w:pPr>
            <w:r>
              <w:rPr>
                <w:b/>
              </w:rPr>
              <w:t>Ne</w:t>
            </w:r>
            <w:r>
              <w:rPr>
                <w:b/>
                <w:spacing w:val="1"/>
              </w:rPr>
              <w:t>c</w:t>
            </w:r>
            <w:r>
              <w:rPr>
                <w:b/>
              </w:rPr>
              <w:t>k 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>h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before="3" w:line="220" w:lineRule="exact"/>
              <w:ind w:left="108" w:right="6"/>
            </w:pPr>
            <w:r>
              <w:rPr>
                <w:b/>
                <w:spacing w:val="-1"/>
              </w:rPr>
              <w:t>B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ck 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>h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before="3" w:line="220" w:lineRule="exact"/>
              <w:ind w:left="106" w:right="6"/>
            </w:pPr>
            <w:r>
              <w:rPr>
                <w:b/>
                <w:spacing w:val="1"/>
              </w:rPr>
              <w:t>K</w:t>
            </w:r>
            <w:r>
              <w:rPr>
                <w:b/>
              </w:rPr>
              <w:t>e</w:t>
            </w:r>
            <w:r>
              <w:rPr>
                <w:b/>
                <w:spacing w:val="1"/>
              </w:rPr>
              <w:t>e</w:t>
            </w:r>
            <w:r>
              <w:rPr>
                <w:b/>
              </w:rPr>
              <w:t>l 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>h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before="3" w:line="220" w:lineRule="exact"/>
              <w:ind w:left="106" w:right="6"/>
            </w:pPr>
            <w:r>
              <w:rPr>
                <w:b/>
                <w:spacing w:val="-1"/>
              </w:rPr>
              <w:t>T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il 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>h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9"/>
            </w:pPr>
            <w:r>
              <w:rPr>
                <w:b/>
                <w:spacing w:val="-1"/>
              </w:rPr>
              <w:t>T</w:t>
            </w:r>
            <w:r>
              <w:rPr>
                <w:b/>
              </w:rPr>
              <w:t>high</w:t>
            </w:r>
          </w:p>
          <w:p w:rsidR="002C4F54" w:rsidRDefault="004C1528">
            <w:pPr>
              <w:spacing w:line="220" w:lineRule="exact"/>
              <w:ind w:left="109"/>
            </w:pPr>
            <w:r>
              <w:rPr>
                <w:b/>
              </w:rPr>
              <w:t>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>h</w:t>
            </w:r>
          </w:p>
        </w:tc>
        <w:tc>
          <w:tcPr>
            <w:tcW w:w="84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</w:pPr>
            <w:r>
              <w:rPr>
                <w:b/>
              </w:rPr>
              <w:t>S</w:t>
            </w:r>
            <w:r>
              <w:rPr>
                <w:b/>
                <w:spacing w:val="-1"/>
              </w:rPr>
              <w:t>h</w:t>
            </w:r>
            <w:r>
              <w:rPr>
                <w:b/>
                <w:spacing w:val="1"/>
              </w:rPr>
              <w:t>a</w:t>
            </w:r>
            <w:r>
              <w:rPr>
                <w:b/>
              </w:rPr>
              <w:t>nk</w:t>
            </w:r>
          </w:p>
          <w:p w:rsidR="002C4F54" w:rsidRDefault="004C1528">
            <w:pPr>
              <w:spacing w:line="220" w:lineRule="exact"/>
              <w:ind w:left="138"/>
            </w:pPr>
            <w:r>
              <w:rPr>
                <w:b/>
              </w:rPr>
              <w:t>len</w:t>
            </w:r>
            <w:r>
              <w:rPr>
                <w:b/>
                <w:spacing w:val="1"/>
              </w:rPr>
              <w:t>gt</w:t>
            </w:r>
            <w:r>
              <w:rPr>
                <w:b/>
              </w:rPr>
              <w:t>h</w:t>
            </w:r>
          </w:p>
        </w:tc>
      </w:tr>
      <w:tr w:rsidR="002C4F54">
        <w:trPr>
          <w:trHeight w:hRule="exact" w:val="230"/>
        </w:trPr>
        <w:tc>
          <w:tcPr>
            <w:tcW w:w="9110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tabs>
                <w:tab w:val="left" w:pos="4060"/>
              </w:tabs>
              <w:spacing w:before="4" w:line="220" w:lineRule="exact"/>
              <w:ind w:left="1248"/>
            </w:pPr>
            <w:r>
              <w:rPr>
                <w:b/>
                <w:w w:val="99"/>
                <w:position w:val="-1"/>
                <w:u w:val="single" w:color="000000"/>
              </w:rPr>
              <w:t xml:space="preserve"> </w:t>
            </w:r>
            <w:r>
              <w:rPr>
                <w:b/>
                <w:position w:val="-1"/>
                <w:u w:val="single" w:color="000000"/>
              </w:rPr>
              <w:t xml:space="preserve">                 </w:t>
            </w:r>
            <w:r>
              <w:rPr>
                <w:b/>
                <w:spacing w:val="-19"/>
                <w:position w:val="-1"/>
                <w:u w:val="single" w:color="000000"/>
              </w:rPr>
              <w:t xml:space="preserve"> </w:t>
            </w:r>
            <w:r>
              <w:rPr>
                <w:b/>
                <w:w w:val="99"/>
                <w:position w:val="-1"/>
                <w:u w:val="single" w:color="000000"/>
              </w:rPr>
              <w:t xml:space="preserve"> </w:t>
            </w:r>
            <w:r>
              <w:rPr>
                <w:b/>
                <w:spacing w:val="-4"/>
                <w:position w:val="-1"/>
                <w:u w:val="single" w:color="000000"/>
              </w:rPr>
              <w:t xml:space="preserve"> </w:t>
            </w:r>
            <w:r>
              <w:rPr>
                <w:b/>
                <w:spacing w:val="2"/>
                <w:w w:val="99"/>
                <w:position w:val="-1"/>
                <w:u w:val="single" w:color="000000"/>
              </w:rPr>
              <w:t>m</w:t>
            </w:r>
            <w:r>
              <w:rPr>
                <w:b/>
                <w:w w:val="99"/>
                <w:position w:val="-1"/>
                <w:u w:val="single" w:color="000000"/>
              </w:rPr>
              <w:t xml:space="preserve">ent </w:t>
            </w:r>
            <w:r>
              <w:rPr>
                <w:b/>
                <w:position w:val="-1"/>
                <w:u w:val="single" w:color="000000"/>
              </w:rPr>
              <w:t xml:space="preserve">       </w:t>
            </w:r>
            <w:r>
              <w:rPr>
                <w:b/>
                <w:spacing w:val="15"/>
                <w:position w:val="-1"/>
                <w:u w:val="single" w:color="000000"/>
              </w:rPr>
              <w:t xml:space="preserve"> </w:t>
            </w:r>
            <w:r>
              <w:rPr>
                <w:b/>
                <w:w w:val="99"/>
                <w:position w:val="-1"/>
                <w:u w:val="single" w:color="000000"/>
              </w:rPr>
              <w:t xml:space="preserve"> </w:t>
            </w:r>
            <w:r>
              <w:rPr>
                <w:b/>
                <w:position w:val="-1"/>
                <w:u w:val="single" w:color="000000"/>
              </w:rPr>
              <w:tab/>
            </w:r>
          </w:p>
        </w:tc>
      </w:tr>
      <w:tr w:rsidR="002C4F54">
        <w:trPr>
          <w:trHeight w:hRule="exact" w:val="249"/>
        </w:trPr>
        <w:tc>
          <w:tcPr>
            <w:tcW w:w="1238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rPr>
                <w:spacing w:val="-1"/>
              </w:rPr>
              <w:t>B</w:t>
            </w:r>
            <w:r>
              <w:t>lack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1376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60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3"/>
              </w:rPr>
              <w:t>7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62</w:t>
            </w:r>
            <w:r>
              <w:t>.</w:t>
            </w:r>
            <w:r>
              <w:rPr>
                <w:spacing w:val="1"/>
              </w:rPr>
              <w:t>6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0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c</w:t>
            </w:r>
          </w:p>
        </w:tc>
        <w:tc>
          <w:tcPr>
            <w:tcW w:w="13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20</w:t>
            </w:r>
            <w:r>
              <w:t>.</w:t>
            </w:r>
            <w:r>
              <w:rPr>
                <w:spacing w:val="1"/>
              </w:rPr>
              <w:t>6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4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9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30"/>
        </w:trPr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rPr>
                <w:spacing w:val="-1"/>
              </w:rPr>
              <w:t>B</w:t>
            </w:r>
            <w:r>
              <w:t>l</w:t>
            </w:r>
            <w:r>
              <w:rPr>
                <w:spacing w:val="1"/>
              </w:rPr>
              <w:t>u</w:t>
            </w:r>
            <w:r>
              <w:t>e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1472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66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3"/>
              </w:rPr>
              <w:t>7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65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4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4</w:t>
            </w:r>
            <w:r>
              <w:rPr>
                <w:spacing w:val="2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22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4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8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30"/>
        </w:trPr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rPr>
                <w:spacing w:val="-1"/>
              </w:rPr>
              <w:t>B</w:t>
            </w:r>
            <w:r>
              <w:t>l</w:t>
            </w:r>
            <w:r>
              <w:rPr>
                <w:spacing w:val="1"/>
              </w:rPr>
              <w:t>u</w:t>
            </w:r>
            <w:r>
              <w:t>e</w:t>
            </w:r>
            <w:r>
              <w:rPr>
                <w:spacing w:val="-3"/>
              </w:rPr>
              <w:t xml:space="preserve"> </w:t>
            </w:r>
            <w:r>
              <w:rPr>
                <w:spacing w:val="1"/>
              </w:rPr>
              <w:t>b</w:t>
            </w:r>
            <w:r>
              <w:t>lack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1440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66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3"/>
              </w:rPr>
              <w:t>0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65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22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2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22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8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29"/>
        </w:trPr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rPr>
                <w:spacing w:val="-1"/>
              </w:rPr>
              <w:t>R</w:t>
            </w:r>
            <w:r>
              <w:t>ed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1431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63</w:t>
            </w:r>
            <w:r>
              <w:t>.</w:t>
            </w:r>
            <w:r>
              <w:rPr>
                <w:spacing w:val="1"/>
              </w:rPr>
              <w:t>4</w:t>
            </w:r>
            <w:r>
              <w:rPr>
                <w:spacing w:val="3"/>
              </w:rPr>
              <w:t>8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20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8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29"/>
        </w:trPr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rPr>
                <w:spacing w:val="-1"/>
              </w:rPr>
              <w:t>B</w:t>
            </w:r>
            <w:r>
              <w:t>l</w:t>
            </w:r>
            <w:r>
              <w:rPr>
                <w:spacing w:val="1"/>
              </w:rPr>
              <w:t>u</w:t>
            </w:r>
            <w:r>
              <w:t>e</w:t>
            </w:r>
            <w:r>
              <w:rPr>
                <w:spacing w:val="-3"/>
              </w:rPr>
              <w:t xml:space="preserve"> </w:t>
            </w:r>
            <w:r>
              <w:t>w</w:t>
            </w:r>
            <w:r>
              <w:rPr>
                <w:spacing w:val="1"/>
              </w:rPr>
              <w:t>h</w:t>
            </w:r>
            <w:r>
              <w:t>ite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1333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68</w:t>
            </w:r>
            <w:r>
              <w:t>.</w:t>
            </w:r>
            <w:r>
              <w:rPr>
                <w:spacing w:val="1"/>
              </w:rPr>
              <w:t>6</w:t>
            </w:r>
            <w:r>
              <w:rPr>
                <w:spacing w:val="3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72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23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20</w:t>
            </w:r>
            <w:r>
              <w:t>.</w:t>
            </w:r>
            <w:r>
              <w:rPr>
                <w:spacing w:val="1"/>
              </w:rPr>
              <w:t>6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8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30"/>
        </w:trPr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rPr>
                <w:spacing w:val="-1"/>
              </w:rPr>
              <w:t>R</w:t>
            </w:r>
            <w:r>
              <w:t>ed</w:t>
            </w:r>
            <w:r>
              <w:rPr>
                <w:spacing w:val="-1"/>
              </w:rPr>
              <w:t xml:space="preserve"> </w:t>
            </w:r>
            <w:r>
              <w:t>w</w:t>
            </w:r>
            <w:r>
              <w:rPr>
                <w:spacing w:val="1"/>
              </w:rPr>
              <w:t>h</w:t>
            </w:r>
            <w:r>
              <w:t>ite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1429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2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63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3"/>
              </w:rPr>
              <w:t>5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63</w:t>
            </w:r>
            <w:r>
              <w:t>.</w:t>
            </w:r>
            <w:r>
              <w:rPr>
                <w:spacing w:val="1"/>
              </w:rPr>
              <w:t>6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4</w:t>
            </w:r>
            <w:r>
              <w:rPr>
                <w:spacing w:val="2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8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37"/>
        </w:trPr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rPr>
                <w:spacing w:val="-1"/>
              </w:rPr>
              <w:t>W</w:t>
            </w:r>
            <w:r>
              <w:rPr>
                <w:spacing w:val="1"/>
              </w:rPr>
              <w:t>h</w:t>
            </w:r>
            <w:r>
              <w:t>ite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1489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63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3"/>
              </w:rPr>
              <w:t>7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6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9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453"/>
        </w:trPr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08"/>
            </w:pPr>
            <w:r>
              <w:rPr>
                <w:b/>
                <w:spacing w:val="-1"/>
              </w:rPr>
              <w:t>E</w:t>
            </w:r>
            <w:r>
              <w:rPr>
                <w:b/>
                <w:spacing w:val="1"/>
              </w:rPr>
              <w:t>y</w:t>
            </w:r>
            <w:r>
              <w:rPr>
                <w:b/>
              </w:rPr>
              <w:t>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c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l</w:t>
            </w:r>
            <w:r>
              <w:rPr>
                <w:b/>
                <w:spacing w:val="1"/>
              </w:rPr>
              <w:t>o</w:t>
            </w:r>
            <w:r>
              <w:rPr>
                <w:b/>
              </w:rPr>
              <w:t>ur</w:t>
            </w:r>
          </w:p>
          <w:p w:rsidR="002C4F54" w:rsidRDefault="004C1528">
            <w:pPr>
              <w:ind w:left="108"/>
            </w:pPr>
            <w:r>
              <w:rPr>
                <w:spacing w:val="-1"/>
              </w:rPr>
              <w:t>B</w:t>
            </w:r>
            <w:r>
              <w:rPr>
                <w:spacing w:val="1"/>
              </w:rPr>
              <w:t>ro</w:t>
            </w:r>
            <w:r>
              <w:t>wn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5" w:line="200" w:lineRule="exact"/>
            </w:pPr>
          </w:p>
          <w:p w:rsidR="002C4F54" w:rsidRDefault="004C1528">
            <w:pPr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1448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4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5" w:line="200" w:lineRule="exact"/>
            </w:pPr>
          </w:p>
          <w:p w:rsidR="002C4F54" w:rsidRDefault="004C1528">
            <w:pPr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63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3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5" w:line="200" w:lineRule="exact"/>
            </w:pPr>
          </w:p>
          <w:p w:rsidR="002C4F54" w:rsidRDefault="004C1528">
            <w:pPr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ab</w:t>
            </w: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5" w:line="200" w:lineRule="exact"/>
            </w:pPr>
          </w:p>
          <w:p w:rsidR="002C4F54" w:rsidRDefault="004C1528">
            <w:pPr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4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5" w:line="200" w:lineRule="exact"/>
            </w:pPr>
          </w:p>
          <w:p w:rsidR="002C4F54" w:rsidRDefault="004C1528">
            <w:pPr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5" w:line="200" w:lineRule="exact"/>
            </w:pPr>
          </w:p>
          <w:p w:rsidR="002C4F54" w:rsidRDefault="004C1528">
            <w:pPr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5" w:line="200" w:lineRule="exact"/>
            </w:pPr>
          </w:p>
          <w:p w:rsidR="002C4F54" w:rsidRDefault="004C1528">
            <w:pPr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4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5" w:line="200" w:lineRule="exact"/>
            </w:pPr>
          </w:p>
          <w:p w:rsidR="002C4F54" w:rsidRDefault="004C1528">
            <w:pPr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5" w:line="200" w:lineRule="exact"/>
            </w:pPr>
          </w:p>
          <w:p w:rsidR="002C4F54" w:rsidRDefault="004C1528">
            <w:pPr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8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29"/>
        </w:trPr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t>O</w:t>
            </w:r>
            <w:r>
              <w:rPr>
                <w:spacing w:val="1"/>
              </w:rPr>
              <w:t>r</w:t>
            </w:r>
            <w:r>
              <w:t>a</w:t>
            </w:r>
            <w:r>
              <w:rPr>
                <w:spacing w:val="1"/>
              </w:rPr>
              <w:t>ng</w:t>
            </w:r>
            <w:r>
              <w:t>e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1442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1</w:t>
            </w:r>
            <w:r>
              <w:rPr>
                <w:spacing w:val="2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63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3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63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c</w:t>
            </w: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6</w:t>
            </w:r>
            <w:r>
              <w:rPr>
                <w:spacing w:val="2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6</w:t>
            </w:r>
            <w:r>
              <w:rPr>
                <w:spacing w:val="2"/>
              </w:rPr>
              <w:t>2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8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31"/>
        </w:trPr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t>Pea</w:t>
            </w:r>
            <w:r>
              <w:rPr>
                <w:spacing w:val="1"/>
              </w:rPr>
              <w:t>r</w:t>
            </w:r>
            <w:r>
              <w:t>l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1421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6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3"/>
              </w:rPr>
              <w:t>0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67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4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22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8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37"/>
        </w:trPr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</w:pPr>
            <w:r>
              <w:rPr>
                <w:spacing w:val="-1"/>
              </w:rPr>
              <w:t>R</w:t>
            </w:r>
            <w:r>
              <w:t>ed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1479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63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3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c</w:t>
            </w: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2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20" w:lineRule="exact"/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9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461"/>
        </w:trPr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08"/>
            </w:pPr>
            <w:r>
              <w:rPr>
                <w:b/>
              </w:rPr>
              <w:t>Cr</w:t>
            </w:r>
            <w:r>
              <w:rPr>
                <w:b/>
                <w:spacing w:val="1"/>
              </w:rPr>
              <w:t>e</w:t>
            </w:r>
            <w:r>
              <w:rPr>
                <w:b/>
                <w:spacing w:val="-1"/>
              </w:rPr>
              <w:t>s</w:t>
            </w:r>
            <w:r>
              <w:rPr>
                <w:b/>
                <w:spacing w:val="1"/>
              </w:rPr>
              <w:t>t</w:t>
            </w:r>
            <w:r>
              <w:rPr>
                <w:b/>
              </w:rPr>
              <w:t>edne</w:t>
            </w:r>
            <w:r>
              <w:rPr>
                <w:b/>
                <w:spacing w:val="2"/>
              </w:rPr>
              <w:t>s</w:t>
            </w:r>
            <w:r>
              <w:rPr>
                <w:b/>
              </w:rPr>
              <w:t>s</w:t>
            </w:r>
          </w:p>
          <w:p w:rsidR="002C4F54" w:rsidRDefault="004C1528">
            <w:pPr>
              <w:ind w:left="108"/>
            </w:pPr>
            <w:r>
              <w:rPr>
                <w:spacing w:val="-1"/>
              </w:rPr>
              <w:t>C</w:t>
            </w:r>
            <w:r>
              <w:rPr>
                <w:spacing w:val="1"/>
              </w:rPr>
              <w:t>r</w:t>
            </w:r>
            <w:r>
              <w:t>ested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5" w:line="200" w:lineRule="exact"/>
            </w:pPr>
          </w:p>
          <w:p w:rsidR="002C4F54" w:rsidRDefault="004C1528">
            <w:pPr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1320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4</w:t>
            </w:r>
            <w:r>
              <w:rPr>
                <w:spacing w:val="2"/>
              </w:rPr>
              <w:t>2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5" w:line="200" w:lineRule="exact"/>
            </w:pPr>
          </w:p>
          <w:p w:rsidR="002C4F54" w:rsidRDefault="004C1528">
            <w:pPr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63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3"/>
              </w:rPr>
              <w:t>7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5" w:line="200" w:lineRule="exact"/>
            </w:pPr>
          </w:p>
          <w:p w:rsidR="002C4F54" w:rsidRDefault="004C1528">
            <w:pPr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63</w:t>
            </w:r>
            <w:r>
              <w:t>.</w:t>
            </w:r>
            <w:r>
              <w:rPr>
                <w:spacing w:val="1"/>
              </w:rPr>
              <w:t>8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5" w:line="200" w:lineRule="exact"/>
            </w:pPr>
          </w:p>
          <w:p w:rsidR="002C4F54" w:rsidRDefault="004C1528">
            <w:pPr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7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5" w:line="200" w:lineRule="exact"/>
            </w:pPr>
          </w:p>
          <w:p w:rsidR="002C4F54" w:rsidRDefault="004C1528">
            <w:pPr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7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5" w:line="200" w:lineRule="exact"/>
            </w:pPr>
          </w:p>
          <w:p w:rsidR="002C4F54" w:rsidRDefault="004C1528">
            <w:pPr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10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5" w:line="200" w:lineRule="exact"/>
            </w:pPr>
          </w:p>
          <w:p w:rsidR="002C4F54" w:rsidRDefault="004C1528">
            <w:pPr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22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2"/>
              </w:rPr>
              <w:t>9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5" w:line="200" w:lineRule="exact"/>
            </w:pPr>
          </w:p>
          <w:p w:rsidR="002C4F54" w:rsidRDefault="004C1528">
            <w:pPr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12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5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5" w:line="200" w:lineRule="exact"/>
            </w:pPr>
          </w:p>
          <w:p w:rsidR="002C4F54" w:rsidRDefault="004C1528">
            <w:pPr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8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2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</w:tr>
      <w:tr w:rsidR="002C4F54">
        <w:trPr>
          <w:trHeight w:hRule="exact" w:val="458"/>
        </w:trPr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4C1528">
            <w:pPr>
              <w:spacing w:line="200" w:lineRule="exact"/>
              <w:ind w:left="108"/>
            </w:pPr>
            <w:r>
              <w:rPr>
                <w:spacing w:val="1"/>
              </w:rPr>
              <w:t>h</w:t>
            </w:r>
            <w:r>
              <w:t>e</w:t>
            </w:r>
            <w:r>
              <w:rPr>
                <w:spacing w:val="1"/>
              </w:rPr>
              <w:t>a</w:t>
            </w:r>
            <w:r>
              <w:t>d</w:t>
            </w:r>
          </w:p>
          <w:p w:rsidR="002C4F54" w:rsidRDefault="004C1528">
            <w:pPr>
              <w:spacing w:line="220" w:lineRule="exact"/>
              <w:ind w:left="108"/>
            </w:pPr>
            <w:r>
              <w:t>N</w:t>
            </w:r>
            <w:r>
              <w:rPr>
                <w:spacing w:val="1"/>
              </w:rPr>
              <w:t>orm</w:t>
            </w:r>
            <w:r>
              <w:t>al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3" w:line="200" w:lineRule="exact"/>
            </w:pPr>
          </w:p>
          <w:p w:rsidR="002C4F54" w:rsidRDefault="004C1528">
            <w:pPr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1488</w:t>
            </w:r>
            <w:r>
              <w:rPr>
                <w:spacing w:val="-2"/>
              </w:rP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8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3" w:line="200" w:lineRule="exact"/>
            </w:pPr>
          </w:p>
          <w:p w:rsidR="002C4F54" w:rsidRDefault="004C1528">
            <w:pPr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3"/>
              </w:rPr>
              <w:t>5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2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3" w:line="200" w:lineRule="exact"/>
            </w:pPr>
          </w:p>
          <w:p w:rsidR="002C4F54" w:rsidRDefault="004C1528">
            <w:pPr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64</w:t>
            </w:r>
            <w:r>
              <w:t>.</w:t>
            </w:r>
            <w:r>
              <w:rPr>
                <w:spacing w:val="1"/>
              </w:rPr>
              <w:t>5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3" w:line="200" w:lineRule="exact"/>
            </w:pPr>
          </w:p>
          <w:p w:rsidR="002C4F54" w:rsidRDefault="004C1528">
            <w:pPr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4</w:t>
            </w:r>
            <w:r>
              <w:rPr>
                <w:spacing w:val="2"/>
              </w:rPr>
              <w:t>6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3" w:line="200" w:lineRule="exact"/>
            </w:pPr>
          </w:p>
          <w:p w:rsidR="002C4F54" w:rsidRDefault="004C1528">
            <w:pPr>
              <w:ind w:left="108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2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3" w:line="200" w:lineRule="exact"/>
            </w:pPr>
          </w:p>
          <w:p w:rsidR="002C4F54" w:rsidRDefault="004C1528">
            <w:pPr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11</w:t>
            </w:r>
            <w:r>
              <w:t>.</w:t>
            </w:r>
            <w:r>
              <w:rPr>
                <w:spacing w:val="1"/>
              </w:rPr>
              <w:t>9</w:t>
            </w:r>
            <w:r>
              <w:rPr>
                <w:spacing w:val="2"/>
              </w:rPr>
              <w:t>1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3" w:line="200" w:lineRule="exact"/>
            </w:pPr>
          </w:p>
          <w:p w:rsidR="002C4F54" w:rsidRDefault="004C1528">
            <w:pPr>
              <w:ind w:left="106"/>
              <w:rPr>
                <w:sz w:val="13"/>
                <w:szCs w:val="13"/>
              </w:rPr>
            </w:pPr>
            <w:r>
              <w:rPr>
                <w:spacing w:val="1"/>
              </w:rPr>
              <w:t>21</w:t>
            </w:r>
            <w:r>
              <w:t>.</w:t>
            </w:r>
            <w:r>
              <w:rPr>
                <w:spacing w:val="1"/>
              </w:rPr>
              <w:t>3</w:t>
            </w:r>
            <w:r>
              <w:rPr>
                <w:spacing w:val="2"/>
              </w:rPr>
              <w:t>4</w:t>
            </w:r>
            <w:r>
              <w:rPr>
                <w:position w:val="7"/>
                <w:sz w:val="13"/>
                <w:szCs w:val="13"/>
              </w:rPr>
              <w:t>b</w:t>
            </w: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3" w:line="200" w:lineRule="exact"/>
            </w:pPr>
          </w:p>
          <w:p w:rsidR="002C4F54" w:rsidRDefault="004C1528">
            <w:pPr>
              <w:ind w:left="109"/>
              <w:rPr>
                <w:sz w:val="13"/>
                <w:szCs w:val="13"/>
              </w:rPr>
            </w:pPr>
            <w:r>
              <w:rPr>
                <w:spacing w:val="1"/>
              </w:rPr>
              <w:t>13</w:t>
            </w:r>
            <w:r>
              <w:t>.</w:t>
            </w:r>
            <w:r>
              <w:rPr>
                <w:spacing w:val="1"/>
              </w:rPr>
              <w:t>0</w:t>
            </w:r>
            <w:r>
              <w:rPr>
                <w:spacing w:val="2"/>
              </w:rPr>
              <w:t>2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</w:tcPr>
          <w:p w:rsidR="002C4F54" w:rsidRDefault="002C4F54">
            <w:pPr>
              <w:spacing w:before="13" w:line="200" w:lineRule="exact"/>
            </w:pPr>
          </w:p>
          <w:p w:rsidR="002C4F54" w:rsidRDefault="004C1528">
            <w:pPr>
              <w:ind w:left="138"/>
              <w:rPr>
                <w:sz w:val="13"/>
                <w:szCs w:val="13"/>
              </w:rPr>
            </w:pPr>
            <w:r>
              <w:rPr>
                <w:spacing w:val="1"/>
              </w:rPr>
              <w:t>9</w:t>
            </w:r>
            <w:r>
              <w:t>.</w:t>
            </w:r>
            <w:r>
              <w:rPr>
                <w:spacing w:val="1"/>
              </w:rPr>
              <w:t>1</w:t>
            </w:r>
            <w:r>
              <w:rPr>
                <w:spacing w:val="2"/>
              </w:rPr>
              <w:t>3</w:t>
            </w:r>
            <w:r>
              <w:rPr>
                <w:position w:val="7"/>
                <w:sz w:val="13"/>
                <w:szCs w:val="13"/>
              </w:rPr>
              <w:t>a</w:t>
            </w:r>
          </w:p>
        </w:tc>
      </w:tr>
      <w:tr w:rsidR="002C4F54">
        <w:trPr>
          <w:trHeight w:hRule="exact" w:val="242"/>
        </w:trPr>
        <w:tc>
          <w:tcPr>
            <w:tcW w:w="12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C4F54" w:rsidRDefault="004C1528">
            <w:pPr>
              <w:spacing w:line="200" w:lineRule="exact"/>
              <w:ind w:left="108"/>
            </w:pPr>
            <w:r>
              <w:rPr>
                <w:spacing w:val="1"/>
              </w:rPr>
              <w:t>h</w:t>
            </w:r>
            <w:r>
              <w:t>e</w:t>
            </w:r>
            <w:r>
              <w:rPr>
                <w:spacing w:val="1"/>
              </w:rPr>
              <w:t>a</w:t>
            </w:r>
            <w:r>
              <w:t>d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C4F54" w:rsidRDefault="002C4F54"/>
        </w:tc>
        <w:tc>
          <w:tcPr>
            <w:tcW w:w="66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C4F54" w:rsidRDefault="002C4F54"/>
        </w:tc>
        <w:tc>
          <w:tcPr>
            <w:tcW w:w="33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C4F54" w:rsidRDefault="002C4F54"/>
        </w:tc>
        <w:tc>
          <w:tcPr>
            <w:tcW w:w="724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C4F54" w:rsidRDefault="002C4F54"/>
        </w:tc>
        <w:tc>
          <w:tcPr>
            <w:tcW w:w="16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C4F54" w:rsidRDefault="002C4F54"/>
        </w:tc>
        <w:tc>
          <w:tcPr>
            <w:tcW w:w="22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C4F54" w:rsidRDefault="002C4F54"/>
        </w:tc>
        <w:tc>
          <w:tcPr>
            <w:tcW w:w="68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C4F54" w:rsidRDefault="002C4F54"/>
        </w:tc>
        <w:tc>
          <w:tcPr>
            <w:tcW w:w="13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C4F54" w:rsidRDefault="002C4F54"/>
        </w:tc>
        <w:tc>
          <w:tcPr>
            <w:tcW w:w="22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C4F54" w:rsidRDefault="002C4F54"/>
        </w:tc>
        <w:tc>
          <w:tcPr>
            <w:tcW w:w="67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C4F54" w:rsidRDefault="002C4F54"/>
        </w:tc>
        <w:tc>
          <w:tcPr>
            <w:tcW w:w="13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C4F54" w:rsidRDefault="002C4F54"/>
        </w:tc>
        <w:tc>
          <w:tcPr>
            <w:tcW w:w="77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C4F54" w:rsidRDefault="002C4F54"/>
        </w:tc>
        <w:tc>
          <w:tcPr>
            <w:tcW w:w="84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C4F54" w:rsidRDefault="002C4F54"/>
        </w:tc>
      </w:tr>
    </w:tbl>
    <w:p w:rsidR="002C4F54" w:rsidRDefault="004C1528">
      <w:pPr>
        <w:spacing w:line="200" w:lineRule="exact"/>
        <w:ind w:left="221"/>
      </w:pPr>
      <w:r>
        <w:t>M</w:t>
      </w:r>
      <w:r>
        <w:rPr>
          <w:spacing w:val="1"/>
        </w:rPr>
        <w:t>e</w:t>
      </w:r>
      <w:r>
        <w:t>a</w:t>
      </w:r>
      <w:r>
        <w:rPr>
          <w:spacing w:val="1"/>
        </w:rPr>
        <w:t>n</w:t>
      </w:r>
      <w:r>
        <w:t>s</w:t>
      </w:r>
      <w:r>
        <w:rPr>
          <w:spacing w:val="-5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rPr>
          <w:spacing w:val="1"/>
        </w:rPr>
        <w:t>d</w:t>
      </w:r>
      <w:r>
        <w:t>if</w:t>
      </w:r>
      <w:r>
        <w:rPr>
          <w:spacing w:val="1"/>
        </w:rPr>
        <w:t>f</w:t>
      </w:r>
      <w:r>
        <w:t>e</w:t>
      </w:r>
      <w:r>
        <w:rPr>
          <w:spacing w:val="1"/>
        </w:rPr>
        <w:t>r</w:t>
      </w:r>
      <w:r>
        <w:rPr>
          <w:spacing w:val="-2"/>
        </w:rPr>
        <w:t>e</w:t>
      </w:r>
      <w:r>
        <w:rPr>
          <w:spacing w:val="1"/>
        </w:rPr>
        <w:t>n</w:t>
      </w:r>
      <w:r>
        <w:t>t</w:t>
      </w:r>
      <w:r>
        <w:rPr>
          <w:spacing w:val="-7"/>
        </w:rPr>
        <w:t xml:space="preserve"> </w:t>
      </w:r>
      <w:r>
        <w:t>s</w:t>
      </w:r>
      <w:r>
        <w:rPr>
          <w:spacing w:val="1"/>
        </w:rPr>
        <w:t>up</w:t>
      </w:r>
      <w:r>
        <w:t>e</w:t>
      </w:r>
      <w:r>
        <w:rPr>
          <w:spacing w:val="1"/>
        </w:rPr>
        <w:t>r</w:t>
      </w:r>
      <w:r>
        <w:rPr>
          <w:spacing w:val="-1"/>
        </w:rPr>
        <w:t>s</w:t>
      </w:r>
      <w:r>
        <w:rPr>
          <w:spacing w:val="-2"/>
        </w:rPr>
        <w:t>c</w:t>
      </w:r>
      <w:r>
        <w:rPr>
          <w:spacing w:val="1"/>
        </w:rPr>
        <w:t>r</w:t>
      </w:r>
      <w:r>
        <w:t>i</w:t>
      </w:r>
      <w:r>
        <w:rPr>
          <w:spacing w:val="1"/>
        </w:rPr>
        <w:t>p</w:t>
      </w:r>
      <w:r>
        <w:t>t</w:t>
      </w:r>
      <w:r>
        <w:rPr>
          <w:spacing w:val="-9"/>
        </w:rPr>
        <w:t xml:space="preserve"> </w:t>
      </w:r>
      <w:r>
        <w:rPr>
          <w:spacing w:val="1"/>
        </w:rPr>
        <w:t>(</w:t>
      </w:r>
      <w:r>
        <w:t>a</w:t>
      </w:r>
      <w:r>
        <w:rPr>
          <w:spacing w:val="1"/>
        </w:rPr>
        <w:t>,b</w:t>
      </w:r>
      <w:r>
        <w:t>,</w:t>
      </w:r>
      <w:r>
        <w:rPr>
          <w:spacing w:val="-2"/>
        </w:rPr>
        <w:t>c</w:t>
      </w:r>
      <w:r>
        <w:t>)</w:t>
      </w:r>
      <w:r>
        <w:rPr>
          <w:spacing w:val="-4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s</w:t>
      </w:r>
      <w:r>
        <w:t>a</w:t>
      </w:r>
      <w:r>
        <w:rPr>
          <w:spacing w:val="1"/>
        </w:rPr>
        <w:t>m</w:t>
      </w:r>
      <w:r>
        <w:t>e</w:t>
      </w:r>
      <w:r>
        <w:rPr>
          <w:spacing w:val="-3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</w:t>
      </w:r>
      <w:r>
        <w:t>l</w:t>
      </w:r>
      <w:r>
        <w:rPr>
          <w:spacing w:val="1"/>
        </w:rPr>
        <w:t>um</w:t>
      </w:r>
      <w:r>
        <w:t xml:space="preserve">n </w:t>
      </w:r>
      <w:r>
        <w:rPr>
          <w:spacing w:val="1"/>
        </w:rPr>
        <w:t>d</w:t>
      </w:r>
      <w:r>
        <w:t>if</w:t>
      </w:r>
      <w:r>
        <w:rPr>
          <w:spacing w:val="1"/>
        </w:rPr>
        <w:t>f</w:t>
      </w:r>
      <w:r>
        <w:t>er</w:t>
      </w:r>
      <w:r>
        <w:rPr>
          <w:spacing w:val="-3"/>
        </w:rPr>
        <w:t xml:space="preserve"> </w:t>
      </w:r>
      <w:r>
        <w:rPr>
          <w:spacing w:val="-1"/>
        </w:rPr>
        <w:t>s</w:t>
      </w:r>
      <w:r>
        <w:t>i</w:t>
      </w:r>
      <w:r>
        <w:rPr>
          <w:spacing w:val="1"/>
        </w:rPr>
        <w:t>gn</w:t>
      </w:r>
      <w:r>
        <w:t>ific</w:t>
      </w:r>
      <w:r>
        <w:rPr>
          <w:spacing w:val="-2"/>
        </w:rPr>
        <w:t>a</w:t>
      </w:r>
      <w:r>
        <w:rPr>
          <w:spacing w:val="1"/>
        </w:rPr>
        <w:t>n</w:t>
      </w:r>
      <w:r>
        <w:t>tly</w:t>
      </w:r>
      <w:r>
        <w:rPr>
          <w:spacing w:val="-9"/>
        </w:rPr>
        <w:t xml:space="preserve"> </w:t>
      </w:r>
      <w:r>
        <w:rPr>
          <w:spacing w:val="1"/>
        </w:rPr>
        <w:t>(</w:t>
      </w:r>
      <w:r>
        <w:t>P&lt;</w:t>
      </w:r>
      <w:r>
        <w:rPr>
          <w:spacing w:val="1"/>
        </w:rPr>
        <w:t>0</w:t>
      </w:r>
      <w:r>
        <w:rPr>
          <w:spacing w:val="-2"/>
        </w:rPr>
        <w:t>.</w:t>
      </w:r>
      <w:r>
        <w:rPr>
          <w:spacing w:val="1"/>
        </w:rPr>
        <w:t>05</w:t>
      </w:r>
      <w:r>
        <w:t>)</w:t>
      </w:r>
    </w:p>
    <w:p w:rsidR="002C4F54" w:rsidRDefault="002C4F54">
      <w:pPr>
        <w:spacing w:line="200" w:lineRule="exact"/>
      </w:pPr>
    </w:p>
    <w:p w:rsidR="002C4F54" w:rsidRDefault="002C4F54">
      <w:pPr>
        <w:spacing w:before="1" w:line="260" w:lineRule="exact"/>
        <w:rPr>
          <w:sz w:val="26"/>
          <w:szCs w:val="26"/>
        </w:rPr>
      </w:pPr>
    </w:p>
    <w:p w:rsidR="002C4F54" w:rsidRDefault="004C1528">
      <w:pPr>
        <w:ind w:left="120"/>
        <w:sectPr w:rsidR="002C4F54">
          <w:pgSz w:w="12240" w:h="15840"/>
          <w:pgMar w:top="1160" w:right="1120" w:bottom="280" w:left="1320" w:header="747" w:footer="0" w:gutter="0"/>
          <w:cols w:space="720"/>
        </w:sectPr>
      </w:pPr>
      <w:r>
        <w:rPr>
          <w:b/>
        </w:rPr>
        <w:t>C</w:t>
      </w:r>
      <w:r>
        <w:rPr>
          <w:b/>
          <w:spacing w:val="1"/>
        </w:rPr>
        <w:t>O</w:t>
      </w:r>
      <w:r>
        <w:rPr>
          <w:b/>
        </w:rPr>
        <w:t>NCL</w:t>
      </w:r>
      <w:r>
        <w:rPr>
          <w:b/>
          <w:spacing w:val="2"/>
        </w:rPr>
        <w:t>U</w:t>
      </w:r>
      <w:r>
        <w:rPr>
          <w:b/>
        </w:rPr>
        <w:t>S</w:t>
      </w:r>
      <w:r>
        <w:rPr>
          <w:b/>
          <w:spacing w:val="-1"/>
        </w:rPr>
        <w:t>I</w:t>
      </w:r>
      <w:r>
        <w:rPr>
          <w:b/>
          <w:spacing w:val="1"/>
        </w:rPr>
        <w:t>O</w:t>
      </w:r>
      <w:r>
        <w:rPr>
          <w:b/>
        </w:rPr>
        <w:t>N</w:t>
      </w:r>
    </w:p>
    <w:p w:rsidR="002C4F54" w:rsidRDefault="002C4F54">
      <w:pPr>
        <w:spacing w:before="11" w:line="220" w:lineRule="exact"/>
        <w:rPr>
          <w:sz w:val="22"/>
          <w:szCs w:val="22"/>
        </w:rPr>
      </w:pPr>
    </w:p>
    <w:p w:rsidR="002C4F54" w:rsidRDefault="004C1528">
      <w:pPr>
        <w:spacing w:before="33"/>
        <w:ind w:left="100" w:right="83"/>
        <w:jc w:val="both"/>
      </w:pPr>
      <w:r>
        <w:t>Q</w:t>
      </w:r>
      <w:r>
        <w:rPr>
          <w:spacing w:val="1"/>
        </w:rPr>
        <w:t>u</w:t>
      </w:r>
      <w:r>
        <w:t>alitati</w:t>
      </w:r>
      <w:r>
        <w:rPr>
          <w:spacing w:val="1"/>
        </w:rPr>
        <w:t>v</w:t>
      </w:r>
      <w:r>
        <w:t>e</w:t>
      </w:r>
      <w:r>
        <w:rPr>
          <w:spacing w:val="-15"/>
        </w:rPr>
        <w:t xml:space="preserve"> </w:t>
      </w:r>
      <w:r>
        <w:t>c</w:t>
      </w:r>
      <w:r>
        <w:rPr>
          <w:spacing w:val="1"/>
        </w:rPr>
        <w:t>h</w:t>
      </w:r>
      <w:r>
        <w:t>a</w:t>
      </w:r>
      <w:r>
        <w:rPr>
          <w:spacing w:val="1"/>
        </w:rPr>
        <w:t>r</w:t>
      </w:r>
      <w:r>
        <w:t>a</w:t>
      </w:r>
      <w:r>
        <w:rPr>
          <w:spacing w:val="1"/>
        </w:rPr>
        <w:t>c</w:t>
      </w:r>
      <w:r>
        <w:t>te</w:t>
      </w:r>
      <w:r>
        <w:rPr>
          <w:spacing w:val="1"/>
        </w:rPr>
        <w:t>r</w:t>
      </w:r>
      <w:r>
        <w:t>i</w:t>
      </w:r>
      <w:r>
        <w:rPr>
          <w:spacing w:val="-1"/>
        </w:rPr>
        <w:t>s</w:t>
      </w:r>
      <w:r>
        <w:t>tics</w:t>
      </w:r>
      <w:r>
        <w:rPr>
          <w:spacing w:val="-18"/>
        </w:rPr>
        <w:t xml:space="preserve"> </w:t>
      </w:r>
      <w:r>
        <w:rPr>
          <w:spacing w:val="1"/>
        </w:rPr>
        <w:t>d</w:t>
      </w:r>
      <w:r>
        <w:t>id</w:t>
      </w:r>
      <w:r>
        <w:rPr>
          <w:spacing w:val="-9"/>
        </w:rPr>
        <w:t xml:space="preserve"> </w:t>
      </w:r>
      <w:r>
        <w:rPr>
          <w:spacing w:val="1"/>
        </w:rPr>
        <w:t>no</w:t>
      </w:r>
      <w:r>
        <w:t>t</w:t>
      </w:r>
      <w:r>
        <w:rPr>
          <w:spacing w:val="-10"/>
        </w:rPr>
        <w:t xml:space="preserve"> </w:t>
      </w:r>
      <w:r>
        <w:rPr>
          <w:spacing w:val="3"/>
        </w:rPr>
        <w:t>e</w:t>
      </w:r>
      <w:r>
        <w:rPr>
          <w:spacing w:val="1"/>
        </w:rPr>
        <w:t>x</w:t>
      </w:r>
      <w:r>
        <w:t>e</w:t>
      </w:r>
      <w:r>
        <w:rPr>
          <w:spacing w:val="1"/>
        </w:rPr>
        <w:t>r</w:t>
      </w:r>
      <w:r>
        <w:t>t</w:t>
      </w:r>
      <w:r>
        <w:rPr>
          <w:spacing w:val="-13"/>
        </w:rPr>
        <w:t xml:space="preserve"> </w:t>
      </w:r>
      <w: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-14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-8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od</w:t>
      </w:r>
      <w:r>
        <w:t>y</w:t>
      </w:r>
      <w:r>
        <w:rPr>
          <w:spacing w:val="-12"/>
        </w:rPr>
        <w:t xml:space="preserve"> </w:t>
      </w:r>
      <w:r>
        <w:t>wei</w:t>
      </w:r>
      <w:r>
        <w:rPr>
          <w:spacing w:val="1"/>
        </w:rPr>
        <w:t>g</w:t>
      </w:r>
      <w:r>
        <w:rPr>
          <w:spacing w:val="-1"/>
        </w:rPr>
        <w:t>h</w:t>
      </w:r>
      <w:r>
        <w:t>t</w:t>
      </w:r>
      <w:r>
        <w:rPr>
          <w:spacing w:val="-12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8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8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14"/>
        </w:rPr>
        <w:t xml:space="preserve"> </w:t>
      </w:r>
      <w:r>
        <w:rPr>
          <w:spacing w:val="-2"/>
        </w:rPr>
        <w:t>e</w:t>
      </w:r>
      <w:r>
        <w:rPr>
          <w:spacing w:val="1"/>
        </w:rPr>
        <w:t>x</w:t>
      </w:r>
      <w:r>
        <w:t>c</w:t>
      </w:r>
      <w:r>
        <w:rPr>
          <w:spacing w:val="1"/>
        </w:rPr>
        <w:t>ep</w:t>
      </w:r>
      <w:r>
        <w:t>t</w:t>
      </w:r>
      <w:r>
        <w:rPr>
          <w:spacing w:val="-12"/>
        </w:rPr>
        <w:t xml:space="preserve"> </w:t>
      </w:r>
      <w:r>
        <w:t>c</w:t>
      </w:r>
      <w:r>
        <w:rPr>
          <w:spacing w:val="1"/>
        </w:rPr>
        <w:t>r</w:t>
      </w:r>
      <w:r>
        <w:t>est</w:t>
      </w:r>
      <w:r>
        <w:rPr>
          <w:spacing w:val="-3"/>
        </w:rPr>
        <w:t>e</w:t>
      </w:r>
      <w:r>
        <w:rPr>
          <w:spacing w:val="1"/>
        </w:rPr>
        <w:t>dn</w:t>
      </w:r>
      <w:r>
        <w:t>es</w:t>
      </w:r>
      <w:r>
        <w:rPr>
          <w:spacing w:val="-1"/>
        </w:rPr>
        <w:t>s</w:t>
      </w:r>
      <w:r>
        <w:t>.</w:t>
      </w:r>
      <w:r>
        <w:rPr>
          <w:spacing w:val="-16"/>
        </w:rPr>
        <w:t xml:space="preserve"> </w:t>
      </w:r>
      <w:r>
        <w:rPr>
          <w:spacing w:val="-1"/>
        </w:rP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14"/>
        </w:rPr>
        <w:t xml:space="preserve"> </w:t>
      </w:r>
      <w:r>
        <w:t>with</w:t>
      </w:r>
      <w:r>
        <w:rPr>
          <w:spacing w:val="-10"/>
        </w:rPr>
        <w:t xml:space="preserve"> </w:t>
      </w:r>
      <w:r>
        <w:rPr>
          <w:spacing w:val="1"/>
        </w:rPr>
        <w:t>gr</w:t>
      </w:r>
      <w:r>
        <w:t>e</w:t>
      </w:r>
      <w:r>
        <w:rPr>
          <w:spacing w:val="1"/>
        </w:rPr>
        <w:t>e</w:t>
      </w:r>
      <w:r>
        <w:t xml:space="preserve">n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1"/>
        </w:rPr>
        <w:t>n</w:t>
      </w:r>
      <w:r>
        <w:t>k</w:t>
      </w:r>
      <w:r>
        <w:rPr>
          <w:spacing w:val="-16"/>
        </w:rPr>
        <w:t xml:space="preserve"> </w:t>
      </w:r>
      <w:r>
        <w:rPr>
          <w:spacing w:val="1"/>
          <w:w w:val="99"/>
        </w:rPr>
        <w:t>d</w:t>
      </w:r>
      <w:r>
        <w:rPr>
          <w:w w:val="99"/>
        </w:rPr>
        <w:t>e</w:t>
      </w:r>
      <w:r>
        <w:rPr>
          <w:spacing w:val="1"/>
          <w:w w:val="99"/>
        </w:rPr>
        <w:t>m</w:t>
      </w:r>
      <w:r>
        <w:rPr>
          <w:spacing w:val="-1"/>
          <w:w w:val="99"/>
        </w:rPr>
        <w:t>o</w:t>
      </w:r>
      <w:r>
        <w:rPr>
          <w:spacing w:val="1"/>
          <w:w w:val="99"/>
        </w:rPr>
        <w:t>n</w:t>
      </w:r>
      <w:r>
        <w:rPr>
          <w:spacing w:val="-1"/>
          <w:w w:val="99"/>
        </w:rPr>
        <w:t>s</w:t>
      </w:r>
      <w:r>
        <w:rPr>
          <w:w w:val="99"/>
        </w:rPr>
        <w:t>trated</w:t>
      </w:r>
      <w:r>
        <w:rPr>
          <w:spacing w:val="-9"/>
          <w:w w:val="99"/>
        </w:rPr>
        <w:t xml:space="preserve"> </w:t>
      </w:r>
      <w:r>
        <w:t>l</w:t>
      </w:r>
      <w:r>
        <w:rPr>
          <w:spacing w:val="1"/>
        </w:rPr>
        <w:t>o</w:t>
      </w:r>
      <w:r>
        <w:rPr>
          <w:spacing w:val="-1"/>
        </w:rPr>
        <w:t>n</w:t>
      </w:r>
      <w:r>
        <w:rPr>
          <w:spacing w:val="1"/>
        </w:rPr>
        <w:t>g</w:t>
      </w:r>
      <w:r>
        <w:t>est</w:t>
      </w:r>
      <w:r>
        <w:rPr>
          <w:spacing w:val="-18"/>
        </w:rPr>
        <w:t xml:space="preserve"> </w:t>
      </w:r>
      <w:r>
        <w:rPr>
          <w:spacing w:val="1"/>
        </w:rPr>
        <w:t>k</w:t>
      </w:r>
      <w:r>
        <w:t>e</w:t>
      </w:r>
      <w:r>
        <w:rPr>
          <w:spacing w:val="1"/>
        </w:rPr>
        <w:t>e</w:t>
      </w:r>
      <w:r>
        <w:t>l</w:t>
      </w:r>
      <w:r>
        <w:rPr>
          <w:spacing w:val="-15"/>
        </w:rPr>
        <w:t xml:space="preserve"> </w:t>
      </w:r>
      <w:r>
        <w:t>w</w:t>
      </w:r>
      <w:r>
        <w:rPr>
          <w:spacing w:val="1"/>
        </w:rPr>
        <w:t>h</w:t>
      </w:r>
      <w:r>
        <w:t>ile</w:t>
      </w:r>
      <w:r>
        <w:rPr>
          <w:spacing w:val="-16"/>
        </w:rPr>
        <w:t xml:space="preserve"> </w:t>
      </w:r>
      <w:r>
        <w:t>l</w:t>
      </w:r>
      <w:r>
        <w:rPr>
          <w:spacing w:val="1"/>
        </w:rPr>
        <w:t>ong</w:t>
      </w:r>
      <w:r>
        <w:t>est</w:t>
      </w:r>
      <w:r>
        <w:rPr>
          <w:spacing w:val="-18"/>
        </w:rPr>
        <w:t xml:space="preserve"> </w:t>
      </w:r>
      <w:r>
        <w:t>tail</w:t>
      </w:r>
      <w:r>
        <w:rPr>
          <w:spacing w:val="-15"/>
        </w:rPr>
        <w:t xml:space="preserve"> </w:t>
      </w:r>
      <w:r>
        <w:t>was</w:t>
      </w:r>
      <w:r>
        <w:rPr>
          <w:spacing w:val="-15"/>
        </w:rPr>
        <w:t xml:space="preserve"> </w:t>
      </w:r>
      <w:r>
        <w:t>e</w:t>
      </w:r>
      <w:r>
        <w:rPr>
          <w:spacing w:val="1"/>
        </w:rPr>
        <w:t>xpr</w:t>
      </w:r>
      <w:r>
        <w:t>es</w:t>
      </w:r>
      <w:r>
        <w:rPr>
          <w:spacing w:val="-1"/>
        </w:rPr>
        <w:t>s</w:t>
      </w:r>
      <w:r>
        <w:t>ed</w:t>
      </w:r>
      <w:r>
        <w:rPr>
          <w:spacing w:val="-18"/>
        </w:rPr>
        <w:t xml:space="preserve"> </w:t>
      </w:r>
      <w:r>
        <w:rPr>
          <w:spacing w:val="1"/>
        </w:rPr>
        <w:t>b</w:t>
      </w:r>
      <w:r>
        <w:t>y</w:t>
      </w:r>
      <w:r>
        <w:rPr>
          <w:spacing w:val="-13"/>
        </w:rPr>
        <w:t xml:space="preserve"> </w:t>
      </w:r>
      <w:r>
        <w:t>t</w:t>
      </w:r>
      <w:r>
        <w:rPr>
          <w:spacing w:val="1"/>
        </w:rPr>
        <w:t>ho</w:t>
      </w:r>
      <w:r>
        <w:rPr>
          <w:spacing w:val="-1"/>
        </w:rPr>
        <w:t>s</w:t>
      </w:r>
      <w:r>
        <w:t>e</w:t>
      </w:r>
      <w:r>
        <w:rPr>
          <w:spacing w:val="-15"/>
        </w:rPr>
        <w:t xml:space="preserve"> </w:t>
      </w:r>
      <w:r>
        <w:t>with</w:t>
      </w:r>
      <w:r>
        <w:rPr>
          <w:spacing w:val="-15"/>
        </w:rPr>
        <w:t xml:space="preserve"> </w:t>
      </w:r>
      <w:r>
        <w:rPr>
          <w:spacing w:val="1"/>
        </w:rPr>
        <w:t>b</w:t>
      </w:r>
      <w:r>
        <w:t>lack</w:t>
      </w:r>
      <w:r>
        <w:rPr>
          <w:spacing w:val="-14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</w:t>
      </w:r>
      <w:r>
        <w:t>l</w:t>
      </w:r>
      <w:r>
        <w:rPr>
          <w:spacing w:val="1"/>
        </w:rPr>
        <w:t>ou</w:t>
      </w:r>
      <w:r>
        <w:rPr>
          <w:spacing w:val="5"/>
        </w:rPr>
        <w:t>r</w:t>
      </w:r>
      <w:r>
        <w:t>ed</w:t>
      </w:r>
      <w:r>
        <w:rPr>
          <w:spacing w:val="-17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1"/>
        </w:rPr>
        <w:t>nk</w:t>
      </w:r>
      <w:r>
        <w:t>.</w:t>
      </w:r>
      <w:r>
        <w:rPr>
          <w:spacing w:val="-16"/>
        </w:rPr>
        <w:t xml:space="preserve"> </w:t>
      </w:r>
      <w:r>
        <w:rPr>
          <w:spacing w:val="-1"/>
        </w:rP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19"/>
        </w:rPr>
        <w:t xml:space="preserve"> </w:t>
      </w:r>
      <w:r>
        <w:rPr>
          <w:spacing w:val="1"/>
        </w:rPr>
        <w:t>h</w:t>
      </w:r>
      <w:r>
        <w:rPr>
          <w:spacing w:val="-2"/>
        </w:rPr>
        <w:t>a</w:t>
      </w:r>
      <w:r>
        <w:rPr>
          <w:spacing w:val="1"/>
        </w:rPr>
        <w:t>v</w:t>
      </w:r>
      <w:r>
        <w:t>i</w:t>
      </w:r>
      <w:r>
        <w:rPr>
          <w:spacing w:val="-1"/>
        </w:rPr>
        <w:t>n</w:t>
      </w:r>
      <w:r>
        <w:t>g w</w:t>
      </w:r>
      <w:r>
        <w:rPr>
          <w:spacing w:val="1"/>
        </w:rPr>
        <w:t>h</w:t>
      </w:r>
      <w:r>
        <w:t>ite</w:t>
      </w:r>
      <w:r>
        <w:rPr>
          <w:spacing w:val="1"/>
        </w:rPr>
        <w:t>-</w:t>
      </w:r>
      <w:r>
        <w:t>wit</w:t>
      </w:r>
      <w:r>
        <w:rPr>
          <w:spacing w:val="1"/>
        </w:rPr>
        <w:t>h-b</w:t>
      </w:r>
      <w:r>
        <w:t>lac</w:t>
      </w:r>
      <w:r>
        <w:rPr>
          <w:spacing w:val="2"/>
        </w:rPr>
        <w:t>k</w:t>
      </w:r>
      <w:r>
        <w:rPr>
          <w:spacing w:val="1"/>
        </w:rPr>
        <w:t>-</w:t>
      </w:r>
      <w:r>
        <w:rPr>
          <w:spacing w:val="-1"/>
        </w:rPr>
        <w:t>s</w:t>
      </w:r>
      <w:r>
        <w:t>tri</w:t>
      </w:r>
      <w:r>
        <w:rPr>
          <w:spacing w:val="1"/>
        </w:rPr>
        <w:t>p</w:t>
      </w:r>
      <w:r>
        <w:t>s</w:t>
      </w:r>
      <w:r>
        <w:rPr>
          <w:spacing w:val="-12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3"/>
        </w:rPr>
        <w:t xml:space="preserve"> </w:t>
      </w:r>
      <w:r>
        <w:rPr>
          <w:spacing w:val="1"/>
        </w:rPr>
        <w:t>b</w:t>
      </w:r>
      <w:r>
        <w:rPr>
          <w:spacing w:val="-2"/>
        </w:rPr>
        <w:t>r</w:t>
      </w:r>
      <w:r>
        <w:rPr>
          <w:spacing w:val="1"/>
        </w:rPr>
        <w:t>o</w:t>
      </w:r>
      <w:r>
        <w:t>wn</w:t>
      </w:r>
      <w:r>
        <w:rPr>
          <w:spacing w:val="4"/>
        </w:rPr>
        <w:t xml:space="preserve"> </w:t>
      </w:r>
      <w:r>
        <w:rPr>
          <w:spacing w:val="1"/>
        </w:rPr>
        <w:t>p</w:t>
      </w:r>
      <w:r>
        <w:t>l</w:t>
      </w:r>
      <w:r>
        <w:rPr>
          <w:spacing w:val="1"/>
        </w:rPr>
        <w:t>um</w:t>
      </w:r>
      <w:r>
        <w:rPr>
          <w:spacing w:val="-2"/>
        </w:rPr>
        <w:t>a</w:t>
      </w:r>
      <w:r>
        <w:rPr>
          <w:spacing w:val="1"/>
        </w:rPr>
        <w:t>g</w:t>
      </w:r>
      <w:r>
        <w:t>e</w:t>
      </w:r>
      <w:r>
        <w:rPr>
          <w:spacing w:val="1"/>
        </w:rPr>
        <w:t xml:space="preserve"> </w:t>
      </w:r>
      <w:r>
        <w:t>c</w:t>
      </w:r>
      <w:r>
        <w:rPr>
          <w:spacing w:val="1"/>
        </w:rPr>
        <w:t>o</w:t>
      </w:r>
      <w:r>
        <w:t>l</w:t>
      </w:r>
      <w:r>
        <w:rPr>
          <w:spacing w:val="-1"/>
        </w:rPr>
        <w:t>o</w:t>
      </w:r>
      <w:r>
        <w:rPr>
          <w:spacing w:val="1"/>
        </w:rPr>
        <w:t>ur</w:t>
      </w:r>
      <w:r>
        <w:t>s</w:t>
      </w:r>
      <w:r>
        <w:rPr>
          <w:spacing w:val="1"/>
        </w:rPr>
        <w:t xml:space="preserve"> h</w:t>
      </w:r>
      <w:r>
        <w:t>ad</w:t>
      </w:r>
      <w:r>
        <w:rPr>
          <w:spacing w:val="3"/>
        </w:rPr>
        <w:t xml:space="preserve"> </w:t>
      </w:r>
      <w:r>
        <w:rPr>
          <w:spacing w:val="1"/>
        </w:rPr>
        <w:t>b</w:t>
      </w:r>
      <w:r>
        <w:rPr>
          <w:spacing w:val="6"/>
        </w:rPr>
        <w:t>e</w:t>
      </w:r>
      <w:r>
        <w:t>tter</w:t>
      </w:r>
      <w:r>
        <w:rPr>
          <w:spacing w:val="3"/>
        </w:rPr>
        <w:t xml:space="preserve"> </w:t>
      </w:r>
      <w:r>
        <w:rPr>
          <w:spacing w:val="1"/>
        </w:rPr>
        <w:t>p</w:t>
      </w:r>
      <w:r>
        <w:t>e</w:t>
      </w:r>
      <w:r>
        <w:rPr>
          <w:spacing w:val="1"/>
        </w:rPr>
        <w:t>r</w:t>
      </w:r>
      <w:r>
        <w:rPr>
          <w:spacing w:val="-2"/>
        </w:rPr>
        <w:t>f</w:t>
      </w:r>
      <w:r>
        <w:rPr>
          <w:spacing w:val="1"/>
        </w:rPr>
        <w:t>orm</w:t>
      </w:r>
      <w:r>
        <w:t>a</w:t>
      </w:r>
      <w:r>
        <w:rPr>
          <w:spacing w:val="1"/>
        </w:rPr>
        <w:t>n</w:t>
      </w:r>
      <w:r>
        <w:t>ce</w:t>
      </w:r>
      <w:r>
        <w:rPr>
          <w:spacing w:val="-4"/>
        </w:rPr>
        <w:t xml:space="preserve"> </w:t>
      </w:r>
      <w:r>
        <w:rPr>
          <w:spacing w:val="1"/>
        </w:rPr>
        <w:t>fo</w:t>
      </w:r>
      <w:r>
        <w:t>r</w:t>
      </w:r>
      <w:r>
        <w:rPr>
          <w:spacing w:val="4"/>
        </w:rPr>
        <w:t xml:space="preserve"> </w:t>
      </w:r>
      <w:r>
        <w:rPr>
          <w:spacing w:val="1"/>
        </w:rPr>
        <w:t>k</w:t>
      </w:r>
      <w:r>
        <w:t>e</w:t>
      </w:r>
      <w:r>
        <w:rPr>
          <w:spacing w:val="1"/>
        </w:rPr>
        <w:t>e</w:t>
      </w:r>
      <w:r>
        <w:t>l</w:t>
      </w:r>
      <w:r>
        <w:rPr>
          <w:spacing w:val="4"/>
        </w:rPr>
        <w:t xml:space="preserve"> </w:t>
      </w:r>
      <w:r>
        <w:t>le</w:t>
      </w:r>
      <w:r>
        <w:rPr>
          <w:spacing w:val="1"/>
        </w:rPr>
        <w:t>ng</w:t>
      </w:r>
      <w:r>
        <w:rPr>
          <w:spacing w:val="-3"/>
        </w:rPr>
        <w:t>t</w:t>
      </w:r>
      <w:r>
        <w:rPr>
          <w:spacing w:val="1"/>
        </w:rPr>
        <w:t>h</w:t>
      </w:r>
      <w:r>
        <w:t xml:space="preserve">. </w:t>
      </w:r>
      <w:r>
        <w:rPr>
          <w:spacing w:val="9"/>
        </w:rPr>
        <w:t xml:space="preserve"> </w:t>
      </w:r>
      <w:r>
        <w:rPr>
          <w:spacing w:val="-1"/>
        </w:rP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 c</w:t>
      </w:r>
      <w:r>
        <w:rPr>
          <w:spacing w:val="1"/>
        </w:rPr>
        <w:t>ar</w:t>
      </w:r>
      <w:r>
        <w:rPr>
          <w:spacing w:val="-2"/>
        </w:rPr>
        <w:t>r</w:t>
      </w:r>
      <w:r>
        <w:rPr>
          <w:spacing w:val="1"/>
        </w:rPr>
        <w:t>y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1"/>
        </w:rPr>
        <w:t xml:space="preserve"> </w:t>
      </w:r>
      <w:r>
        <w:rPr>
          <w:spacing w:val="-2"/>
        </w:rPr>
        <w:t>r</w:t>
      </w:r>
      <w:r>
        <w:rPr>
          <w:spacing w:val="1"/>
        </w:rPr>
        <w:t>o</w:t>
      </w:r>
      <w:r>
        <w:rPr>
          <w:spacing w:val="-1"/>
        </w:rPr>
        <w:t>s</w:t>
      </w:r>
      <w:r>
        <w:t>e c</w:t>
      </w:r>
      <w:r>
        <w:rPr>
          <w:spacing w:val="1"/>
        </w:rPr>
        <w:t>om</w:t>
      </w:r>
      <w:r>
        <w:t>b</w:t>
      </w:r>
      <w:r>
        <w:rPr>
          <w:spacing w:val="8"/>
        </w:rPr>
        <w:t xml:space="preserve"> </w:t>
      </w:r>
      <w:r>
        <w:t>e</w:t>
      </w:r>
      <w:r>
        <w:rPr>
          <w:spacing w:val="1"/>
        </w:rPr>
        <w:t>x</w:t>
      </w:r>
      <w:r>
        <w:rPr>
          <w:spacing w:val="-1"/>
        </w:rPr>
        <w:t>p</w:t>
      </w:r>
      <w:r>
        <w:rPr>
          <w:spacing w:val="1"/>
        </w:rPr>
        <w:t>r</w:t>
      </w:r>
      <w:r>
        <w:t>es</w:t>
      </w:r>
      <w:r>
        <w:rPr>
          <w:spacing w:val="-1"/>
        </w:rPr>
        <w:t>s</w:t>
      </w:r>
      <w:r>
        <w:t>ed</w:t>
      </w:r>
      <w:r>
        <w:rPr>
          <w:spacing w:val="4"/>
        </w:rPr>
        <w:t xml:space="preserve"> </w:t>
      </w:r>
      <w:r>
        <w:t>l</w:t>
      </w:r>
      <w:r>
        <w:rPr>
          <w:spacing w:val="1"/>
        </w:rPr>
        <w:t>ong</w:t>
      </w:r>
      <w:r>
        <w:t>est</w:t>
      </w:r>
      <w:r>
        <w:rPr>
          <w:spacing w:val="4"/>
        </w:rPr>
        <w:t xml:space="preserve"> </w:t>
      </w:r>
      <w:r>
        <w:t>t</w:t>
      </w:r>
      <w:r>
        <w:rPr>
          <w:spacing w:val="1"/>
        </w:rPr>
        <w:t>h</w:t>
      </w:r>
      <w:r>
        <w:t>i</w:t>
      </w:r>
      <w:r>
        <w:rPr>
          <w:spacing w:val="1"/>
        </w:rPr>
        <w:t>g</w:t>
      </w:r>
      <w:r>
        <w:t>h</w:t>
      </w:r>
      <w:r>
        <w:rPr>
          <w:spacing w:val="8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9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1"/>
        </w:rPr>
        <w:t>nk</w:t>
      </w:r>
      <w:r>
        <w:t>.</w:t>
      </w:r>
      <w:r>
        <w:rPr>
          <w:spacing w:val="6"/>
        </w:rPr>
        <w:t xml:space="preserve"> </w:t>
      </w:r>
      <w:r>
        <w:rPr>
          <w:spacing w:val="-1"/>
        </w:rPr>
        <w:t>B</w:t>
      </w:r>
      <w:r>
        <w:t>etter</w:t>
      </w:r>
      <w:r>
        <w:rPr>
          <w:spacing w:val="7"/>
        </w:rPr>
        <w:t xml:space="preserve"> </w:t>
      </w:r>
      <w:r>
        <w:rPr>
          <w:spacing w:val="1"/>
        </w:rPr>
        <w:t>orn</w:t>
      </w:r>
      <w:r>
        <w:t>it</w:t>
      </w:r>
      <w:r>
        <w:rPr>
          <w:spacing w:val="1"/>
        </w:rPr>
        <w:t>ho</w:t>
      </w:r>
      <w:r>
        <w:rPr>
          <w:spacing w:val="-3"/>
        </w:rPr>
        <w:t>l</w:t>
      </w:r>
      <w:r>
        <w:rPr>
          <w:spacing w:val="1"/>
        </w:rPr>
        <w:t>og</w:t>
      </w:r>
      <w:r>
        <w:t xml:space="preserve">ical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"/>
        </w:rPr>
        <w:t>ur</w:t>
      </w:r>
      <w:r>
        <w:t>e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>t, wi</w:t>
      </w:r>
      <w:r>
        <w:rPr>
          <w:spacing w:val="1"/>
        </w:rPr>
        <w:t>n</w:t>
      </w:r>
      <w:r>
        <w:t>g</w:t>
      </w:r>
      <w:r>
        <w:rPr>
          <w:spacing w:val="8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p</w:t>
      </w:r>
      <w:r>
        <w:t>an</w:t>
      </w:r>
      <w:r>
        <w:rPr>
          <w:spacing w:val="9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9"/>
        </w:rPr>
        <w:t xml:space="preserve"> </w:t>
      </w:r>
      <w:r>
        <w:rPr>
          <w:spacing w:val="1"/>
        </w:rPr>
        <w:t>b</w:t>
      </w:r>
      <w:r>
        <w:t>a</w:t>
      </w:r>
      <w:r>
        <w:rPr>
          <w:spacing w:val="-2"/>
        </w:rPr>
        <w:t>c</w:t>
      </w:r>
      <w:r>
        <w:t>k</w:t>
      </w:r>
      <w:r>
        <w:rPr>
          <w:spacing w:val="8"/>
        </w:rPr>
        <w:t xml:space="preserve"> </w:t>
      </w:r>
      <w:r>
        <w:t>le</w:t>
      </w:r>
      <w:r>
        <w:rPr>
          <w:spacing w:val="1"/>
        </w:rPr>
        <w:t>ng</w:t>
      </w:r>
      <w:r>
        <w:t>th</w:t>
      </w:r>
      <w:r>
        <w:rPr>
          <w:spacing w:val="7"/>
        </w:rPr>
        <w:t xml:space="preserve"> </w:t>
      </w:r>
      <w:r>
        <w:t>we</w:t>
      </w:r>
      <w:r>
        <w:rPr>
          <w:spacing w:val="-1"/>
        </w:rPr>
        <w:t>r</w:t>
      </w:r>
      <w:r>
        <w:t xml:space="preserve">e </w:t>
      </w:r>
      <w:r>
        <w:rPr>
          <w:spacing w:val="1"/>
        </w:rPr>
        <w:t>d</w:t>
      </w:r>
      <w:r>
        <w:t>e</w:t>
      </w:r>
      <w:r>
        <w:rPr>
          <w:spacing w:val="1"/>
        </w:rPr>
        <w:t>mon</w:t>
      </w:r>
      <w:r>
        <w:rPr>
          <w:spacing w:val="-1"/>
        </w:rPr>
        <w:t>s</w:t>
      </w:r>
      <w:r>
        <w:t>tra</w:t>
      </w:r>
      <w:r>
        <w:rPr>
          <w:spacing w:val="1"/>
        </w:rPr>
        <w:t>t</w:t>
      </w:r>
      <w:r>
        <w:t>ed</w:t>
      </w:r>
      <w:r>
        <w:rPr>
          <w:spacing w:val="44"/>
        </w:rPr>
        <w:t xml:space="preserve"> </w:t>
      </w:r>
      <w:r>
        <w:rPr>
          <w:spacing w:val="1"/>
        </w:rPr>
        <w:t>b</w:t>
      </w:r>
      <w:r>
        <w:t xml:space="preserve">y </w:t>
      </w:r>
      <w:r>
        <w:rPr>
          <w:spacing w:val="1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rPr>
          <w:spacing w:val="-2"/>
        </w:rPr>
        <w:t>e</w:t>
      </w:r>
      <w:r>
        <w:rPr>
          <w:spacing w:val="1"/>
        </w:rPr>
        <w:t>n</w:t>
      </w:r>
      <w:r>
        <w:t>s</w:t>
      </w:r>
      <w:r>
        <w:rPr>
          <w:spacing w:val="47"/>
        </w:rPr>
        <w:t xml:space="preserve"> </w:t>
      </w:r>
      <w:r>
        <w:rPr>
          <w:spacing w:val="-2"/>
        </w:rPr>
        <w:t>w</w:t>
      </w:r>
      <w:r>
        <w:t xml:space="preserve">ith </w:t>
      </w:r>
      <w:r>
        <w:rPr>
          <w:spacing w:val="2"/>
        </w:rPr>
        <w:t xml:space="preserve"> </w:t>
      </w:r>
      <w:r>
        <w:rPr>
          <w:spacing w:val="1"/>
        </w:rPr>
        <w:t>b</w:t>
      </w:r>
      <w:r>
        <w:t>l</w:t>
      </w:r>
      <w:r>
        <w:rPr>
          <w:spacing w:val="1"/>
        </w:rPr>
        <w:t>u</w:t>
      </w:r>
      <w:r>
        <w:t>e</w:t>
      </w:r>
      <w:r>
        <w:rPr>
          <w:spacing w:val="49"/>
        </w:rPr>
        <w:t xml:space="preserve"> </w:t>
      </w:r>
      <w:r>
        <w:t>w</w:t>
      </w:r>
      <w:r>
        <w:rPr>
          <w:spacing w:val="1"/>
        </w:rPr>
        <w:t>h</w:t>
      </w:r>
      <w:r>
        <w:t>ite  e</w:t>
      </w:r>
      <w:r>
        <w:rPr>
          <w:spacing w:val="1"/>
        </w:rPr>
        <w:t>a</w:t>
      </w:r>
      <w:r>
        <w:t xml:space="preserve">r </w:t>
      </w:r>
      <w:r>
        <w:rPr>
          <w:spacing w:val="1"/>
        </w:rPr>
        <w:t xml:space="preserve"> </w:t>
      </w:r>
      <w:r>
        <w:t>l</w:t>
      </w:r>
      <w:r>
        <w:rPr>
          <w:spacing w:val="1"/>
        </w:rPr>
        <w:t>ob</w:t>
      </w:r>
      <w:r>
        <w:rPr>
          <w:spacing w:val="-2"/>
        </w:rPr>
        <w:t>e</w:t>
      </w:r>
      <w:r>
        <w:t xml:space="preserve">. </w:t>
      </w:r>
      <w:r>
        <w:rPr>
          <w:spacing w:val="1"/>
        </w:rPr>
        <w:t xml:space="preserve"> </w:t>
      </w:r>
      <w:r>
        <w:rPr>
          <w:spacing w:val="-1"/>
        </w:rPr>
        <w:t>W</w:t>
      </w:r>
      <w:r>
        <w:t>i</w:t>
      </w:r>
      <w:r>
        <w:rPr>
          <w:spacing w:val="1"/>
        </w:rPr>
        <w:t>d</w:t>
      </w:r>
      <w:r>
        <w:t>est</w:t>
      </w:r>
      <w:r>
        <w:rPr>
          <w:spacing w:val="49"/>
        </w:rPr>
        <w:t xml:space="preserve"> </w:t>
      </w:r>
      <w:r>
        <w:t>wi</w:t>
      </w:r>
      <w:r>
        <w:rPr>
          <w:spacing w:val="1"/>
        </w:rPr>
        <w:t>n</w:t>
      </w:r>
      <w:r>
        <w:t xml:space="preserve">g </w:t>
      </w:r>
      <w:r>
        <w:rPr>
          <w:spacing w:val="1"/>
        </w:rPr>
        <w:t xml:space="preserve"> </w:t>
      </w:r>
      <w:r>
        <w:t xml:space="preserve">was </w:t>
      </w:r>
      <w:r>
        <w:rPr>
          <w:spacing w:val="1"/>
        </w:rPr>
        <w:t xml:space="preserve"> </w:t>
      </w:r>
      <w:r>
        <w:t>att</w:t>
      </w:r>
      <w:r>
        <w:rPr>
          <w:spacing w:val="1"/>
        </w:rPr>
        <w:t>r</w:t>
      </w:r>
      <w:r>
        <w:t>i</w:t>
      </w:r>
      <w:r>
        <w:rPr>
          <w:spacing w:val="-1"/>
        </w:rPr>
        <w:t>b</w:t>
      </w:r>
      <w:r>
        <w:rPr>
          <w:spacing w:val="1"/>
        </w:rPr>
        <w:t>u</w:t>
      </w:r>
      <w:r>
        <w:t>ted</w:t>
      </w:r>
      <w:r>
        <w:rPr>
          <w:spacing w:val="49"/>
        </w:rPr>
        <w:t xml:space="preserve"> </w:t>
      </w:r>
      <w:r>
        <w:rPr>
          <w:spacing w:val="-3"/>
        </w:rPr>
        <w:t>t</w:t>
      </w:r>
      <w:r>
        <w:t xml:space="preserve">o </w:t>
      </w:r>
      <w:r>
        <w:rPr>
          <w:spacing w:val="2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44"/>
        </w:rPr>
        <w:t xml:space="preserve"> </w:t>
      </w:r>
      <w:r>
        <w:t>w</w:t>
      </w:r>
      <w:r>
        <w:rPr>
          <w:spacing w:val="9"/>
        </w:rPr>
        <w:t>i</w:t>
      </w:r>
      <w:r>
        <w:t xml:space="preserve">th </w:t>
      </w:r>
      <w:r>
        <w:rPr>
          <w:spacing w:val="2"/>
        </w:rPr>
        <w:t xml:space="preserve"> </w:t>
      </w:r>
      <w:r>
        <w:rPr>
          <w:spacing w:val="1"/>
        </w:rPr>
        <w:t>p</w:t>
      </w:r>
      <w:r>
        <w:t>e</w:t>
      </w:r>
      <w:r>
        <w:rPr>
          <w:spacing w:val="-2"/>
        </w:rPr>
        <w:t>a</w:t>
      </w:r>
      <w:r>
        <w:rPr>
          <w:spacing w:val="1"/>
        </w:rPr>
        <w:t>r</w:t>
      </w:r>
      <w:r>
        <w:t>l  e</w:t>
      </w:r>
      <w:r>
        <w:rPr>
          <w:spacing w:val="1"/>
        </w:rPr>
        <w:t>y</w:t>
      </w:r>
      <w:r>
        <w:t xml:space="preserve">e </w:t>
      </w:r>
      <w:r>
        <w:rPr>
          <w:spacing w:val="1"/>
        </w:rPr>
        <w:t>p</w:t>
      </w:r>
      <w:r>
        <w:t>i</w:t>
      </w:r>
      <w:r>
        <w:rPr>
          <w:spacing w:val="1"/>
        </w:rPr>
        <w:t>gm</w:t>
      </w:r>
      <w:r>
        <w:t>e</w:t>
      </w:r>
      <w:r>
        <w:rPr>
          <w:spacing w:val="1"/>
        </w:rPr>
        <w:t>n</w:t>
      </w:r>
      <w:r>
        <w:t>tati</w:t>
      </w:r>
      <w:r>
        <w:rPr>
          <w:spacing w:val="1"/>
        </w:rPr>
        <w:t>on</w:t>
      </w:r>
      <w:r>
        <w:t>.</w:t>
      </w:r>
      <w:r>
        <w:rPr>
          <w:spacing w:val="-13"/>
        </w:rPr>
        <w:t xml:space="preserve"> </w:t>
      </w:r>
      <w:r>
        <w:t>N</w:t>
      </w:r>
      <w:r>
        <w:rPr>
          <w:spacing w:val="-1"/>
        </w:rPr>
        <w:t>o</w:t>
      </w:r>
      <w:r>
        <w:rPr>
          <w:spacing w:val="1"/>
        </w:rPr>
        <w:t>rm</w:t>
      </w:r>
      <w:r>
        <w:t>a</w:t>
      </w:r>
      <w:r>
        <w:rPr>
          <w:spacing w:val="2"/>
        </w:rPr>
        <w:t>l</w:t>
      </w:r>
      <w:r>
        <w:rPr>
          <w:spacing w:val="1"/>
        </w:rPr>
        <w:t>-h</w:t>
      </w:r>
      <w:r>
        <w:t>e</w:t>
      </w:r>
      <w:r>
        <w:rPr>
          <w:spacing w:val="1"/>
        </w:rPr>
        <w:t>a</w:t>
      </w:r>
      <w:r>
        <w:rPr>
          <w:spacing w:val="-1"/>
        </w:rPr>
        <w:t>d</w:t>
      </w:r>
      <w:r>
        <w:t>ed</w:t>
      </w:r>
      <w:r>
        <w:rPr>
          <w:spacing w:val="-15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10"/>
        </w:rPr>
        <w:t xml:space="preserve"> </w:t>
      </w:r>
      <w:r>
        <w:rPr>
          <w:spacing w:val="1"/>
        </w:rPr>
        <w:t>h</w:t>
      </w:r>
      <w:r>
        <w:t>ad</w:t>
      </w:r>
      <w:r>
        <w:rPr>
          <w:spacing w:val="-4"/>
        </w:rPr>
        <w:t xml:space="preserve"> </w:t>
      </w:r>
      <w:r>
        <w:rPr>
          <w:spacing w:val="1"/>
        </w:rPr>
        <w:t>b</w:t>
      </w:r>
      <w:r>
        <w:t>etter</w:t>
      </w:r>
      <w:r>
        <w:rPr>
          <w:spacing w:val="-6"/>
        </w:rPr>
        <w:t xml:space="preserve"> </w:t>
      </w:r>
      <w:r>
        <w:rPr>
          <w:spacing w:val="1"/>
        </w:rPr>
        <w:t>p</w:t>
      </w:r>
      <w:r>
        <w:t>e</w:t>
      </w:r>
      <w:r>
        <w:rPr>
          <w:spacing w:val="1"/>
        </w:rPr>
        <w:t>r</w:t>
      </w:r>
      <w:r>
        <w:rPr>
          <w:spacing w:val="-2"/>
        </w:rPr>
        <w:t>f</w:t>
      </w:r>
      <w:r>
        <w:rPr>
          <w:spacing w:val="1"/>
        </w:rPr>
        <w:t>orm</w:t>
      </w:r>
      <w:r>
        <w:rPr>
          <w:spacing w:val="-2"/>
        </w:rPr>
        <w:t>a</w:t>
      </w:r>
      <w:r>
        <w:rPr>
          <w:spacing w:val="-1"/>
        </w:rPr>
        <w:t>n</w:t>
      </w:r>
      <w:r>
        <w:t>ce</w:t>
      </w:r>
      <w:r>
        <w:rPr>
          <w:spacing w:val="-11"/>
        </w:rPr>
        <w:t xml:space="preserve"> </w:t>
      </w:r>
      <w:r>
        <w:rPr>
          <w:spacing w:val="1"/>
        </w:rPr>
        <w:t>fo</w:t>
      </w:r>
      <w:r>
        <w:t>r</w:t>
      </w:r>
      <w:r>
        <w:rPr>
          <w:spacing w:val="-3"/>
        </w:rPr>
        <w:t xml:space="preserve"> </w:t>
      </w:r>
      <w:r>
        <w:rPr>
          <w:spacing w:val="1"/>
        </w:rPr>
        <w:t>bo</w:t>
      </w:r>
      <w:r>
        <w:rPr>
          <w:spacing w:val="-1"/>
        </w:rPr>
        <w:t>d</w:t>
      </w:r>
      <w:r>
        <w:t>y</w:t>
      </w:r>
      <w:r>
        <w:rPr>
          <w:spacing w:val="-5"/>
        </w:rPr>
        <w:t xml:space="preserve"> </w:t>
      </w:r>
      <w:r>
        <w:t>wei</w:t>
      </w:r>
      <w:r>
        <w:rPr>
          <w:spacing w:val="1"/>
        </w:rPr>
        <w:t>gh</w:t>
      </w:r>
      <w:r>
        <w:t>t</w:t>
      </w:r>
      <w:r>
        <w:rPr>
          <w:spacing w:val="-7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-4"/>
        </w:rPr>
        <w:t xml:space="preserve"> </w:t>
      </w:r>
      <w:r>
        <w:t>all</w:t>
      </w:r>
      <w:r>
        <w:rPr>
          <w:spacing w:val="-4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4"/>
        </w:rPr>
        <w:t xml:space="preserve"> </w:t>
      </w:r>
      <w:r>
        <w:t>trait</w:t>
      </w:r>
      <w:r>
        <w:rPr>
          <w:spacing w:val="-1"/>
        </w:rPr>
        <w:t>s</w:t>
      </w:r>
      <w:r>
        <w:t>.</w:t>
      </w:r>
      <w:r>
        <w:rPr>
          <w:spacing w:val="-6"/>
        </w:rPr>
        <w:t xml:space="preserve"> </w:t>
      </w:r>
      <w:r>
        <w:t>M</w:t>
      </w:r>
      <w:r>
        <w:rPr>
          <w:spacing w:val="1"/>
        </w:rPr>
        <w:t>e</w:t>
      </w:r>
      <w:r>
        <w:t>a</w:t>
      </w:r>
      <w:r>
        <w:rPr>
          <w:spacing w:val="1"/>
        </w:rPr>
        <w:t>n</w:t>
      </w:r>
      <w:r>
        <w:t>w</w:t>
      </w:r>
      <w:r>
        <w:rPr>
          <w:spacing w:val="1"/>
        </w:rPr>
        <w:t>h</w:t>
      </w:r>
      <w:r>
        <w:t>ile,</w:t>
      </w:r>
      <w:r>
        <w:rPr>
          <w:spacing w:val="-11"/>
        </w:rPr>
        <w:t xml:space="preserve"> </w:t>
      </w:r>
      <w:r>
        <w:t>c</w:t>
      </w:r>
      <w:r>
        <w:rPr>
          <w:spacing w:val="1"/>
        </w:rPr>
        <w:t>r</w:t>
      </w:r>
      <w:r>
        <w:t>ested 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2"/>
        </w:rPr>
        <w:t xml:space="preserve"> </w:t>
      </w:r>
      <w:r>
        <w:rPr>
          <w:spacing w:val="1"/>
        </w:rPr>
        <w:t>d</w:t>
      </w:r>
      <w:r>
        <w:t>e</w:t>
      </w:r>
      <w:r>
        <w:rPr>
          <w:spacing w:val="1"/>
        </w:rPr>
        <w:t>m</w:t>
      </w:r>
      <w:r>
        <w:rPr>
          <w:spacing w:val="-1"/>
        </w:rPr>
        <w:t>o</w:t>
      </w:r>
      <w:r>
        <w:rPr>
          <w:spacing w:val="1"/>
        </w:rPr>
        <w:t>n</w:t>
      </w:r>
      <w:r>
        <w:rPr>
          <w:spacing w:val="-1"/>
        </w:rPr>
        <w:t>s</w:t>
      </w:r>
      <w:r>
        <w:t>trated l</w:t>
      </w:r>
      <w:r>
        <w:rPr>
          <w:spacing w:val="1"/>
        </w:rPr>
        <w:t>o</w:t>
      </w:r>
      <w:r>
        <w:rPr>
          <w:spacing w:val="-1"/>
        </w:rPr>
        <w:t>n</w:t>
      </w:r>
      <w:r>
        <w:rPr>
          <w:spacing w:val="1"/>
        </w:rPr>
        <w:t>g</w:t>
      </w:r>
      <w:r>
        <w:t>est</w:t>
      </w:r>
      <w:r>
        <w:rPr>
          <w:spacing w:val="3"/>
        </w:rPr>
        <w:t xml:space="preserve"> </w:t>
      </w:r>
      <w:r>
        <w:t>tail.</w:t>
      </w:r>
      <w:r>
        <w:rPr>
          <w:spacing w:val="7"/>
        </w:rPr>
        <w:t xml:space="preserve"> </w:t>
      </w:r>
      <w:r>
        <w:t>T</w:t>
      </w:r>
      <w:r>
        <w:rPr>
          <w:spacing w:val="1"/>
        </w:rPr>
        <w:t>h</w:t>
      </w:r>
      <w:r>
        <w:t>is</w:t>
      </w:r>
      <w:r>
        <w:rPr>
          <w:spacing w:val="5"/>
        </w:rPr>
        <w:t xml:space="preserve"> </w:t>
      </w:r>
      <w:r>
        <w:t>i</w:t>
      </w:r>
      <w:r>
        <w:rPr>
          <w:spacing w:val="1"/>
        </w:rPr>
        <w:t>nfo</w:t>
      </w:r>
      <w:r>
        <w:rPr>
          <w:spacing w:val="5"/>
        </w:rPr>
        <w:t>r</w:t>
      </w:r>
      <w:r>
        <w:rPr>
          <w:spacing w:val="1"/>
        </w:rPr>
        <w:t>m</w:t>
      </w:r>
      <w:r>
        <w:t>ati</w:t>
      </w:r>
      <w:r>
        <w:rPr>
          <w:spacing w:val="1"/>
        </w:rPr>
        <w:t>o</w:t>
      </w:r>
      <w:r>
        <w:t>n is</w:t>
      </w:r>
      <w:r>
        <w:rPr>
          <w:spacing w:val="8"/>
        </w:rPr>
        <w:t xml:space="preserve"> </w:t>
      </w:r>
      <w:r>
        <w:rPr>
          <w:spacing w:val="1"/>
        </w:rPr>
        <w:t>u</w:t>
      </w:r>
      <w:r>
        <w:rPr>
          <w:spacing w:val="-1"/>
        </w:rPr>
        <w:t>s</w:t>
      </w:r>
      <w:r>
        <w:t>e</w:t>
      </w:r>
      <w:r>
        <w:rPr>
          <w:spacing w:val="1"/>
        </w:rPr>
        <w:t>fu</w:t>
      </w:r>
      <w:r>
        <w:t>l</w:t>
      </w:r>
      <w:r>
        <w:rPr>
          <w:spacing w:val="5"/>
        </w:rPr>
        <w:t xml:space="preserve"> </w:t>
      </w:r>
      <w:r>
        <w:t>in</w:t>
      </w:r>
      <w:r>
        <w:rPr>
          <w:spacing w:val="9"/>
        </w:rPr>
        <w:t xml:space="preserve"> </w:t>
      </w:r>
      <w:r>
        <w:rPr>
          <w:spacing w:val="1"/>
        </w:rPr>
        <w:t>d</w:t>
      </w:r>
      <w:r>
        <w:t>esig</w:t>
      </w:r>
      <w:r>
        <w:rPr>
          <w:spacing w:val="1"/>
        </w:rPr>
        <w:t>n</w:t>
      </w:r>
      <w:r>
        <w:t>i</w:t>
      </w:r>
      <w:r>
        <w:rPr>
          <w:spacing w:val="-1"/>
        </w:rPr>
        <w:t>n</w:t>
      </w:r>
      <w:r>
        <w:t>g</w:t>
      </w:r>
      <w:r>
        <w:rPr>
          <w:spacing w:val="3"/>
        </w:rPr>
        <w:t xml:space="preserve"> </w:t>
      </w:r>
      <w: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ti</w:t>
      </w:r>
      <w:r>
        <w:rPr>
          <w:spacing w:val="1"/>
        </w:rPr>
        <w:t>v</w:t>
      </w:r>
      <w:r>
        <w:t>e</w:t>
      </w:r>
      <w:r>
        <w:rPr>
          <w:spacing w:val="1"/>
        </w:rPr>
        <w:t xml:space="preserve"> br</w:t>
      </w:r>
      <w:r>
        <w:t>e</w:t>
      </w:r>
      <w:r>
        <w:rPr>
          <w:spacing w:val="-2"/>
        </w:rPr>
        <w:t>e</w:t>
      </w:r>
      <w:r>
        <w:rPr>
          <w:spacing w:val="1"/>
        </w:rPr>
        <w:t>d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4"/>
        </w:rPr>
        <w:t xml:space="preserve"> </w:t>
      </w:r>
      <w:r>
        <w:rPr>
          <w:spacing w:val="-1"/>
        </w:rPr>
        <w:t>s</w:t>
      </w:r>
      <w:r>
        <w:t>trate</w:t>
      </w:r>
      <w:r>
        <w:rPr>
          <w:spacing w:val="2"/>
        </w:rPr>
        <w:t>g</w:t>
      </w:r>
      <w:r>
        <w:t>ies</w:t>
      </w:r>
      <w:r>
        <w:rPr>
          <w:spacing w:val="1"/>
        </w:rPr>
        <w:t xml:space="preserve"> fo</w:t>
      </w:r>
      <w:r>
        <w:t>r</w:t>
      </w:r>
      <w:r>
        <w:rPr>
          <w:spacing w:val="8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rPr>
          <w:spacing w:val="-2"/>
        </w:rPr>
        <w:t>e</w:t>
      </w:r>
      <w:r>
        <w:t>n i</w:t>
      </w:r>
      <w:r>
        <w:rPr>
          <w:spacing w:val="1"/>
        </w:rPr>
        <w:t>mprov</w:t>
      </w:r>
      <w:r>
        <w:t>e</w:t>
      </w:r>
      <w:r>
        <w:rPr>
          <w:spacing w:val="1"/>
        </w:rPr>
        <w:t>m</w:t>
      </w:r>
      <w:r>
        <w:rPr>
          <w:spacing w:val="-2"/>
        </w:rPr>
        <w:t>e</w:t>
      </w:r>
      <w:r>
        <w:rPr>
          <w:spacing w:val="2"/>
        </w:rPr>
        <w:t>n</w:t>
      </w:r>
      <w:r>
        <w:t>t</w:t>
      </w:r>
      <w:r>
        <w:rPr>
          <w:spacing w:val="-11"/>
        </w:rPr>
        <w:t xml:space="preserve"> </w:t>
      </w:r>
      <w:r>
        <w:rPr>
          <w:spacing w:val="1"/>
        </w:rPr>
        <w:t>an</w:t>
      </w:r>
      <w:r>
        <w:t>d</w:t>
      </w:r>
      <w:r>
        <w:rPr>
          <w:spacing w:val="-4"/>
        </w:rPr>
        <w:t xml:space="preserve"> </w:t>
      </w:r>
      <w:r>
        <w:t>c</w:t>
      </w:r>
      <w:r>
        <w:rPr>
          <w:spacing w:val="1"/>
        </w:rPr>
        <w:t>on</w:t>
      </w:r>
      <w:r>
        <w:rPr>
          <w:spacing w:val="-1"/>
        </w:rPr>
        <w:t>s</w:t>
      </w:r>
      <w:r>
        <w:t>e</w:t>
      </w:r>
      <w:r>
        <w:rPr>
          <w:spacing w:val="1"/>
        </w:rPr>
        <w:t>rv</w:t>
      </w:r>
      <w:r>
        <w:t>ati</w:t>
      </w:r>
      <w:r>
        <w:rPr>
          <w:spacing w:val="-1"/>
        </w:rPr>
        <w:t>o</w:t>
      </w:r>
      <w:r>
        <w:t>n</w:t>
      </w:r>
      <w:r>
        <w:rPr>
          <w:spacing w:val="-9"/>
        </w:rPr>
        <w:t xml:space="preserve"> </w:t>
      </w:r>
      <w:r>
        <w:rPr>
          <w:spacing w:val="1"/>
        </w:rPr>
        <w:t>pr</w:t>
      </w:r>
      <w:r>
        <w:t>i</w:t>
      </w:r>
      <w:r>
        <w:rPr>
          <w:spacing w:val="1"/>
        </w:rPr>
        <w:t>or</w:t>
      </w:r>
      <w:r>
        <w:t>i</w:t>
      </w:r>
      <w:r>
        <w:rPr>
          <w:spacing w:val="-3"/>
        </w:rPr>
        <w:t>t</w:t>
      </w:r>
      <w:r>
        <w:rPr>
          <w:spacing w:val="1"/>
        </w:rPr>
        <w:t>y</w:t>
      </w:r>
      <w:r>
        <w:t>.</w:t>
      </w:r>
    </w:p>
    <w:p w:rsidR="002C4F54" w:rsidRDefault="002C4F54">
      <w:pPr>
        <w:spacing w:before="8" w:line="220" w:lineRule="exact"/>
        <w:rPr>
          <w:sz w:val="22"/>
          <w:szCs w:val="22"/>
        </w:rPr>
      </w:pPr>
    </w:p>
    <w:p w:rsidR="002C4F54" w:rsidRDefault="004C1528">
      <w:pPr>
        <w:ind w:left="100" w:right="8108"/>
        <w:jc w:val="both"/>
      </w:pPr>
      <w:r>
        <w:rPr>
          <w:b/>
        </w:rPr>
        <w:t>R</w:t>
      </w:r>
      <w:r>
        <w:rPr>
          <w:b/>
          <w:spacing w:val="-1"/>
        </w:rPr>
        <w:t>E</w:t>
      </w:r>
      <w:r>
        <w:rPr>
          <w:b/>
        </w:rPr>
        <w:t>F</w:t>
      </w:r>
      <w:r>
        <w:rPr>
          <w:b/>
          <w:spacing w:val="-1"/>
        </w:rPr>
        <w:t>E</w:t>
      </w:r>
      <w:r>
        <w:rPr>
          <w:b/>
          <w:spacing w:val="2"/>
        </w:rPr>
        <w:t>R</w:t>
      </w:r>
      <w:r>
        <w:rPr>
          <w:b/>
          <w:spacing w:val="-1"/>
        </w:rPr>
        <w:t>E</w:t>
      </w:r>
      <w:r>
        <w:rPr>
          <w:b/>
        </w:rPr>
        <w:t>N</w:t>
      </w:r>
      <w:r>
        <w:rPr>
          <w:b/>
          <w:spacing w:val="3"/>
        </w:rPr>
        <w:t>C</w:t>
      </w:r>
      <w:r>
        <w:rPr>
          <w:b/>
          <w:spacing w:val="-1"/>
        </w:rPr>
        <w:t>E</w:t>
      </w:r>
      <w:r>
        <w:rPr>
          <w:b/>
        </w:rPr>
        <w:t>S</w:t>
      </w:r>
    </w:p>
    <w:p w:rsidR="002C4F54" w:rsidRDefault="002C4F54">
      <w:pPr>
        <w:spacing w:before="11" w:line="220" w:lineRule="exact"/>
        <w:rPr>
          <w:sz w:val="22"/>
          <w:szCs w:val="22"/>
        </w:rPr>
      </w:pPr>
    </w:p>
    <w:p w:rsidR="002C4F54" w:rsidRDefault="004C1528">
      <w:pPr>
        <w:ind w:left="388" w:right="97" w:hanging="288"/>
        <w:jc w:val="both"/>
      </w:pPr>
      <w:r>
        <w:t>A</w:t>
      </w:r>
      <w:r>
        <w:rPr>
          <w:spacing w:val="1"/>
        </w:rPr>
        <w:t>bdu</w:t>
      </w:r>
      <w:r>
        <w:t>lra</w:t>
      </w:r>
      <w:r>
        <w:rPr>
          <w:spacing w:val="1"/>
        </w:rPr>
        <w:t>h</w:t>
      </w:r>
      <w:r>
        <w:t>e</w:t>
      </w:r>
      <w:r>
        <w:rPr>
          <w:spacing w:val="1"/>
        </w:rPr>
        <w:t>e</w:t>
      </w:r>
      <w:r>
        <w:rPr>
          <w:spacing w:val="-1"/>
        </w:rPr>
        <w:t>m</w:t>
      </w:r>
      <w:r>
        <w:t>, A</w:t>
      </w:r>
      <w:r>
        <w:rPr>
          <w:spacing w:val="1"/>
        </w:rPr>
        <w:t>.</w:t>
      </w:r>
      <w:r>
        <w:t>O.</w:t>
      </w:r>
      <w:r>
        <w:rPr>
          <w:spacing w:val="7"/>
        </w:rPr>
        <w:t xml:space="preserve"> </w:t>
      </w:r>
      <w:r>
        <w:rPr>
          <w:spacing w:val="1"/>
        </w:rPr>
        <w:t>(202</w:t>
      </w:r>
      <w:r>
        <w:rPr>
          <w:spacing w:val="-1"/>
        </w:rPr>
        <w:t>1</w:t>
      </w:r>
      <w:r>
        <w:rPr>
          <w:spacing w:val="1"/>
        </w:rPr>
        <w:t>)</w:t>
      </w:r>
      <w:r>
        <w:t>.</w:t>
      </w:r>
      <w:r>
        <w:rPr>
          <w:spacing w:val="3"/>
        </w:rPr>
        <w:t xml:space="preserve"> </w:t>
      </w:r>
      <w:r>
        <w:t>M</w:t>
      </w:r>
      <w:r>
        <w:rPr>
          <w:spacing w:val="2"/>
        </w:rPr>
        <w:t>o</w:t>
      </w:r>
      <w:r>
        <w:t>lec</w:t>
      </w:r>
      <w:r>
        <w:rPr>
          <w:spacing w:val="2"/>
        </w:rPr>
        <w:t>u</w:t>
      </w:r>
      <w:r>
        <w:t>lar</w:t>
      </w:r>
      <w:r>
        <w:rPr>
          <w:spacing w:val="3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8"/>
        </w:rPr>
        <w:t xml:space="preserve"> </w:t>
      </w:r>
      <w:r>
        <w:rPr>
          <w:spacing w:val="1"/>
        </w:rPr>
        <w:t>ph</w:t>
      </w:r>
      <w:r>
        <w:rPr>
          <w:spacing w:val="-2"/>
        </w:rPr>
        <w:t>e</w:t>
      </w:r>
      <w:r>
        <w:rPr>
          <w:spacing w:val="1"/>
        </w:rPr>
        <w:t>no</w:t>
      </w:r>
      <w:r>
        <w:t>t</w:t>
      </w:r>
      <w:r>
        <w:rPr>
          <w:spacing w:val="1"/>
        </w:rPr>
        <w:t>yp</w:t>
      </w:r>
      <w:r>
        <w:t>ic</w:t>
      </w:r>
      <w:r>
        <w:rPr>
          <w:spacing w:val="1"/>
        </w:rPr>
        <w:t xml:space="preserve"> d</w:t>
      </w:r>
      <w:r>
        <w:t>i</w:t>
      </w:r>
      <w:r>
        <w:rPr>
          <w:spacing w:val="-1"/>
        </w:rPr>
        <w:t>v</w:t>
      </w:r>
      <w:r>
        <w:t>e</w:t>
      </w:r>
      <w:r>
        <w:rPr>
          <w:spacing w:val="1"/>
        </w:rPr>
        <w:t>r</w:t>
      </w:r>
      <w:r>
        <w:rPr>
          <w:spacing w:val="-1"/>
        </w:rPr>
        <w:t>s</w:t>
      </w:r>
      <w:r>
        <w:t>ity</w:t>
      </w:r>
      <w:r>
        <w:rPr>
          <w:spacing w:val="4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10"/>
        </w:rPr>
        <w:t xml:space="preserve"> </w:t>
      </w:r>
      <w:r>
        <w:t>i</w:t>
      </w:r>
      <w:r>
        <w:rPr>
          <w:spacing w:val="1"/>
        </w:rPr>
        <w:t>nd</w:t>
      </w:r>
      <w:r>
        <w:t>i</w:t>
      </w:r>
      <w:r>
        <w:rPr>
          <w:spacing w:val="1"/>
        </w:rPr>
        <w:t>g</w:t>
      </w:r>
      <w:r>
        <w:t>e</w:t>
      </w:r>
      <w:r>
        <w:rPr>
          <w:spacing w:val="1"/>
        </w:rPr>
        <w:t>nou</w:t>
      </w:r>
      <w:r>
        <w:t>s</w:t>
      </w:r>
      <w:r>
        <w:rPr>
          <w:spacing w:val="2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rPr>
          <w:spacing w:val="-2"/>
        </w:rPr>
        <w:t>e</w:t>
      </w:r>
      <w:r>
        <w:rPr>
          <w:spacing w:val="1"/>
        </w:rPr>
        <w:t>n</w:t>
      </w:r>
      <w:r>
        <w:t>s</w:t>
      </w:r>
      <w:r>
        <w:rPr>
          <w:spacing w:val="3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9"/>
        </w:rPr>
        <w:t xml:space="preserve"> </w:t>
      </w:r>
      <w:r>
        <w:t>c</w:t>
      </w:r>
      <w:r>
        <w:rPr>
          <w:spacing w:val="1"/>
        </w:rPr>
        <w:t>en</w:t>
      </w:r>
      <w:r>
        <w:t>tral</w:t>
      </w:r>
      <w:r>
        <w:rPr>
          <w:spacing w:val="5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8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ou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1"/>
        </w:rPr>
        <w:t>r</w:t>
      </w:r>
      <w:r>
        <w:t xml:space="preserve">n </w:t>
      </w:r>
      <w:r>
        <w:rPr>
          <w:spacing w:val="1"/>
        </w:rPr>
        <w:t>p</w:t>
      </w:r>
      <w:r>
        <w:t>a</w:t>
      </w:r>
      <w:r>
        <w:rPr>
          <w:spacing w:val="1"/>
        </w:rPr>
        <w:t>r</w:t>
      </w:r>
      <w:r>
        <w:t>ts</w:t>
      </w:r>
      <w:r>
        <w:rPr>
          <w:spacing w:val="-5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B</w:t>
      </w:r>
      <w:r>
        <w:rPr>
          <w:spacing w:val="1"/>
        </w:rPr>
        <w:t>or</w:t>
      </w:r>
      <w:r>
        <w:rPr>
          <w:spacing w:val="-1"/>
        </w:rPr>
        <w:t>n</w:t>
      </w:r>
      <w:r>
        <w:t>o</w:t>
      </w:r>
      <w:r>
        <w:rPr>
          <w:spacing w:val="-4"/>
        </w:rPr>
        <w:t xml:space="preserve"> </w:t>
      </w:r>
      <w:r>
        <w:t>Stat</w:t>
      </w:r>
      <w:r>
        <w:rPr>
          <w:spacing w:val="2"/>
        </w:rPr>
        <w:t>e</w:t>
      </w:r>
      <w:r>
        <w:t>.</w:t>
      </w:r>
      <w:r>
        <w:rPr>
          <w:spacing w:val="-3"/>
        </w:rPr>
        <w:t xml:space="preserve"> </w:t>
      </w:r>
      <w:r>
        <w:t>P</w:t>
      </w:r>
      <w:r>
        <w:rPr>
          <w:spacing w:val="1"/>
        </w:rPr>
        <w:t>h</w:t>
      </w:r>
      <w:r>
        <w:t>.</w:t>
      </w:r>
      <w:r>
        <w:rPr>
          <w:spacing w:val="-2"/>
        </w:rPr>
        <w:t xml:space="preserve"> </w:t>
      </w:r>
      <w:r>
        <w:t>D.</w:t>
      </w:r>
      <w:r>
        <w:rPr>
          <w:spacing w:val="-1"/>
        </w:rPr>
        <w:t xml:space="preserve"> </w:t>
      </w:r>
      <w:r>
        <w:rPr>
          <w:spacing w:val="-2"/>
        </w:rPr>
        <w:t>T</w:t>
      </w:r>
      <w:r>
        <w:rPr>
          <w:spacing w:val="1"/>
        </w:rPr>
        <w:t>h</w:t>
      </w:r>
      <w:r>
        <w:t>esi</w:t>
      </w:r>
      <w:r>
        <w:rPr>
          <w:spacing w:val="-1"/>
        </w:rPr>
        <w:t>s</w:t>
      </w:r>
      <w:r>
        <w:t>,</w:t>
      </w:r>
      <w:r>
        <w:rPr>
          <w:spacing w:val="-5"/>
        </w:rPr>
        <w:t xml:space="preserve"> </w:t>
      </w:r>
      <w:r>
        <w:t>U</w:t>
      </w:r>
      <w:r>
        <w:rPr>
          <w:spacing w:val="1"/>
        </w:rPr>
        <w:t>n</w:t>
      </w:r>
      <w:r>
        <w:t>i</w:t>
      </w:r>
      <w:r>
        <w:rPr>
          <w:spacing w:val="1"/>
        </w:rPr>
        <w:t>v</w:t>
      </w:r>
      <w:r>
        <w:t>e</w:t>
      </w:r>
      <w:r>
        <w:rPr>
          <w:spacing w:val="1"/>
        </w:rPr>
        <w:t>r</w:t>
      </w:r>
      <w:r>
        <w:rPr>
          <w:spacing w:val="-1"/>
        </w:rPr>
        <w:t>s</w:t>
      </w:r>
      <w:r>
        <w:t>ity</w:t>
      </w:r>
      <w:r>
        <w:rPr>
          <w:spacing w:val="-7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t>M</w:t>
      </w:r>
      <w:r>
        <w:rPr>
          <w:spacing w:val="1"/>
        </w:rPr>
        <w:t>a</w:t>
      </w:r>
      <w:r>
        <w:t>i</w:t>
      </w:r>
      <w:r>
        <w:rPr>
          <w:spacing w:val="1"/>
        </w:rPr>
        <w:t>du</w:t>
      </w:r>
      <w:r>
        <w:rPr>
          <w:spacing w:val="-1"/>
        </w:rPr>
        <w:t>g</w:t>
      </w:r>
      <w:r>
        <w:rPr>
          <w:spacing w:val="1"/>
        </w:rPr>
        <w:t>ur</w:t>
      </w:r>
      <w:r>
        <w:rPr>
          <w:spacing w:val="-3"/>
        </w:rPr>
        <w:t>i</w:t>
      </w:r>
      <w:r>
        <w:t>,</w:t>
      </w:r>
      <w:r>
        <w:rPr>
          <w:spacing w:val="-8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orn</w:t>
      </w:r>
      <w:r>
        <w:t>o</w:t>
      </w:r>
      <w:r>
        <w:rPr>
          <w:spacing w:val="35"/>
        </w:rPr>
        <w:t xml:space="preserve"> </w:t>
      </w:r>
      <w:r>
        <w:t>State,</w:t>
      </w:r>
      <w:r>
        <w:rPr>
          <w:spacing w:val="-3"/>
        </w:rPr>
        <w:t xml:space="preserve"> </w:t>
      </w:r>
      <w:r>
        <w:t>Ni</w:t>
      </w:r>
      <w:r>
        <w:rPr>
          <w:spacing w:val="1"/>
        </w:rPr>
        <w:t>g</w:t>
      </w:r>
      <w:r>
        <w:t>e</w:t>
      </w:r>
      <w:r>
        <w:rPr>
          <w:spacing w:val="1"/>
        </w:rPr>
        <w:t>r</w:t>
      </w:r>
      <w:r>
        <w:t>ia.</w:t>
      </w:r>
    </w:p>
    <w:p w:rsidR="002C4F54" w:rsidRDefault="004C1528">
      <w:pPr>
        <w:ind w:left="100" w:right="88"/>
        <w:jc w:val="both"/>
      </w:pPr>
      <w:r>
        <w:t>A</w:t>
      </w:r>
      <w:r>
        <w:rPr>
          <w:spacing w:val="1"/>
        </w:rPr>
        <w:t>bdu</w:t>
      </w:r>
      <w:r>
        <w:t>lra</w:t>
      </w:r>
      <w:r>
        <w:rPr>
          <w:spacing w:val="1"/>
        </w:rPr>
        <w:t>h</w:t>
      </w:r>
      <w:r>
        <w:t>e</w:t>
      </w:r>
      <w:r>
        <w:rPr>
          <w:spacing w:val="1"/>
        </w:rPr>
        <w:t>e</w:t>
      </w:r>
      <w:r>
        <w:rPr>
          <w:spacing w:val="-1"/>
        </w:rPr>
        <w:t>m</w:t>
      </w:r>
      <w:r>
        <w:t>,</w:t>
      </w:r>
      <w:r>
        <w:rPr>
          <w:spacing w:val="33"/>
        </w:rPr>
        <w:t xml:space="preserve"> </w:t>
      </w:r>
      <w:r>
        <w:t>A</w:t>
      </w:r>
      <w:r>
        <w:rPr>
          <w:spacing w:val="1"/>
        </w:rPr>
        <w:t>.</w:t>
      </w:r>
      <w:r>
        <w:t>O</w:t>
      </w:r>
      <w:r>
        <w:rPr>
          <w:spacing w:val="2"/>
        </w:rPr>
        <w:t>.</w:t>
      </w:r>
      <w:r>
        <w:t>,</w:t>
      </w:r>
      <w:r>
        <w:rPr>
          <w:spacing w:val="40"/>
        </w:rPr>
        <w:t xml:space="preserve"> </w:t>
      </w:r>
      <w:r>
        <w:t>Ala</w:t>
      </w:r>
      <w:r>
        <w:rPr>
          <w:spacing w:val="1"/>
        </w:rPr>
        <w:t>d</w:t>
      </w:r>
      <w:r>
        <w:t>e,</w:t>
      </w:r>
      <w:r>
        <w:rPr>
          <w:spacing w:val="35"/>
        </w:rPr>
        <w:t xml:space="preserve"> </w:t>
      </w:r>
      <w:r>
        <w:t>N</w:t>
      </w:r>
      <w:r>
        <w:rPr>
          <w:spacing w:val="1"/>
        </w:rPr>
        <w:t>.</w:t>
      </w:r>
      <w:r>
        <w:t>K</w:t>
      </w:r>
      <w:r>
        <w:rPr>
          <w:spacing w:val="1"/>
        </w:rPr>
        <w:t>.</w:t>
      </w:r>
      <w:r>
        <w:t>,</w:t>
      </w:r>
      <w:r>
        <w:rPr>
          <w:spacing w:val="40"/>
        </w:rPr>
        <w:t xml:space="preserve"> </w:t>
      </w:r>
      <w:r>
        <w:t>Alla</w:t>
      </w:r>
      <w:r>
        <w:rPr>
          <w:spacing w:val="1"/>
        </w:rPr>
        <w:t>m</w:t>
      </w:r>
      <w:r>
        <w:t>i</w:t>
      </w:r>
      <w:r>
        <w:rPr>
          <w:spacing w:val="1"/>
        </w:rPr>
        <w:t>n</w:t>
      </w:r>
      <w:r>
        <w:t>,</w:t>
      </w:r>
      <w:r>
        <w:rPr>
          <w:spacing w:val="37"/>
        </w:rPr>
        <w:t xml:space="preserve"> </w:t>
      </w:r>
      <w:r>
        <w:t>H</w:t>
      </w:r>
      <w:r>
        <w:rPr>
          <w:spacing w:val="1"/>
        </w:rPr>
        <w:t>.</w:t>
      </w:r>
      <w:r>
        <w:t>,</w:t>
      </w:r>
      <w:r>
        <w:rPr>
          <w:spacing w:val="42"/>
        </w:rPr>
        <w:t xml:space="preserve"> </w:t>
      </w:r>
      <w:r>
        <w:rPr>
          <w:spacing w:val="-1"/>
        </w:rPr>
        <w:t>R</w:t>
      </w:r>
      <w:r>
        <w:t>aji,</w:t>
      </w:r>
      <w:r>
        <w:rPr>
          <w:spacing w:val="40"/>
        </w:rPr>
        <w:t xml:space="preserve"> </w:t>
      </w:r>
      <w:r>
        <w:t>A</w:t>
      </w:r>
      <w:r>
        <w:rPr>
          <w:spacing w:val="-2"/>
        </w:rPr>
        <w:t>.</w:t>
      </w:r>
      <w:r>
        <w:t>O</w:t>
      </w:r>
      <w:r>
        <w:rPr>
          <w:spacing w:val="1"/>
        </w:rPr>
        <w:t>.</w:t>
      </w:r>
      <w:r>
        <w:t>,</w:t>
      </w:r>
      <w:r>
        <w:rPr>
          <w:spacing w:val="40"/>
        </w:rPr>
        <w:t xml:space="preserve"> </w:t>
      </w:r>
      <w:r>
        <w:t>M</w:t>
      </w:r>
      <w:r>
        <w:rPr>
          <w:spacing w:val="2"/>
        </w:rPr>
        <w:t>o</w:t>
      </w:r>
      <w:r>
        <w:rPr>
          <w:spacing w:val="1"/>
        </w:rPr>
        <w:t>h</w:t>
      </w:r>
      <w:r>
        <w:t>a</w:t>
      </w:r>
      <w:r>
        <w:rPr>
          <w:spacing w:val="1"/>
        </w:rPr>
        <w:t>mm</w:t>
      </w:r>
      <w:r>
        <w:rPr>
          <w:spacing w:val="-2"/>
        </w:rPr>
        <w:t>e</w:t>
      </w:r>
      <w:r>
        <w:rPr>
          <w:spacing w:val="1"/>
        </w:rPr>
        <w:t>d</w:t>
      </w:r>
      <w:r>
        <w:t>,</w:t>
      </w:r>
      <w:r>
        <w:rPr>
          <w:spacing w:val="34"/>
        </w:rPr>
        <w:t xml:space="preserve"> </w:t>
      </w:r>
      <w:r>
        <w:rPr>
          <w:spacing w:val="1"/>
        </w:rPr>
        <w:t>I</w:t>
      </w:r>
      <w:r>
        <w:t>.D</w:t>
      </w:r>
      <w:r>
        <w:rPr>
          <w:spacing w:val="-2"/>
        </w:rPr>
        <w:t>.</w:t>
      </w:r>
      <w:r>
        <w:t>,</w:t>
      </w:r>
      <w:r>
        <w:rPr>
          <w:spacing w:val="40"/>
        </w:rPr>
        <w:t xml:space="preserve"> </w:t>
      </w:r>
      <w:r>
        <w:t>Ali</w:t>
      </w:r>
      <w:r>
        <w:rPr>
          <w:spacing w:val="1"/>
        </w:rPr>
        <w:t>yu</w:t>
      </w:r>
      <w:r>
        <w:t>,</w:t>
      </w:r>
      <w:r>
        <w:rPr>
          <w:spacing w:val="37"/>
        </w:rPr>
        <w:t xml:space="preserve"> </w:t>
      </w:r>
      <w:r>
        <w:rPr>
          <w:spacing w:val="-1"/>
        </w:rPr>
        <w:t>J</w:t>
      </w:r>
      <w:r>
        <w:t>.</w:t>
      </w:r>
      <w:r>
        <w:rPr>
          <w:spacing w:val="43"/>
        </w:rPr>
        <w:t xml:space="preserve"> </w:t>
      </w:r>
      <w:r>
        <w:t>a</w:t>
      </w:r>
      <w:r>
        <w:rPr>
          <w:spacing w:val="1"/>
        </w:rPr>
        <w:t>n</w:t>
      </w:r>
      <w:r>
        <w:t>d  A</w:t>
      </w:r>
      <w:r>
        <w:rPr>
          <w:spacing w:val="1"/>
        </w:rPr>
        <w:t>d</w:t>
      </w:r>
      <w:r>
        <w:rPr>
          <w:spacing w:val="-2"/>
        </w:rPr>
        <w:t>a</w:t>
      </w:r>
      <w:r>
        <w:rPr>
          <w:spacing w:val="1"/>
        </w:rPr>
        <w:t>mu</w:t>
      </w:r>
      <w:r>
        <w:t>,</w:t>
      </w:r>
      <w:r>
        <w:rPr>
          <w:spacing w:val="38"/>
        </w:rPr>
        <w:t xml:space="preserve"> </w:t>
      </w:r>
      <w:r>
        <w:rPr>
          <w:spacing w:val="-1"/>
        </w:rPr>
        <w:t>J</w:t>
      </w:r>
      <w:r>
        <w:t>.</w:t>
      </w:r>
      <w:r>
        <w:rPr>
          <w:spacing w:val="43"/>
        </w:rPr>
        <w:t xml:space="preserve"> </w:t>
      </w:r>
      <w:r>
        <w:rPr>
          <w:spacing w:val="-2"/>
        </w:rPr>
        <w:t>(</w:t>
      </w:r>
      <w:r>
        <w:rPr>
          <w:spacing w:val="1"/>
        </w:rPr>
        <w:t>20</w:t>
      </w:r>
      <w:r>
        <w:rPr>
          <w:spacing w:val="-1"/>
        </w:rPr>
        <w:t>2</w:t>
      </w:r>
      <w:r>
        <w:rPr>
          <w:spacing w:val="1"/>
        </w:rPr>
        <w:t>1)</w:t>
      </w:r>
      <w:r>
        <w:t>.</w:t>
      </w:r>
    </w:p>
    <w:p w:rsidR="002C4F54" w:rsidRDefault="004C1528">
      <w:pPr>
        <w:spacing w:line="220" w:lineRule="exact"/>
        <w:ind w:left="388" w:right="82"/>
      </w:pPr>
      <w:r>
        <w:t>As</w:t>
      </w:r>
      <w:r>
        <w:rPr>
          <w:spacing w:val="-1"/>
        </w:rPr>
        <w:t>s</w:t>
      </w:r>
      <w:r>
        <w:rPr>
          <w:spacing w:val="1"/>
        </w:rPr>
        <w:t>o</w:t>
      </w:r>
      <w:r>
        <w:t>ciati</w:t>
      </w:r>
      <w:r>
        <w:rPr>
          <w:spacing w:val="1"/>
        </w:rPr>
        <w:t>o</w:t>
      </w:r>
      <w:r>
        <w:t>n</w:t>
      </w:r>
      <w:r>
        <w:rPr>
          <w:spacing w:val="-10"/>
        </w:rPr>
        <w:t xml:space="preserve"> </w:t>
      </w:r>
      <w:r>
        <w:rPr>
          <w:spacing w:val="1"/>
        </w:rPr>
        <w:t>b</w:t>
      </w:r>
      <w:r>
        <w:t>etw</w:t>
      </w:r>
      <w:r>
        <w:rPr>
          <w:spacing w:val="1"/>
        </w:rPr>
        <w:t>e</w:t>
      </w:r>
      <w:r>
        <w:t>en</w:t>
      </w:r>
      <w:r>
        <w:rPr>
          <w:spacing w:val="-8"/>
        </w:rPr>
        <w:t xml:space="preserve"> </w:t>
      </w:r>
      <w:r>
        <w:rPr>
          <w:spacing w:val="1"/>
        </w:rPr>
        <w:t>h</w:t>
      </w:r>
      <w:r>
        <w:t>e</w:t>
      </w:r>
      <w:r>
        <w:rPr>
          <w:spacing w:val="-2"/>
        </w:rPr>
        <w:t>a</w:t>
      </w:r>
      <w:r>
        <w:rPr>
          <w:spacing w:val="1"/>
        </w:rPr>
        <w:t>mog</w:t>
      </w:r>
      <w:r>
        <w:rPr>
          <w:spacing w:val="-3"/>
        </w:rPr>
        <w:t>l</w:t>
      </w:r>
      <w:r>
        <w:rPr>
          <w:spacing w:val="1"/>
        </w:rPr>
        <w:t>ob</w:t>
      </w:r>
      <w:r>
        <w:t>in</w:t>
      </w:r>
      <w:r>
        <w:rPr>
          <w:spacing w:val="-14"/>
        </w:rPr>
        <w:t xml:space="preserve"> </w:t>
      </w:r>
      <w:r>
        <w:rPr>
          <w:spacing w:val="1"/>
        </w:rPr>
        <w:t>g</w:t>
      </w:r>
      <w:r>
        <w:t>e</w:t>
      </w:r>
      <w:r>
        <w:rPr>
          <w:spacing w:val="1"/>
        </w:rPr>
        <w:t>no</w:t>
      </w:r>
      <w:r>
        <w:rPr>
          <w:spacing w:val="-3"/>
        </w:rPr>
        <w:t>t</w:t>
      </w:r>
      <w:r>
        <w:rPr>
          <w:spacing w:val="1"/>
        </w:rPr>
        <w:t>yp</w:t>
      </w:r>
      <w:r>
        <w:t>e</w:t>
      </w:r>
      <w:r>
        <w:rPr>
          <w:spacing w:val="-9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t>d</w:t>
      </w:r>
      <w:r>
        <w:rPr>
          <w:spacing w:val="-6"/>
        </w:rPr>
        <w:t xml:space="preserve"> </w:t>
      </w:r>
      <w:r>
        <w:rPr>
          <w:spacing w:val="1"/>
        </w:rPr>
        <w:t>b</w:t>
      </w:r>
      <w:r>
        <w:rPr>
          <w:spacing w:val="-1"/>
        </w:rPr>
        <w:t>o</w:t>
      </w:r>
      <w:r>
        <w:rPr>
          <w:spacing w:val="1"/>
        </w:rPr>
        <w:t>d</w:t>
      </w:r>
      <w:r>
        <w:t>y</w:t>
      </w:r>
      <w:r>
        <w:rPr>
          <w:spacing w:val="-7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rPr>
          <w:spacing w:val="1"/>
        </w:rPr>
        <w:t>ur</w:t>
      </w:r>
      <w:r>
        <w:t>e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>ts</w:t>
      </w:r>
      <w:r>
        <w:rPr>
          <w:spacing w:val="-8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Ni</w:t>
      </w:r>
      <w:r>
        <w:rPr>
          <w:spacing w:val="1"/>
        </w:rPr>
        <w:t>g</w:t>
      </w:r>
      <w:r>
        <w:t>e</w:t>
      </w:r>
      <w:r>
        <w:rPr>
          <w:spacing w:val="1"/>
        </w:rPr>
        <w:t>r</w:t>
      </w:r>
      <w:r>
        <w:t>ian</w:t>
      </w:r>
      <w:r>
        <w:rPr>
          <w:spacing w:val="-10"/>
        </w:rPr>
        <w:t xml:space="preserve"> </w:t>
      </w:r>
      <w:r>
        <w:t>i</w:t>
      </w:r>
      <w:r>
        <w:rPr>
          <w:spacing w:val="1"/>
        </w:rPr>
        <w:t>nd</w:t>
      </w:r>
      <w:r>
        <w:rPr>
          <w:spacing w:val="-3"/>
        </w:rPr>
        <w:t>i</w:t>
      </w:r>
      <w:r>
        <w:rPr>
          <w:spacing w:val="1"/>
        </w:rPr>
        <w:t>g</w:t>
      </w:r>
      <w:r>
        <w:t>e</w:t>
      </w:r>
      <w:r>
        <w:rPr>
          <w:spacing w:val="1"/>
        </w:rPr>
        <w:t>n</w:t>
      </w:r>
      <w:r>
        <w:rPr>
          <w:spacing w:val="-1"/>
        </w:rPr>
        <w:t>o</w:t>
      </w:r>
      <w:r>
        <w:rPr>
          <w:spacing w:val="1"/>
        </w:rPr>
        <w:t>u</w:t>
      </w:r>
      <w:r>
        <w:t>s</w:t>
      </w:r>
      <w:r>
        <w:rPr>
          <w:spacing w:val="-10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en</w:t>
      </w:r>
      <w:r>
        <w:rPr>
          <w:spacing w:val="-9"/>
        </w:rPr>
        <w:t xml:space="preserve"> </w:t>
      </w:r>
      <w:r>
        <w:rPr>
          <w:spacing w:val="-1"/>
        </w:rPr>
        <w:t>p</w:t>
      </w:r>
      <w:r>
        <w:rPr>
          <w:spacing w:val="1"/>
        </w:rPr>
        <w:t>opu</w:t>
      </w:r>
      <w:r>
        <w:t>lati</w:t>
      </w:r>
      <w:r>
        <w:rPr>
          <w:spacing w:val="1"/>
        </w:rPr>
        <w:t>on</w:t>
      </w:r>
      <w:r>
        <w:rPr>
          <w:spacing w:val="-3"/>
        </w:rPr>
        <w:t>s</w:t>
      </w:r>
      <w:r>
        <w:t>. Ni</w:t>
      </w:r>
      <w:r>
        <w:rPr>
          <w:spacing w:val="1"/>
        </w:rPr>
        <w:t>g</w:t>
      </w:r>
      <w:r>
        <w:t>e</w:t>
      </w:r>
      <w:r>
        <w:rPr>
          <w:spacing w:val="1"/>
        </w:rPr>
        <w:t>r</w:t>
      </w:r>
      <w:r>
        <w:t>ia.</w:t>
      </w:r>
      <w:r>
        <w:rPr>
          <w:spacing w:val="-3"/>
        </w:rPr>
        <w:t xml:space="preserve"> </w:t>
      </w:r>
      <w:r>
        <w:rPr>
          <w:i/>
        </w:rPr>
        <w:t>P</w:t>
      </w:r>
      <w:r>
        <w:rPr>
          <w:i/>
          <w:spacing w:val="-1"/>
        </w:rPr>
        <w:t>r</w:t>
      </w:r>
      <w:r>
        <w:rPr>
          <w:i/>
          <w:spacing w:val="1"/>
        </w:rPr>
        <w:t>o</w:t>
      </w:r>
      <w:r>
        <w:rPr>
          <w:i/>
        </w:rPr>
        <w:t>c</w:t>
      </w:r>
      <w:r>
        <w:rPr>
          <w:i/>
          <w:spacing w:val="1"/>
        </w:rPr>
        <w:t>e</w:t>
      </w:r>
      <w:r>
        <w:rPr>
          <w:i/>
        </w:rPr>
        <w:t>e</w:t>
      </w:r>
      <w:r>
        <w:rPr>
          <w:i/>
          <w:spacing w:val="1"/>
        </w:rPr>
        <w:t>d</w:t>
      </w:r>
      <w:r>
        <w:rPr>
          <w:i/>
        </w:rPr>
        <w:t>i</w:t>
      </w:r>
      <w:r>
        <w:rPr>
          <w:i/>
          <w:spacing w:val="-1"/>
        </w:rPr>
        <w:t>n</w:t>
      </w:r>
      <w:r>
        <w:rPr>
          <w:i/>
          <w:spacing w:val="1"/>
        </w:rPr>
        <w:t>g</w:t>
      </w:r>
      <w:r>
        <w:rPr>
          <w:i/>
        </w:rPr>
        <w:t>s</w:t>
      </w:r>
      <w:r>
        <w:rPr>
          <w:i/>
          <w:spacing w:val="-7"/>
        </w:rPr>
        <w:t xml:space="preserve"> </w:t>
      </w:r>
      <w:r>
        <w:rPr>
          <w:i/>
          <w:spacing w:val="1"/>
        </w:rPr>
        <w:t>o</w:t>
      </w:r>
      <w:r>
        <w:rPr>
          <w:i/>
        </w:rPr>
        <w:t>f</w:t>
      </w:r>
      <w:r>
        <w:rPr>
          <w:i/>
          <w:spacing w:val="-2"/>
        </w:rPr>
        <w:t xml:space="preserve"> </w:t>
      </w:r>
      <w:r>
        <w:rPr>
          <w:spacing w:val="1"/>
        </w:rPr>
        <w:t>2</w:t>
      </w:r>
      <w:r>
        <w:rPr>
          <w:spacing w:val="2"/>
        </w:rPr>
        <w:t>6</w:t>
      </w:r>
      <w:r>
        <w:rPr>
          <w:position w:val="7"/>
          <w:sz w:val="13"/>
          <w:szCs w:val="13"/>
        </w:rPr>
        <w:t>th</w:t>
      </w:r>
      <w:r>
        <w:rPr>
          <w:spacing w:val="14"/>
          <w:position w:val="7"/>
          <w:sz w:val="13"/>
          <w:szCs w:val="13"/>
        </w:rPr>
        <w:t xml:space="preserve"> </w:t>
      </w:r>
      <w:r>
        <w:rPr>
          <w:i/>
          <w:spacing w:val="-2"/>
        </w:rPr>
        <w:t>A</w:t>
      </w:r>
      <w:r>
        <w:rPr>
          <w:i/>
          <w:spacing w:val="1"/>
        </w:rPr>
        <w:t>nnua</w:t>
      </w:r>
      <w:r>
        <w:rPr>
          <w:i/>
        </w:rPr>
        <w:t>l</w:t>
      </w:r>
      <w:r>
        <w:rPr>
          <w:i/>
          <w:spacing w:val="-5"/>
        </w:rPr>
        <w:t xml:space="preserve"> </w:t>
      </w:r>
      <w:r>
        <w:rPr>
          <w:i/>
          <w:spacing w:val="-1"/>
        </w:rPr>
        <w:t>C</w:t>
      </w:r>
      <w:r>
        <w:rPr>
          <w:i/>
          <w:spacing w:val="1"/>
        </w:rPr>
        <w:t>on</w:t>
      </w:r>
      <w:r>
        <w:rPr>
          <w:i/>
        </w:rPr>
        <w:t>fere</w:t>
      </w:r>
      <w:r>
        <w:rPr>
          <w:i/>
          <w:spacing w:val="1"/>
        </w:rPr>
        <w:t>n</w:t>
      </w:r>
      <w:r>
        <w:rPr>
          <w:i/>
        </w:rPr>
        <w:t>ce</w:t>
      </w:r>
      <w:r>
        <w:rPr>
          <w:i/>
          <w:spacing w:val="-8"/>
        </w:rPr>
        <w:t xml:space="preserve"> </w:t>
      </w:r>
      <w:r>
        <w:rPr>
          <w:i/>
          <w:spacing w:val="1"/>
        </w:rPr>
        <w:t>o</w:t>
      </w:r>
      <w:r>
        <w:rPr>
          <w:i/>
        </w:rPr>
        <w:t xml:space="preserve">f </w:t>
      </w:r>
      <w:r>
        <w:rPr>
          <w:i/>
          <w:spacing w:val="-2"/>
        </w:rPr>
        <w:t>A</w:t>
      </w:r>
      <w:r>
        <w:rPr>
          <w:i/>
          <w:spacing w:val="1"/>
        </w:rPr>
        <w:t>n</w:t>
      </w:r>
      <w:r>
        <w:rPr>
          <w:i/>
        </w:rPr>
        <w:t>im</w:t>
      </w:r>
      <w:r>
        <w:rPr>
          <w:i/>
          <w:spacing w:val="1"/>
        </w:rPr>
        <w:t>a</w:t>
      </w:r>
      <w:r>
        <w:rPr>
          <w:i/>
        </w:rPr>
        <w:t>l</w:t>
      </w:r>
      <w:r>
        <w:rPr>
          <w:i/>
          <w:spacing w:val="-4"/>
        </w:rPr>
        <w:t xml:space="preserve"> </w:t>
      </w:r>
      <w:r>
        <w:rPr>
          <w:i/>
          <w:spacing w:val="-1"/>
        </w:rPr>
        <w:t>S</w:t>
      </w:r>
      <w:r>
        <w:rPr>
          <w:i/>
        </w:rPr>
        <w:t>ci</w:t>
      </w:r>
      <w:r>
        <w:rPr>
          <w:i/>
          <w:spacing w:val="3"/>
        </w:rPr>
        <w:t>e</w:t>
      </w:r>
      <w:r>
        <w:rPr>
          <w:i/>
          <w:spacing w:val="1"/>
        </w:rPr>
        <w:t>n</w:t>
      </w:r>
      <w:r>
        <w:rPr>
          <w:i/>
        </w:rPr>
        <w:t>ce</w:t>
      </w:r>
      <w:r>
        <w:rPr>
          <w:i/>
          <w:spacing w:val="-3"/>
        </w:rPr>
        <w:t xml:space="preserve"> </w:t>
      </w:r>
      <w:r>
        <w:rPr>
          <w:i/>
        </w:rPr>
        <w:t>A</w:t>
      </w:r>
      <w:r>
        <w:rPr>
          <w:i/>
          <w:spacing w:val="-1"/>
        </w:rPr>
        <w:t>ss</w:t>
      </w:r>
      <w:r>
        <w:rPr>
          <w:i/>
          <w:spacing w:val="1"/>
        </w:rPr>
        <w:t>o</w:t>
      </w:r>
      <w:r>
        <w:rPr>
          <w:i/>
        </w:rPr>
        <w:t>ci</w:t>
      </w:r>
      <w:r>
        <w:rPr>
          <w:i/>
          <w:spacing w:val="1"/>
        </w:rPr>
        <w:t>a</w:t>
      </w:r>
      <w:r>
        <w:rPr>
          <w:i/>
        </w:rPr>
        <w:t>ti</w:t>
      </w:r>
      <w:r>
        <w:rPr>
          <w:i/>
          <w:spacing w:val="1"/>
        </w:rPr>
        <w:t>o</w:t>
      </w:r>
      <w:r>
        <w:rPr>
          <w:i/>
        </w:rPr>
        <w:t>n</w:t>
      </w:r>
      <w:r>
        <w:rPr>
          <w:i/>
          <w:spacing w:val="-8"/>
        </w:rPr>
        <w:t xml:space="preserve"> </w:t>
      </w:r>
      <w:r>
        <w:rPr>
          <w:i/>
          <w:spacing w:val="1"/>
        </w:rPr>
        <w:t>o</w:t>
      </w:r>
      <w:r>
        <w:rPr>
          <w:i/>
        </w:rPr>
        <w:t xml:space="preserve">f </w:t>
      </w:r>
      <w:r>
        <w:rPr>
          <w:i/>
          <w:spacing w:val="-1"/>
        </w:rPr>
        <w:t>N</w:t>
      </w:r>
      <w:r>
        <w:rPr>
          <w:i/>
        </w:rPr>
        <w:t>i</w:t>
      </w:r>
      <w:r>
        <w:rPr>
          <w:i/>
          <w:spacing w:val="1"/>
        </w:rPr>
        <w:t>g</w:t>
      </w:r>
      <w:r>
        <w:rPr>
          <w:i/>
        </w:rPr>
        <w:t>eria</w:t>
      </w:r>
      <w:r>
        <w:rPr>
          <w:i/>
          <w:spacing w:val="-5"/>
        </w:rPr>
        <w:t xml:space="preserve"> </w:t>
      </w:r>
      <w:r>
        <w:rPr>
          <w:i/>
          <w:spacing w:val="1"/>
        </w:rPr>
        <w:t>(</w:t>
      </w:r>
      <w:r>
        <w:rPr>
          <w:i/>
        </w:rPr>
        <w:t>A</w:t>
      </w:r>
      <w:r>
        <w:rPr>
          <w:i/>
          <w:spacing w:val="1"/>
        </w:rPr>
        <w:t>S</w:t>
      </w:r>
      <w:r>
        <w:rPr>
          <w:i/>
        </w:rPr>
        <w:t>A</w:t>
      </w:r>
      <w:r>
        <w:rPr>
          <w:i/>
          <w:spacing w:val="-1"/>
        </w:rPr>
        <w:t>N</w:t>
      </w:r>
      <w:r>
        <w:rPr>
          <w:i/>
          <w:spacing w:val="1"/>
        </w:rPr>
        <w:t>)</w:t>
      </w:r>
      <w:r>
        <w:rPr>
          <w:i/>
        </w:rPr>
        <w:t>,</w:t>
      </w:r>
      <w:r>
        <w:rPr>
          <w:i/>
          <w:spacing w:val="1"/>
        </w:rPr>
        <w:t xml:space="preserve"> </w:t>
      </w:r>
      <w:r>
        <w:t>U</w:t>
      </w:r>
      <w:r>
        <w:rPr>
          <w:spacing w:val="-1"/>
        </w:rPr>
        <w:t>y</w:t>
      </w:r>
      <w:r>
        <w:rPr>
          <w:spacing w:val="1"/>
        </w:rPr>
        <w:t>o</w:t>
      </w:r>
      <w:r>
        <w:t>,</w:t>
      </w:r>
      <w:r>
        <w:rPr>
          <w:spacing w:val="-3"/>
        </w:rPr>
        <w:t xml:space="preserve"> </w:t>
      </w:r>
      <w:r>
        <w:t>Ni</w:t>
      </w:r>
      <w:r>
        <w:rPr>
          <w:spacing w:val="1"/>
        </w:rPr>
        <w:t>g</w:t>
      </w:r>
      <w:r>
        <w:t>e</w:t>
      </w:r>
      <w:r>
        <w:rPr>
          <w:spacing w:val="1"/>
        </w:rPr>
        <w:t>r</w:t>
      </w:r>
      <w:r>
        <w:t>i</w:t>
      </w:r>
      <w:r>
        <w:rPr>
          <w:spacing w:val="-2"/>
        </w:rPr>
        <w:t>a</w:t>
      </w:r>
      <w:r>
        <w:t>,</w:t>
      </w:r>
    </w:p>
    <w:p w:rsidR="002C4F54" w:rsidRDefault="004C1528">
      <w:pPr>
        <w:spacing w:line="220" w:lineRule="exact"/>
        <w:ind w:left="388"/>
      </w:pPr>
      <w:r>
        <w:t>Se</w:t>
      </w:r>
      <w:r>
        <w:rPr>
          <w:spacing w:val="1"/>
        </w:rPr>
        <w:t>p</w:t>
      </w:r>
      <w:r>
        <w:t>te</w:t>
      </w:r>
      <w:r>
        <w:rPr>
          <w:spacing w:val="1"/>
        </w:rPr>
        <w:t>mb</w:t>
      </w:r>
      <w:r>
        <w:t>er</w:t>
      </w:r>
      <w:r>
        <w:rPr>
          <w:spacing w:val="-8"/>
        </w:rPr>
        <w:t xml:space="preserve"> </w:t>
      </w:r>
      <w:r>
        <w:rPr>
          <w:spacing w:val="1"/>
        </w:rPr>
        <w:t>5</w:t>
      </w:r>
      <w:r>
        <w:rPr>
          <w:spacing w:val="-1"/>
        </w:rPr>
        <w:t>3</w:t>
      </w:r>
      <w:r>
        <w:rPr>
          <w:spacing w:val="2"/>
        </w:rPr>
        <w:t>8</w:t>
      </w:r>
      <w:r>
        <w:rPr>
          <w:spacing w:val="1"/>
        </w:rPr>
        <w:t>-</w:t>
      </w:r>
      <w:r>
        <w:rPr>
          <w:spacing w:val="-1"/>
        </w:rPr>
        <w:t>5</w:t>
      </w:r>
      <w:r>
        <w:rPr>
          <w:spacing w:val="1"/>
        </w:rPr>
        <w:t>41</w:t>
      </w:r>
      <w:r>
        <w:t>.</w:t>
      </w:r>
    </w:p>
    <w:p w:rsidR="002C4F54" w:rsidRDefault="004C1528">
      <w:pPr>
        <w:spacing w:before="3" w:line="220" w:lineRule="exact"/>
        <w:ind w:left="388" w:right="81" w:hanging="288"/>
        <w:jc w:val="both"/>
      </w:pPr>
      <w:r>
        <w:t>A</w:t>
      </w:r>
      <w:r>
        <w:rPr>
          <w:spacing w:val="1"/>
        </w:rPr>
        <w:t>bdu</w:t>
      </w:r>
      <w:r>
        <w:t>lra</w:t>
      </w:r>
      <w:r>
        <w:rPr>
          <w:spacing w:val="1"/>
        </w:rPr>
        <w:t>h</w:t>
      </w:r>
      <w:r>
        <w:t>e</w:t>
      </w:r>
      <w:r>
        <w:rPr>
          <w:spacing w:val="1"/>
        </w:rPr>
        <w:t>e</w:t>
      </w:r>
      <w:r>
        <w:rPr>
          <w:spacing w:val="-1"/>
        </w:rPr>
        <w:t>m</w:t>
      </w:r>
      <w:r>
        <w:t>,</w:t>
      </w:r>
      <w:r>
        <w:rPr>
          <w:spacing w:val="-10"/>
        </w:rPr>
        <w:t xml:space="preserve"> </w:t>
      </w:r>
      <w:r>
        <w:t>A</w:t>
      </w:r>
      <w:r>
        <w:rPr>
          <w:spacing w:val="1"/>
        </w:rPr>
        <w:t>.</w:t>
      </w:r>
      <w:r>
        <w:t>O</w:t>
      </w:r>
      <w:r>
        <w:rPr>
          <w:spacing w:val="1"/>
        </w:rPr>
        <w:t>.</w:t>
      </w:r>
      <w:r>
        <w:t>,</w:t>
      </w:r>
      <w:r>
        <w:rPr>
          <w:spacing w:val="-3"/>
        </w:rPr>
        <w:t xml:space="preserve"> </w:t>
      </w:r>
      <w:r>
        <w:t>Gi</w:t>
      </w:r>
      <w:r>
        <w:rPr>
          <w:spacing w:val="1"/>
        </w:rPr>
        <w:t>d</w:t>
      </w:r>
      <w:r>
        <w:t>e</w:t>
      </w:r>
      <w:r>
        <w:rPr>
          <w:spacing w:val="-1"/>
        </w:rPr>
        <w:t>o</w:t>
      </w:r>
      <w:r>
        <w:rPr>
          <w:spacing w:val="1"/>
        </w:rPr>
        <w:t>n</w:t>
      </w:r>
      <w:r>
        <w:t>,</w:t>
      </w:r>
      <w:r>
        <w:rPr>
          <w:spacing w:val="-8"/>
        </w:rPr>
        <w:t xml:space="preserve"> </w:t>
      </w:r>
      <w:r>
        <w:t>G</w:t>
      </w:r>
      <w:r>
        <w:rPr>
          <w:spacing w:val="1"/>
        </w:rPr>
        <w:t>.</w:t>
      </w:r>
      <w:r>
        <w:t>,</w:t>
      </w:r>
      <w:r>
        <w:rPr>
          <w:spacing w:val="-1"/>
        </w:rPr>
        <w:t xml:space="preserve"> </w:t>
      </w:r>
      <w:r>
        <w:t>M</w:t>
      </w:r>
      <w:r>
        <w:rPr>
          <w:spacing w:val="2"/>
        </w:rPr>
        <w:t>o</w:t>
      </w:r>
      <w:r>
        <w:rPr>
          <w:spacing w:val="1"/>
        </w:rPr>
        <w:t>h</w:t>
      </w:r>
      <w:r>
        <w:t>a</w:t>
      </w:r>
      <w:r>
        <w:rPr>
          <w:spacing w:val="1"/>
        </w:rPr>
        <w:t>mm</w:t>
      </w:r>
      <w:r>
        <w:rPr>
          <w:spacing w:val="-2"/>
        </w:rPr>
        <w:t>e</w:t>
      </w:r>
      <w:r>
        <w:rPr>
          <w:spacing w:val="1"/>
        </w:rPr>
        <w:t>d</w:t>
      </w:r>
      <w:r>
        <w:t>,</w:t>
      </w:r>
      <w:r>
        <w:rPr>
          <w:spacing w:val="-9"/>
        </w:rPr>
        <w:t xml:space="preserve"> </w:t>
      </w:r>
      <w:r>
        <w:t>A</w:t>
      </w:r>
      <w:r>
        <w:rPr>
          <w:spacing w:val="1"/>
        </w:rPr>
        <w:t>.</w:t>
      </w:r>
      <w:r>
        <w:t>,</w:t>
      </w:r>
      <w:r>
        <w:rPr>
          <w:spacing w:val="-1"/>
        </w:rPr>
        <w:t xml:space="preserve"> </w:t>
      </w:r>
      <w:r>
        <w:t>S</w:t>
      </w:r>
      <w:r>
        <w:rPr>
          <w:spacing w:val="1"/>
        </w:rPr>
        <w:t>h</w:t>
      </w:r>
      <w:r>
        <w:t>etti</w:t>
      </w:r>
      <w:r>
        <w:rPr>
          <w:spacing w:val="1"/>
        </w:rPr>
        <w:t>m</w:t>
      </w:r>
      <w:r>
        <w:t>a,</w:t>
      </w:r>
      <w:r>
        <w:rPr>
          <w:spacing w:val="-9"/>
        </w:rPr>
        <w:t xml:space="preserve"> </w:t>
      </w:r>
      <w:r>
        <w:t>M</w:t>
      </w:r>
      <w:r>
        <w:rPr>
          <w:spacing w:val="1"/>
        </w:rPr>
        <w:t>.</w:t>
      </w:r>
      <w:r>
        <w:t>M.</w:t>
      </w:r>
      <w:r>
        <w:rPr>
          <w:spacing w:val="-4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-2"/>
        </w:rPr>
        <w:t xml:space="preserve"> </w:t>
      </w:r>
      <w:r>
        <w:rPr>
          <w:spacing w:val="-1"/>
        </w:rPr>
        <w:t>R</w:t>
      </w:r>
      <w:r>
        <w:t>aji,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>.</w:t>
      </w:r>
      <w:r>
        <w:t>O.</w:t>
      </w:r>
      <w:r>
        <w:rPr>
          <w:spacing w:val="-3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2</w:t>
      </w:r>
      <w:r>
        <w:rPr>
          <w:spacing w:val="1"/>
        </w:rPr>
        <w:t>02</w:t>
      </w:r>
      <w:r>
        <w:rPr>
          <w:spacing w:val="-1"/>
        </w:rPr>
        <w:t>3</w:t>
      </w:r>
      <w:r>
        <w:rPr>
          <w:spacing w:val="1"/>
        </w:rPr>
        <w:t>)</w:t>
      </w:r>
      <w:r>
        <w:t>.</w:t>
      </w:r>
      <w:r>
        <w:rPr>
          <w:spacing w:val="-8"/>
        </w:rPr>
        <w:t xml:space="preserve"> </w:t>
      </w:r>
      <w:r>
        <w:t>G</w:t>
      </w:r>
      <w:r>
        <w:rPr>
          <w:spacing w:val="1"/>
        </w:rPr>
        <w:t>ro</w:t>
      </w:r>
      <w:r>
        <w:t xml:space="preserve">wth </w:t>
      </w:r>
      <w:r>
        <w:rPr>
          <w:spacing w:val="31"/>
        </w:rPr>
        <w:t xml:space="preserve"> </w:t>
      </w:r>
      <w:r>
        <w:rPr>
          <w:spacing w:val="1"/>
        </w:rPr>
        <w:t>p</w:t>
      </w:r>
      <w:r>
        <w:t>atte</w:t>
      </w:r>
      <w:r>
        <w:rPr>
          <w:spacing w:val="1"/>
        </w:rPr>
        <w:t>rn</w:t>
      </w:r>
      <w:r>
        <w:t xml:space="preserve">s           </w:t>
      </w:r>
      <w:r>
        <w:rPr>
          <w:spacing w:val="35"/>
        </w:rPr>
        <w:t xml:space="preserve"> </w:t>
      </w:r>
      <w:r>
        <w:rPr>
          <w:spacing w:val="1"/>
        </w:rPr>
        <w:t>o</w:t>
      </w:r>
      <w:r>
        <w:t>f i</w:t>
      </w:r>
      <w:r>
        <w:rPr>
          <w:spacing w:val="1"/>
        </w:rPr>
        <w:t>nd</w:t>
      </w:r>
      <w:r>
        <w:t>i</w:t>
      </w:r>
      <w:r>
        <w:rPr>
          <w:spacing w:val="1"/>
        </w:rPr>
        <w:t>g</w:t>
      </w:r>
      <w:r>
        <w:t>e</w:t>
      </w:r>
      <w:r>
        <w:rPr>
          <w:spacing w:val="1"/>
        </w:rPr>
        <w:t>n</w:t>
      </w:r>
      <w:r>
        <w:rPr>
          <w:spacing w:val="-1"/>
        </w:rPr>
        <w:t>o</w:t>
      </w:r>
      <w:r>
        <w:rPr>
          <w:spacing w:val="1"/>
        </w:rPr>
        <w:t>u</w:t>
      </w:r>
      <w:r>
        <w:t>s</w:t>
      </w:r>
      <w:r>
        <w:rPr>
          <w:spacing w:val="-19"/>
        </w:rPr>
        <w:t xml:space="preserve"> </w:t>
      </w:r>
      <w:r>
        <w:rPr>
          <w:spacing w:val="1"/>
        </w:rPr>
        <w:t>norm</w:t>
      </w:r>
      <w:r>
        <w:t>al</w:t>
      </w:r>
      <w:r>
        <w:rPr>
          <w:spacing w:val="-15"/>
        </w:rPr>
        <w:t xml:space="preserve"> </w:t>
      </w:r>
      <w:r>
        <w:rPr>
          <w:spacing w:val="1"/>
        </w:rPr>
        <w:t>f</w:t>
      </w:r>
      <w:r>
        <w:t>e</w:t>
      </w:r>
      <w:r>
        <w:rPr>
          <w:spacing w:val="1"/>
        </w:rPr>
        <w:t>a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1"/>
        </w:rPr>
        <w:t>r</w:t>
      </w:r>
      <w:r>
        <w:rPr>
          <w:spacing w:val="-2"/>
        </w:rPr>
        <w:t>e</w:t>
      </w:r>
      <w:r>
        <w:t>d</w:t>
      </w:r>
      <w:r>
        <w:rPr>
          <w:spacing w:val="-15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17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1"/>
        </w:rPr>
        <w:t>ar</w:t>
      </w:r>
      <w:r>
        <w:t>ed</w:t>
      </w:r>
      <w:r>
        <w:rPr>
          <w:spacing w:val="-13"/>
        </w:rPr>
        <w:t xml:space="preserve"> </w:t>
      </w:r>
      <w:r>
        <w:t>e</w:t>
      </w:r>
      <w:r>
        <w:rPr>
          <w:spacing w:val="1"/>
        </w:rPr>
        <w:t>x</w:t>
      </w:r>
      <w:r>
        <w:t>te</w:t>
      </w:r>
      <w:r>
        <w:rPr>
          <w:spacing w:val="1"/>
        </w:rPr>
        <w:t>n</w:t>
      </w:r>
      <w:r>
        <w:rPr>
          <w:spacing w:val="-1"/>
        </w:rPr>
        <w:t>s</w:t>
      </w:r>
      <w:r>
        <w:t>i</w:t>
      </w:r>
      <w:r>
        <w:rPr>
          <w:spacing w:val="1"/>
        </w:rPr>
        <w:t>v</w:t>
      </w:r>
      <w:r>
        <w:t>ely</w:t>
      </w:r>
      <w:r>
        <w:rPr>
          <w:spacing w:val="-17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orrno</w:t>
      </w:r>
      <w:r>
        <w:t>,</w:t>
      </w:r>
      <w:r>
        <w:rPr>
          <w:spacing w:val="-15"/>
        </w:rPr>
        <w:t xml:space="preserve"> </w:t>
      </w:r>
      <w:r>
        <w:t>N</w:t>
      </w:r>
      <w:r>
        <w:rPr>
          <w:spacing w:val="1"/>
        </w:rPr>
        <w:t>or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1"/>
        </w:rPr>
        <w:t>a</w:t>
      </w:r>
      <w:r>
        <w:rPr>
          <w:spacing w:val="-1"/>
        </w:rPr>
        <w:t>s</w:t>
      </w:r>
      <w:r>
        <w:t>t</w:t>
      </w:r>
      <w:r>
        <w:rPr>
          <w:spacing w:val="-17"/>
        </w:rPr>
        <w:t xml:space="preserve"> </w:t>
      </w:r>
      <w:r>
        <w:t>Ni</w:t>
      </w:r>
      <w:r>
        <w:rPr>
          <w:spacing w:val="1"/>
        </w:rPr>
        <w:t>g</w:t>
      </w:r>
      <w:r>
        <w:t>e</w:t>
      </w:r>
      <w:r>
        <w:rPr>
          <w:spacing w:val="1"/>
        </w:rPr>
        <w:t>r</w:t>
      </w:r>
      <w:r>
        <w:t>i</w:t>
      </w:r>
      <w:r>
        <w:rPr>
          <w:spacing w:val="8"/>
        </w:rPr>
        <w:t>a</w:t>
      </w:r>
      <w:r>
        <w:t>.</w:t>
      </w:r>
      <w:r>
        <w:rPr>
          <w:spacing w:val="-15"/>
        </w:rPr>
        <w:t xml:space="preserve"> </w:t>
      </w:r>
      <w:r>
        <w:rPr>
          <w:i/>
        </w:rPr>
        <w:t>P</w:t>
      </w:r>
      <w:r>
        <w:rPr>
          <w:i/>
          <w:spacing w:val="-1"/>
        </w:rPr>
        <w:t>r</w:t>
      </w:r>
      <w:r>
        <w:rPr>
          <w:i/>
          <w:spacing w:val="1"/>
        </w:rPr>
        <w:t>o</w:t>
      </w:r>
      <w:r>
        <w:rPr>
          <w:i/>
        </w:rPr>
        <w:t>c</w:t>
      </w:r>
      <w:r>
        <w:rPr>
          <w:i/>
          <w:spacing w:val="1"/>
        </w:rPr>
        <w:t>e</w:t>
      </w:r>
      <w:r>
        <w:rPr>
          <w:i/>
        </w:rPr>
        <w:t>e</w:t>
      </w:r>
      <w:r>
        <w:rPr>
          <w:i/>
          <w:spacing w:val="1"/>
        </w:rPr>
        <w:t>d</w:t>
      </w:r>
      <w:r>
        <w:rPr>
          <w:i/>
        </w:rPr>
        <w:t>i</w:t>
      </w:r>
      <w:r>
        <w:rPr>
          <w:i/>
          <w:spacing w:val="1"/>
        </w:rPr>
        <w:t>ng</w:t>
      </w:r>
      <w:r>
        <w:rPr>
          <w:i/>
        </w:rPr>
        <w:t>s</w:t>
      </w:r>
      <w:r>
        <w:rPr>
          <w:i/>
          <w:spacing w:val="-18"/>
        </w:rPr>
        <w:t xml:space="preserve"> </w:t>
      </w:r>
      <w:r>
        <w:rPr>
          <w:i/>
          <w:spacing w:val="1"/>
        </w:rPr>
        <w:t>o</w:t>
      </w:r>
      <w:r>
        <w:rPr>
          <w:i/>
        </w:rPr>
        <w:t>f</w:t>
      </w:r>
      <w:r>
        <w:rPr>
          <w:i/>
          <w:spacing w:val="-11"/>
        </w:rPr>
        <w:t xml:space="preserve"> </w:t>
      </w:r>
      <w:r>
        <w:rPr>
          <w:spacing w:val="1"/>
        </w:rPr>
        <w:t>28</w:t>
      </w:r>
      <w:r>
        <w:rPr>
          <w:position w:val="7"/>
          <w:sz w:val="13"/>
          <w:szCs w:val="13"/>
        </w:rPr>
        <w:t>th</w:t>
      </w:r>
      <w:r>
        <w:rPr>
          <w:spacing w:val="5"/>
          <w:position w:val="7"/>
          <w:sz w:val="13"/>
          <w:szCs w:val="13"/>
        </w:rPr>
        <w:t xml:space="preserve"> </w:t>
      </w:r>
      <w:r>
        <w:rPr>
          <w:i/>
        </w:rPr>
        <w:t>A</w:t>
      </w:r>
      <w:r>
        <w:rPr>
          <w:i/>
          <w:spacing w:val="1"/>
        </w:rPr>
        <w:t>n</w:t>
      </w:r>
      <w:r>
        <w:rPr>
          <w:i/>
          <w:spacing w:val="-1"/>
        </w:rPr>
        <w:t>n</w:t>
      </w:r>
      <w:r>
        <w:rPr>
          <w:i/>
          <w:spacing w:val="1"/>
        </w:rPr>
        <w:t>ua</w:t>
      </w:r>
      <w:r>
        <w:rPr>
          <w:i/>
        </w:rPr>
        <w:t xml:space="preserve">l </w:t>
      </w:r>
      <w:r>
        <w:rPr>
          <w:i/>
          <w:spacing w:val="-1"/>
        </w:rPr>
        <w:t>C</w:t>
      </w:r>
      <w:r>
        <w:rPr>
          <w:i/>
          <w:spacing w:val="1"/>
        </w:rPr>
        <w:t>on</w:t>
      </w:r>
      <w:r>
        <w:rPr>
          <w:i/>
        </w:rPr>
        <w:t>fere</w:t>
      </w:r>
      <w:r>
        <w:rPr>
          <w:i/>
          <w:spacing w:val="1"/>
        </w:rPr>
        <w:t>n</w:t>
      </w:r>
      <w:r>
        <w:rPr>
          <w:i/>
        </w:rPr>
        <w:t>ce</w:t>
      </w:r>
      <w:r>
        <w:rPr>
          <w:i/>
          <w:spacing w:val="-8"/>
        </w:rPr>
        <w:t xml:space="preserve"> </w:t>
      </w:r>
      <w:r>
        <w:rPr>
          <w:i/>
          <w:spacing w:val="1"/>
        </w:rPr>
        <w:t>o</w:t>
      </w:r>
      <w:r>
        <w:rPr>
          <w:i/>
        </w:rPr>
        <w:t>f</w:t>
      </w:r>
      <w:r>
        <w:rPr>
          <w:i/>
          <w:spacing w:val="-2"/>
        </w:rPr>
        <w:t xml:space="preserve"> </w:t>
      </w:r>
      <w:r>
        <w:rPr>
          <w:i/>
          <w:spacing w:val="1"/>
        </w:rPr>
        <w:t>An</w:t>
      </w:r>
      <w:r>
        <w:rPr>
          <w:i/>
        </w:rPr>
        <w:t>im</w:t>
      </w:r>
      <w:r>
        <w:rPr>
          <w:i/>
          <w:spacing w:val="1"/>
        </w:rPr>
        <w:t>a</w:t>
      </w:r>
      <w:r>
        <w:rPr>
          <w:i/>
        </w:rPr>
        <w:t>l</w:t>
      </w:r>
      <w:r>
        <w:rPr>
          <w:i/>
          <w:spacing w:val="-6"/>
        </w:rPr>
        <w:t xml:space="preserve"> </w:t>
      </w:r>
      <w:r>
        <w:rPr>
          <w:i/>
          <w:spacing w:val="1"/>
        </w:rPr>
        <w:t>S</w:t>
      </w:r>
      <w:r>
        <w:rPr>
          <w:i/>
        </w:rPr>
        <w:t>cie</w:t>
      </w:r>
      <w:r>
        <w:rPr>
          <w:i/>
          <w:spacing w:val="2"/>
        </w:rPr>
        <w:t>n</w:t>
      </w:r>
      <w:r>
        <w:rPr>
          <w:i/>
        </w:rPr>
        <w:t>ce</w:t>
      </w:r>
      <w:r>
        <w:rPr>
          <w:i/>
          <w:spacing w:val="-7"/>
        </w:rPr>
        <w:t xml:space="preserve"> </w:t>
      </w:r>
      <w:r>
        <w:rPr>
          <w:i/>
        </w:rPr>
        <w:t>A</w:t>
      </w:r>
      <w:r>
        <w:rPr>
          <w:i/>
          <w:spacing w:val="-1"/>
        </w:rPr>
        <w:t>ss</w:t>
      </w:r>
      <w:r>
        <w:rPr>
          <w:i/>
          <w:spacing w:val="1"/>
        </w:rPr>
        <w:t>o</w:t>
      </w:r>
      <w:r>
        <w:rPr>
          <w:i/>
        </w:rPr>
        <w:t>ci</w:t>
      </w:r>
      <w:r>
        <w:rPr>
          <w:i/>
          <w:spacing w:val="1"/>
        </w:rPr>
        <w:t>a</w:t>
      </w:r>
      <w:r>
        <w:rPr>
          <w:i/>
        </w:rPr>
        <w:t>ti</w:t>
      </w:r>
      <w:r>
        <w:rPr>
          <w:i/>
          <w:spacing w:val="1"/>
        </w:rPr>
        <w:t>o</w:t>
      </w:r>
      <w:r>
        <w:rPr>
          <w:i/>
        </w:rPr>
        <w:t>n</w:t>
      </w:r>
      <w:r>
        <w:rPr>
          <w:i/>
          <w:spacing w:val="-8"/>
        </w:rPr>
        <w:t xml:space="preserve"> </w:t>
      </w:r>
      <w:r>
        <w:rPr>
          <w:i/>
          <w:spacing w:val="1"/>
        </w:rPr>
        <w:t>o</w:t>
      </w:r>
      <w:r>
        <w:rPr>
          <w:i/>
        </w:rPr>
        <w:t>f</w:t>
      </w:r>
      <w:r>
        <w:rPr>
          <w:i/>
          <w:spacing w:val="-2"/>
        </w:rPr>
        <w:t xml:space="preserve"> </w:t>
      </w:r>
      <w:r>
        <w:rPr>
          <w:i/>
        </w:rPr>
        <w:t>N</w:t>
      </w:r>
      <w:r>
        <w:rPr>
          <w:i/>
          <w:spacing w:val="-1"/>
        </w:rPr>
        <w:t>i</w:t>
      </w:r>
      <w:r>
        <w:rPr>
          <w:i/>
          <w:spacing w:val="1"/>
        </w:rPr>
        <w:t>g</w:t>
      </w:r>
      <w:r>
        <w:rPr>
          <w:i/>
        </w:rPr>
        <w:t>eria</w:t>
      </w:r>
      <w:r>
        <w:rPr>
          <w:i/>
          <w:spacing w:val="-5"/>
        </w:rPr>
        <w:t xml:space="preserve"> </w:t>
      </w:r>
      <w:r>
        <w:rPr>
          <w:i/>
          <w:spacing w:val="1"/>
        </w:rPr>
        <w:t>(</w:t>
      </w:r>
      <w:r>
        <w:rPr>
          <w:i/>
        </w:rPr>
        <w:t>A</w:t>
      </w:r>
      <w:r>
        <w:rPr>
          <w:i/>
          <w:spacing w:val="1"/>
        </w:rPr>
        <w:t>S</w:t>
      </w:r>
      <w:r>
        <w:rPr>
          <w:i/>
        </w:rPr>
        <w:t>A</w:t>
      </w:r>
      <w:r>
        <w:rPr>
          <w:i/>
          <w:spacing w:val="-1"/>
        </w:rPr>
        <w:t>N</w:t>
      </w:r>
      <w:r>
        <w:rPr>
          <w:i/>
          <w:spacing w:val="1"/>
        </w:rPr>
        <w:t>)</w:t>
      </w:r>
      <w:r>
        <w:rPr>
          <w:i/>
        </w:rPr>
        <w:t xml:space="preserve">, </w:t>
      </w:r>
      <w:r>
        <w:t>A</w:t>
      </w:r>
      <w:r>
        <w:rPr>
          <w:spacing w:val="1"/>
        </w:rPr>
        <w:t>bu</w:t>
      </w:r>
      <w:r>
        <w:t>ja,</w:t>
      </w:r>
      <w:r>
        <w:rPr>
          <w:spacing w:val="-4"/>
        </w:rPr>
        <w:t xml:space="preserve"> </w:t>
      </w:r>
      <w:r>
        <w:t>Ni</w:t>
      </w:r>
      <w:r>
        <w:rPr>
          <w:spacing w:val="1"/>
        </w:rPr>
        <w:t>g</w:t>
      </w:r>
      <w:r>
        <w:t>e</w:t>
      </w:r>
      <w:r>
        <w:rPr>
          <w:spacing w:val="1"/>
        </w:rPr>
        <w:t>r</w:t>
      </w:r>
      <w:r>
        <w:t>i</w:t>
      </w:r>
      <w:r>
        <w:rPr>
          <w:spacing w:val="-2"/>
        </w:rPr>
        <w:t>a</w:t>
      </w:r>
      <w:r>
        <w:t>,</w:t>
      </w:r>
      <w:r>
        <w:rPr>
          <w:spacing w:val="-5"/>
        </w:rPr>
        <w:t xml:space="preserve"> </w:t>
      </w:r>
      <w:r>
        <w:t>Se</w:t>
      </w:r>
      <w:r>
        <w:rPr>
          <w:spacing w:val="1"/>
        </w:rPr>
        <w:t>p</w:t>
      </w:r>
      <w:r>
        <w:t>te</w:t>
      </w:r>
      <w:r>
        <w:rPr>
          <w:spacing w:val="1"/>
        </w:rPr>
        <w:t>mb</w:t>
      </w:r>
      <w:r>
        <w:t>er</w:t>
      </w:r>
      <w:r>
        <w:rPr>
          <w:spacing w:val="-10"/>
        </w:rPr>
        <w:t xml:space="preserve"> </w:t>
      </w:r>
      <w:r>
        <w:rPr>
          <w:spacing w:val="1"/>
        </w:rPr>
        <w:t>8</w:t>
      </w:r>
      <w:r>
        <w:rPr>
          <w:spacing w:val="4"/>
        </w:rPr>
        <w:t>0</w:t>
      </w:r>
      <w:r>
        <w:rPr>
          <w:spacing w:val="1"/>
        </w:rPr>
        <w:t>-</w:t>
      </w:r>
      <w:r>
        <w:rPr>
          <w:spacing w:val="-1"/>
        </w:rPr>
        <w:t>8</w:t>
      </w:r>
      <w:r>
        <w:rPr>
          <w:spacing w:val="1"/>
        </w:rPr>
        <w:t>3</w:t>
      </w:r>
      <w:r>
        <w:t>.</w:t>
      </w:r>
    </w:p>
    <w:p w:rsidR="002C4F54" w:rsidRDefault="004C1528">
      <w:pPr>
        <w:spacing w:line="220" w:lineRule="exact"/>
        <w:ind w:left="100" w:right="87"/>
        <w:jc w:val="both"/>
      </w:pPr>
      <w:r>
        <w:t>A</w:t>
      </w:r>
      <w:r>
        <w:rPr>
          <w:spacing w:val="1"/>
        </w:rPr>
        <w:t>puno</w:t>
      </w:r>
      <w:r>
        <w:t>,</w:t>
      </w:r>
      <w:r>
        <w:rPr>
          <w:spacing w:val="2"/>
        </w:rPr>
        <w:t xml:space="preserve"> </w:t>
      </w:r>
      <w:r>
        <w:t>A.</w:t>
      </w:r>
      <w:r>
        <w:rPr>
          <w:spacing w:val="4"/>
        </w:rPr>
        <w:t xml:space="preserve"> </w:t>
      </w:r>
      <w:r>
        <w:t>A</w:t>
      </w:r>
      <w:r>
        <w:rPr>
          <w:spacing w:val="1"/>
        </w:rPr>
        <w:t>.</w:t>
      </w:r>
      <w:r>
        <w:t>,</w:t>
      </w:r>
      <w:r>
        <w:rPr>
          <w:spacing w:val="6"/>
        </w:rPr>
        <w:t xml:space="preserve"> </w:t>
      </w:r>
      <w:r>
        <w:t>M</w:t>
      </w:r>
      <w:r>
        <w:rPr>
          <w:spacing w:val="2"/>
        </w:rPr>
        <w:t>b</w:t>
      </w:r>
      <w:r>
        <w:t>a</w:t>
      </w:r>
      <w:r>
        <w:rPr>
          <w:spacing w:val="-1"/>
        </w:rPr>
        <w:t>p</w:t>
      </w:r>
      <w:r>
        <w:t>,</w:t>
      </w:r>
      <w:r>
        <w:rPr>
          <w:spacing w:val="3"/>
        </w:rPr>
        <w:t xml:space="preserve"> </w:t>
      </w:r>
      <w:r>
        <w:t>S.</w:t>
      </w:r>
      <w:r>
        <w:rPr>
          <w:spacing w:val="6"/>
        </w:rPr>
        <w:t xml:space="preserve"> </w:t>
      </w:r>
      <w:r>
        <w:t>T.</w:t>
      </w:r>
      <w:r>
        <w:rPr>
          <w:spacing w:val="9"/>
        </w:rPr>
        <w:t xml:space="preserve"> </w:t>
      </w:r>
      <w:r>
        <w:t>a</w:t>
      </w:r>
      <w:r>
        <w:rPr>
          <w:spacing w:val="-1"/>
        </w:rPr>
        <w:t>n</w:t>
      </w:r>
      <w:r>
        <w:t>d</w:t>
      </w:r>
      <w:r>
        <w:rPr>
          <w:spacing w:val="5"/>
        </w:rPr>
        <w:t xml:space="preserve"> </w:t>
      </w:r>
      <w:r>
        <w:rPr>
          <w:spacing w:val="1"/>
        </w:rPr>
        <w:t>Ibr</w:t>
      </w:r>
      <w:r>
        <w:rPr>
          <w:spacing w:val="-2"/>
        </w:rPr>
        <w:t>a</w:t>
      </w:r>
      <w:r>
        <w:rPr>
          <w:spacing w:val="1"/>
        </w:rPr>
        <w:t>h</w:t>
      </w:r>
      <w:r>
        <w:t>i</w:t>
      </w:r>
      <w:r>
        <w:rPr>
          <w:spacing w:val="3"/>
        </w:rPr>
        <w:t>m</w:t>
      </w:r>
      <w:r>
        <w:t>,</w:t>
      </w:r>
      <w:r>
        <w:rPr>
          <w:spacing w:val="1"/>
        </w:rPr>
        <w:t xml:space="preserve"> </w:t>
      </w:r>
      <w:r>
        <w:t>T.</w:t>
      </w:r>
      <w:r>
        <w:rPr>
          <w:spacing w:val="5"/>
        </w:rPr>
        <w:t xml:space="preserve"> </w:t>
      </w:r>
      <w:r>
        <w:rPr>
          <w:spacing w:val="1"/>
        </w:rPr>
        <w:t>(2</w:t>
      </w:r>
      <w:r>
        <w:rPr>
          <w:spacing w:val="-1"/>
        </w:rPr>
        <w:t>0</w:t>
      </w:r>
      <w:r>
        <w:rPr>
          <w:spacing w:val="1"/>
        </w:rPr>
        <w:t>11)</w:t>
      </w:r>
      <w:r>
        <w:t xml:space="preserve">. </w:t>
      </w:r>
      <w:r>
        <w:rPr>
          <w:spacing w:val="-1"/>
        </w:rPr>
        <w:t>C</w:t>
      </w:r>
      <w:r>
        <w:rPr>
          <w:spacing w:val="1"/>
        </w:rPr>
        <w:t>h</w:t>
      </w:r>
      <w:r>
        <w:t>a</w:t>
      </w:r>
      <w:r>
        <w:rPr>
          <w:spacing w:val="1"/>
        </w:rPr>
        <w:t>r</w:t>
      </w:r>
      <w:r>
        <w:t>a</w:t>
      </w:r>
      <w:r>
        <w:rPr>
          <w:spacing w:val="1"/>
        </w:rPr>
        <w:t>c</w:t>
      </w:r>
      <w:r>
        <w:t>te</w:t>
      </w:r>
      <w:r>
        <w:rPr>
          <w:spacing w:val="1"/>
        </w:rPr>
        <w:t>r</w:t>
      </w:r>
      <w:r>
        <w:t>izati</w:t>
      </w:r>
      <w:r>
        <w:rPr>
          <w:spacing w:val="1"/>
        </w:rPr>
        <w:t>o</w:t>
      </w:r>
      <w:r>
        <w:t>n</w:t>
      </w:r>
      <w:r>
        <w:rPr>
          <w:spacing w:val="-5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6"/>
        </w:rPr>
        <w:t xml:space="preserve"> </w:t>
      </w:r>
      <w:r>
        <w:rPr>
          <w:spacing w:val="-3"/>
        </w:rPr>
        <w:t>l</w:t>
      </w:r>
      <w:r>
        <w:rPr>
          <w:spacing w:val="1"/>
        </w:rPr>
        <w:t>o</w:t>
      </w:r>
      <w:r>
        <w:t>c</w:t>
      </w:r>
      <w:r>
        <w:rPr>
          <w:spacing w:val="1"/>
        </w:rPr>
        <w:t>a</w:t>
      </w:r>
      <w:r>
        <w:t>l</w:t>
      </w:r>
      <w:r>
        <w:rPr>
          <w:spacing w:val="3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 xml:space="preserve">s </w:t>
      </w:r>
      <w:r>
        <w:rPr>
          <w:spacing w:val="6"/>
        </w:rPr>
        <w:t>(</w:t>
      </w:r>
      <w:r>
        <w:rPr>
          <w:i/>
          <w:spacing w:val="-2"/>
        </w:rPr>
        <w:t>G</w:t>
      </w:r>
      <w:r>
        <w:rPr>
          <w:i/>
          <w:spacing w:val="1"/>
        </w:rPr>
        <w:t>a</w:t>
      </w:r>
      <w:r>
        <w:rPr>
          <w:i/>
        </w:rPr>
        <w:t>ll</w:t>
      </w:r>
      <w:r>
        <w:rPr>
          <w:i/>
          <w:spacing w:val="1"/>
        </w:rPr>
        <w:t>u</w:t>
      </w:r>
      <w:r>
        <w:rPr>
          <w:i/>
        </w:rPr>
        <w:t>s</w:t>
      </w:r>
      <w:r>
        <w:rPr>
          <w:i/>
          <w:spacing w:val="2"/>
        </w:rPr>
        <w:t xml:space="preserve"> </w:t>
      </w:r>
      <w:r>
        <w:rPr>
          <w:i/>
          <w:spacing w:val="1"/>
        </w:rPr>
        <w:t>ga</w:t>
      </w:r>
      <w:r>
        <w:rPr>
          <w:i/>
        </w:rPr>
        <w:t>ll</w:t>
      </w:r>
      <w:r>
        <w:rPr>
          <w:i/>
          <w:spacing w:val="1"/>
        </w:rPr>
        <w:t>u</w:t>
      </w:r>
      <w:r>
        <w:rPr>
          <w:i/>
        </w:rPr>
        <w:t>s</w:t>
      </w:r>
      <w:r>
        <w:rPr>
          <w:i/>
          <w:spacing w:val="3"/>
        </w:rPr>
        <w:t xml:space="preserve"> </w:t>
      </w:r>
      <w:r>
        <w:rPr>
          <w:i/>
          <w:spacing w:val="1"/>
        </w:rPr>
        <w:t>do</w:t>
      </w:r>
      <w:r>
        <w:rPr>
          <w:i/>
        </w:rPr>
        <w:t>mestic</w:t>
      </w:r>
      <w:r>
        <w:rPr>
          <w:i/>
          <w:spacing w:val="1"/>
        </w:rPr>
        <w:t>u</w:t>
      </w:r>
      <w:r>
        <w:rPr>
          <w:i/>
        </w:rPr>
        <w:t>s</w:t>
      </w:r>
      <w:r>
        <w:t>)</w:t>
      </w:r>
      <w:r>
        <w:rPr>
          <w:spacing w:val="-2"/>
        </w:rPr>
        <w:t xml:space="preserve"> </w:t>
      </w:r>
      <w:r>
        <w:rPr>
          <w:spacing w:val="-3"/>
        </w:rPr>
        <w:t>i</w:t>
      </w:r>
      <w:r>
        <w:t>n</w:t>
      </w:r>
    </w:p>
    <w:p w:rsidR="002C4F54" w:rsidRDefault="004C1528">
      <w:pPr>
        <w:ind w:left="388"/>
      </w:pPr>
      <w:r>
        <w:t>S</w:t>
      </w:r>
      <w:r>
        <w:rPr>
          <w:spacing w:val="1"/>
        </w:rPr>
        <w:t>h</w:t>
      </w:r>
      <w:r>
        <w:t>elle</w:t>
      </w:r>
      <w:r>
        <w:rPr>
          <w:spacing w:val="1"/>
        </w:rPr>
        <w:t>n</w:t>
      </w:r>
      <w:r>
        <w:t>g</w:t>
      </w:r>
      <w:r>
        <w:rPr>
          <w:spacing w:val="-18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-14"/>
        </w:rPr>
        <w:t xml:space="preserve"> </w:t>
      </w:r>
      <w:r>
        <w:t>S</w:t>
      </w:r>
      <w:r>
        <w:rPr>
          <w:spacing w:val="1"/>
        </w:rPr>
        <w:t>on</w:t>
      </w:r>
      <w:r>
        <w:t>g</w:t>
      </w:r>
      <w:r>
        <w:rPr>
          <w:spacing w:val="-13"/>
        </w:rPr>
        <w:t xml:space="preserve"> </w:t>
      </w:r>
      <w:r>
        <w:rPr>
          <w:spacing w:val="-2"/>
        </w:rPr>
        <w:t>L</w:t>
      </w:r>
      <w:r>
        <w:rPr>
          <w:spacing w:val="1"/>
        </w:rPr>
        <w:t>o</w:t>
      </w:r>
      <w:r>
        <w:t>c</w:t>
      </w:r>
      <w:r>
        <w:rPr>
          <w:spacing w:val="1"/>
        </w:rPr>
        <w:t>a</w:t>
      </w:r>
      <w:r>
        <w:t>l</w:t>
      </w:r>
      <w:r>
        <w:rPr>
          <w:spacing w:val="-17"/>
        </w:rPr>
        <w:t xml:space="preserve"> </w:t>
      </w:r>
      <w:r>
        <w:rPr>
          <w:w w:val="99"/>
        </w:rPr>
        <w:t>G</w:t>
      </w:r>
      <w:r>
        <w:rPr>
          <w:spacing w:val="1"/>
          <w:w w:val="99"/>
        </w:rPr>
        <w:t>ov</w:t>
      </w:r>
      <w:r>
        <w:rPr>
          <w:spacing w:val="-2"/>
          <w:w w:val="99"/>
        </w:rPr>
        <w:t>e</w:t>
      </w:r>
      <w:r>
        <w:rPr>
          <w:spacing w:val="1"/>
          <w:w w:val="99"/>
        </w:rPr>
        <w:t>rnm</w:t>
      </w:r>
      <w:r>
        <w:rPr>
          <w:w w:val="99"/>
        </w:rPr>
        <w:t>e</w:t>
      </w:r>
      <w:r>
        <w:rPr>
          <w:spacing w:val="1"/>
          <w:w w:val="99"/>
        </w:rPr>
        <w:t>n</w:t>
      </w:r>
      <w:r>
        <w:rPr>
          <w:w w:val="99"/>
        </w:rPr>
        <w:t>t</w:t>
      </w:r>
      <w:r>
        <w:rPr>
          <w:spacing w:val="-11"/>
          <w:w w:val="99"/>
        </w:rPr>
        <w:t xml:space="preserve"> </w:t>
      </w:r>
      <w:r>
        <w:t>A</w:t>
      </w:r>
      <w:r>
        <w:rPr>
          <w:spacing w:val="1"/>
        </w:rPr>
        <w:t>r</w:t>
      </w:r>
      <w:r>
        <w:t>e</w:t>
      </w:r>
      <w:r>
        <w:rPr>
          <w:spacing w:val="1"/>
        </w:rPr>
        <w:t>a</w:t>
      </w:r>
      <w:r>
        <w:t>s</w:t>
      </w:r>
      <w:r>
        <w:rPr>
          <w:spacing w:val="-17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3"/>
        </w:rPr>
        <w:t xml:space="preserve"> 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1"/>
        </w:rPr>
        <w:t>m</w:t>
      </w:r>
      <w:r>
        <w:t>awa</w:t>
      </w:r>
      <w:r>
        <w:rPr>
          <w:spacing w:val="-19"/>
        </w:rPr>
        <w:t xml:space="preserve"> </w:t>
      </w:r>
      <w:r>
        <w:t>State,</w:t>
      </w:r>
      <w:r>
        <w:rPr>
          <w:spacing w:val="-11"/>
        </w:rPr>
        <w:t xml:space="preserve"> </w:t>
      </w:r>
      <w:r>
        <w:t>Ni</w:t>
      </w:r>
      <w:r>
        <w:rPr>
          <w:spacing w:val="1"/>
        </w:rPr>
        <w:t>g</w:t>
      </w:r>
      <w:r>
        <w:t>e</w:t>
      </w:r>
      <w:r>
        <w:rPr>
          <w:spacing w:val="1"/>
        </w:rPr>
        <w:t>r</w:t>
      </w:r>
      <w:r>
        <w:t>ia.</w:t>
      </w:r>
      <w:r>
        <w:rPr>
          <w:spacing w:val="-16"/>
        </w:rPr>
        <w:t xml:space="preserve"> </w:t>
      </w:r>
      <w:r>
        <w:rPr>
          <w:i/>
        </w:rPr>
        <w:t>A</w:t>
      </w:r>
      <w:r>
        <w:rPr>
          <w:i/>
          <w:spacing w:val="1"/>
        </w:rPr>
        <w:t>g</w:t>
      </w:r>
      <w:r>
        <w:rPr>
          <w:i/>
          <w:spacing w:val="-1"/>
        </w:rPr>
        <w:t>r</w:t>
      </w:r>
      <w:r>
        <w:rPr>
          <w:i/>
        </w:rPr>
        <w:t>ic</w:t>
      </w:r>
      <w:r>
        <w:rPr>
          <w:i/>
          <w:spacing w:val="-15"/>
        </w:rPr>
        <w:t xml:space="preserve"> </w:t>
      </w:r>
      <w:r>
        <w:rPr>
          <w:i/>
        </w:rPr>
        <w:t>Bio</w:t>
      </w:r>
      <w:r>
        <w:rPr>
          <w:i/>
          <w:spacing w:val="-13"/>
        </w:rPr>
        <w:t xml:space="preserve"> </w:t>
      </w:r>
      <w:r>
        <w:rPr>
          <w:i/>
        </w:rPr>
        <w:t>J</w:t>
      </w:r>
      <w:r>
        <w:rPr>
          <w:i/>
          <w:spacing w:val="-12"/>
        </w:rPr>
        <w:t xml:space="preserve"> </w:t>
      </w:r>
      <w:r>
        <w:rPr>
          <w:i/>
          <w:spacing w:val="-1"/>
        </w:rPr>
        <w:t>N</w:t>
      </w:r>
      <w:r>
        <w:rPr>
          <w:i/>
          <w:spacing w:val="1"/>
        </w:rPr>
        <w:t>o</w:t>
      </w:r>
      <w:r>
        <w:rPr>
          <w:i/>
          <w:spacing w:val="-1"/>
        </w:rPr>
        <w:t>r</w:t>
      </w:r>
      <w:r>
        <w:rPr>
          <w:i/>
        </w:rPr>
        <w:t>th</w:t>
      </w:r>
      <w:r>
        <w:rPr>
          <w:i/>
          <w:spacing w:val="-13"/>
        </w:rPr>
        <w:t xml:space="preserve"> </w:t>
      </w:r>
      <w:r>
        <w:rPr>
          <w:i/>
          <w:spacing w:val="1"/>
        </w:rPr>
        <w:t>Am</w:t>
      </w:r>
      <w:r>
        <w:t>,</w:t>
      </w:r>
      <w:r>
        <w:rPr>
          <w:spacing w:val="-14"/>
        </w:rPr>
        <w:t xml:space="preserve"> </w:t>
      </w:r>
      <w:r>
        <w:rPr>
          <w:spacing w:val="1"/>
        </w:rPr>
        <w:t>do</w:t>
      </w:r>
      <w:r>
        <w:t>i:</w:t>
      </w:r>
      <w:r>
        <w:rPr>
          <w:spacing w:val="1"/>
        </w:rPr>
        <w:t>10</w:t>
      </w:r>
      <w:r>
        <w:t>.</w:t>
      </w:r>
      <w:r>
        <w:rPr>
          <w:spacing w:val="-1"/>
        </w:rPr>
        <w:t>5</w:t>
      </w:r>
      <w:r>
        <w:rPr>
          <w:spacing w:val="1"/>
        </w:rPr>
        <w:t>251</w:t>
      </w:r>
      <w:r>
        <w:t>/</w:t>
      </w:r>
      <w:r>
        <w:rPr>
          <w:spacing w:val="-2"/>
        </w:rPr>
        <w:t>a</w:t>
      </w:r>
      <w:r>
        <w:rPr>
          <w:spacing w:val="1"/>
        </w:rPr>
        <w:t>b</w:t>
      </w:r>
      <w:r>
        <w:t>j</w:t>
      </w:r>
      <w:r>
        <w:rPr>
          <w:spacing w:val="1"/>
        </w:rPr>
        <w:t>n</w:t>
      </w:r>
      <w:r>
        <w:rPr>
          <w:spacing w:val="-2"/>
        </w:rPr>
        <w:t>a</w:t>
      </w:r>
      <w:r>
        <w:t>.</w:t>
      </w:r>
    </w:p>
    <w:p w:rsidR="002C4F54" w:rsidRDefault="004C1528">
      <w:pPr>
        <w:ind w:left="388"/>
      </w:pPr>
      <w:r>
        <w:rPr>
          <w:spacing w:val="1"/>
        </w:rPr>
        <w:t>2</w:t>
      </w:r>
      <w:r>
        <w:t>.</w:t>
      </w:r>
      <w:r>
        <w:rPr>
          <w:spacing w:val="1"/>
        </w:rPr>
        <w:t>1</w:t>
      </w:r>
      <w:r>
        <w:t>.</w:t>
      </w:r>
      <w:r>
        <w:rPr>
          <w:spacing w:val="1"/>
        </w:rPr>
        <w:t>6</w:t>
      </w:r>
      <w:r>
        <w:rPr>
          <w:spacing w:val="-2"/>
        </w:rPr>
        <w:t>.</w:t>
      </w:r>
      <w:r>
        <w:rPr>
          <w:spacing w:val="1"/>
        </w:rPr>
        <w:t>14</w:t>
      </w:r>
      <w:r>
        <w:t>.</w:t>
      </w:r>
    </w:p>
    <w:p w:rsidR="002C4F54" w:rsidRDefault="004C1528">
      <w:pPr>
        <w:ind w:left="388" w:right="85" w:hanging="288"/>
        <w:jc w:val="both"/>
      </w:pPr>
      <w:r>
        <w:t>Desta,</w:t>
      </w:r>
      <w:r>
        <w:rPr>
          <w:spacing w:val="-4"/>
        </w:rPr>
        <w:t xml:space="preserve"> </w:t>
      </w:r>
      <w:r>
        <w:t>T.</w:t>
      </w:r>
      <w:r>
        <w:rPr>
          <w:spacing w:val="-1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2</w:t>
      </w:r>
      <w:r>
        <w:rPr>
          <w:spacing w:val="1"/>
        </w:rPr>
        <w:t>02</w:t>
      </w:r>
      <w:r>
        <w:rPr>
          <w:spacing w:val="-1"/>
        </w:rPr>
        <w:t>0</w:t>
      </w:r>
      <w:r>
        <w:rPr>
          <w:spacing w:val="1"/>
        </w:rPr>
        <w:t>)</w:t>
      </w:r>
      <w:r>
        <w:t>.</w:t>
      </w:r>
      <w:r>
        <w:rPr>
          <w:spacing w:val="-8"/>
        </w:rPr>
        <w:t xml:space="preserve"> </w:t>
      </w:r>
      <w:r>
        <w:rPr>
          <w:spacing w:val="1"/>
        </w:rPr>
        <w:t>Ind</w:t>
      </w:r>
      <w:r>
        <w:rPr>
          <w:spacing w:val="-3"/>
        </w:rPr>
        <w:t>i</w:t>
      </w:r>
      <w:r>
        <w:rPr>
          <w:spacing w:val="1"/>
        </w:rPr>
        <w:t>g</w:t>
      </w:r>
      <w:r>
        <w:t>e</w:t>
      </w:r>
      <w:r>
        <w:rPr>
          <w:spacing w:val="1"/>
        </w:rPr>
        <w:t>n</w:t>
      </w:r>
      <w:r>
        <w:rPr>
          <w:spacing w:val="-1"/>
        </w:rPr>
        <w:t>o</w:t>
      </w:r>
      <w:r>
        <w:rPr>
          <w:spacing w:val="1"/>
        </w:rPr>
        <w:t>u</w:t>
      </w:r>
      <w:r>
        <w:t>s</w:t>
      </w:r>
      <w:r>
        <w:rPr>
          <w:spacing w:val="-9"/>
        </w:rPr>
        <w:t xml:space="preserve"> </w:t>
      </w:r>
      <w:r>
        <w:rPr>
          <w:spacing w:val="-1"/>
        </w:rPr>
        <w:t>v</w:t>
      </w:r>
      <w:r>
        <w:t>illa</w:t>
      </w:r>
      <w:r>
        <w:rPr>
          <w:spacing w:val="1"/>
        </w:rPr>
        <w:t>g</w:t>
      </w:r>
      <w:r>
        <w:t>e</w:t>
      </w:r>
      <w:r>
        <w:rPr>
          <w:spacing w:val="-4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en</w:t>
      </w:r>
      <w:r>
        <w:rPr>
          <w:spacing w:val="-7"/>
        </w:rPr>
        <w:t xml:space="preserve"> </w:t>
      </w:r>
      <w:r>
        <w:rPr>
          <w:spacing w:val="-1"/>
        </w:rPr>
        <w:t>p</w:t>
      </w:r>
      <w:r>
        <w:rPr>
          <w:spacing w:val="1"/>
        </w:rPr>
        <w:t>rod</w:t>
      </w:r>
      <w:r>
        <w:rPr>
          <w:spacing w:val="-1"/>
        </w:rPr>
        <w:t>u</w:t>
      </w:r>
      <w:r>
        <w:t>cti</w:t>
      </w:r>
      <w:r>
        <w:rPr>
          <w:spacing w:val="1"/>
        </w:rPr>
        <w:t>on</w:t>
      </w:r>
      <w:r>
        <w:t>:</w:t>
      </w:r>
      <w:r>
        <w:rPr>
          <w:spacing w:val="-9"/>
        </w:rPr>
        <w:t xml:space="preserve"> </w:t>
      </w:r>
      <w:r>
        <w:t>A</w:t>
      </w:r>
      <w:r>
        <w:rPr>
          <w:spacing w:val="-3"/>
        </w:rPr>
        <w:t xml:space="preserve"> t</w:t>
      </w:r>
      <w:r>
        <w:rPr>
          <w:spacing w:val="1"/>
        </w:rPr>
        <w:t>oo</w:t>
      </w:r>
      <w:r>
        <w:t>l</w:t>
      </w:r>
      <w:r>
        <w:rPr>
          <w:spacing w:val="4"/>
        </w:rPr>
        <w:t xml:space="preserve"> </w:t>
      </w:r>
      <w:r>
        <w:rPr>
          <w:spacing w:val="-2"/>
        </w:rPr>
        <w:t>f</w:t>
      </w:r>
      <w:r>
        <w:rPr>
          <w:spacing w:val="1"/>
        </w:rPr>
        <w:t>o</w:t>
      </w:r>
      <w:r>
        <w:t>r</w:t>
      </w:r>
      <w:r>
        <w:rPr>
          <w:spacing w:val="-3"/>
        </w:rPr>
        <w:t xml:space="preserve"> </w:t>
      </w:r>
      <w:r>
        <w:rPr>
          <w:spacing w:val="1"/>
        </w:rPr>
        <w:t>p</w:t>
      </w:r>
      <w:r>
        <w:rPr>
          <w:spacing w:val="-1"/>
        </w:rPr>
        <w:t>o</w:t>
      </w:r>
      <w:r>
        <w:rPr>
          <w:spacing w:val="1"/>
        </w:rPr>
        <w:t>v</w:t>
      </w:r>
      <w:r>
        <w:t>e</w:t>
      </w:r>
      <w:r>
        <w:rPr>
          <w:spacing w:val="1"/>
        </w:rPr>
        <w:t>r</w:t>
      </w:r>
      <w:r>
        <w:t>ty</w:t>
      </w:r>
      <w:r>
        <w:rPr>
          <w:spacing w:val="-7"/>
        </w:rPr>
        <w:t xml:space="preserve"> </w:t>
      </w:r>
      <w:r>
        <w:t>alle</w:t>
      </w:r>
      <w:r>
        <w:rPr>
          <w:spacing w:val="1"/>
        </w:rPr>
        <w:t>v</w:t>
      </w:r>
      <w:r>
        <w:t>iati</w:t>
      </w:r>
      <w:r>
        <w:rPr>
          <w:spacing w:val="1"/>
        </w:rPr>
        <w:t>on</w:t>
      </w:r>
      <w:r>
        <w:t>,</w:t>
      </w:r>
      <w:r>
        <w:rPr>
          <w:spacing w:val="-11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1"/>
        </w:rPr>
        <w:t xml:space="preserve"> </w:t>
      </w:r>
      <w:r>
        <w:t>e</w:t>
      </w:r>
      <w:r>
        <w:rPr>
          <w:spacing w:val="1"/>
        </w:rPr>
        <w:t>mpo</w:t>
      </w:r>
      <w:r>
        <w:t>w</w:t>
      </w:r>
      <w:r>
        <w:rPr>
          <w:spacing w:val="-2"/>
        </w:rPr>
        <w:t>e</w:t>
      </w:r>
      <w:r>
        <w:rPr>
          <w:spacing w:val="1"/>
        </w:rPr>
        <w:t>rm</w:t>
      </w:r>
      <w:r>
        <w:t>e</w:t>
      </w:r>
      <w:r>
        <w:rPr>
          <w:spacing w:val="1"/>
        </w:rPr>
        <w:t>n</w:t>
      </w:r>
      <w:r>
        <w:t>t</w:t>
      </w:r>
      <w:r>
        <w:rPr>
          <w:spacing w:val="-13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3"/>
        </w:rPr>
        <w:t xml:space="preserve"> </w:t>
      </w:r>
      <w:r>
        <w:t>w</w:t>
      </w:r>
      <w:r>
        <w:rPr>
          <w:spacing w:val="1"/>
        </w:rPr>
        <w:t>o</w:t>
      </w:r>
      <w:r>
        <w:rPr>
          <w:spacing w:val="1"/>
        </w:rPr>
        <w:t>m</w:t>
      </w:r>
      <w:r>
        <w:t>e</w:t>
      </w:r>
      <w:r>
        <w:rPr>
          <w:spacing w:val="1"/>
        </w:rPr>
        <w:t>n</w:t>
      </w:r>
      <w:r>
        <w:t>, a</w:t>
      </w:r>
      <w:r>
        <w:rPr>
          <w:spacing w:val="1"/>
        </w:rPr>
        <w:t>n</w:t>
      </w:r>
      <w:r>
        <w:t>d</w:t>
      </w:r>
      <w:r>
        <w:rPr>
          <w:spacing w:val="-2"/>
        </w:rPr>
        <w:t xml:space="preserve"> </w:t>
      </w:r>
      <w:r>
        <w:rPr>
          <w:spacing w:val="1"/>
        </w:rPr>
        <w:t>r</w:t>
      </w:r>
      <w:r>
        <w:rPr>
          <w:spacing w:val="-1"/>
        </w:rPr>
        <w:t>u</w:t>
      </w:r>
      <w:r>
        <w:rPr>
          <w:spacing w:val="1"/>
        </w:rPr>
        <w:t>r</w:t>
      </w:r>
      <w:r>
        <w:t>al</w:t>
      </w:r>
      <w:r>
        <w:rPr>
          <w:spacing w:val="-4"/>
        </w:rPr>
        <w:t xml:space="preserve"> </w:t>
      </w:r>
      <w:r>
        <w:rPr>
          <w:spacing w:val="1"/>
        </w:rPr>
        <w:t>d</w:t>
      </w:r>
      <w:r>
        <w:t>e</w:t>
      </w:r>
      <w:r>
        <w:rPr>
          <w:spacing w:val="1"/>
        </w:rPr>
        <w:t>v</w:t>
      </w:r>
      <w:r>
        <w:t>e</w:t>
      </w:r>
      <w:r>
        <w:rPr>
          <w:spacing w:val="-2"/>
        </w:rPr>
        <w:t>l</w:t>
      </w:r>
      <w:r>
        <w:rPr>
          <w:spacing w:val="1"/>
        </w:rPr>
        <w:t>opm</w:t>
      </w:r>
      <w:r>
        <w:t>e</w:t>
      </w:r>
      <w:r>
        <w:rPr>
          <w:spacing w:val="1"/>
        </w:rPr>
        <w:t>n</w:t>
      </w:r>
      <w:r>
        <w:t>t.</w:t>
      </w:r>
      <w:r>
        <w:rPr>
          <w:spacing w:val="-10"/>
        </w:rPr>
        <w:t xml:space="preserve"> </w:t>
      </w:r>
      <w:r>
        <w:rPr>
          <w:i/>
        </w:rPr>
        <w:t>T</w:t>
      </w:r>
      <w:r>
        <w:rPr>
          <w:i/>
          <w:spacing w:val="-1"/>
        </w:rPr>
        <w:t>r</w:t>
      </w:r>
      <w:r>
        <w:rPr>
          <w:i/>
          <w:spacing w:val="1"/>
        </w:rPr>
        <w:t>o</w:t>
      </w:r>
      <w:r>
        <w:rPr>
          <w:i/>
          <w:spacing w:val="2"/>
        </w:rPr>
        <w:t>p</w:t>
      </w:r>
      <w:r>
        <w:t>.</w:t>
      </w:r>
      <w:r>
        <w:rPr>
          <w:spacing w:val="-5"/>
        </w:rPr>
        <w:t xml:space="preserve"> </w:t>
      </w:r>
      <w:r>
        <w:rPr>
          <w:i/>
        </w:rPr>
        <w:t>A</w:t>
      </w:r>
      <w:r>
        <w:rPr>
          <w:i/>
          <w:spacing w:val="1"/>
        </w:rPr>
        <w:t>n</w:t>
      </w:r>
      <w:r>
        <w:rPr>
          <w:i/>
        </w:rPr>
        <w:t>im</w:t>
      </w:r>
      <w:r>
        <w:t>.</w:t>
      </w:r>
      <w:r>
        <w:rPr>
          <w:spacing w:val="-4"/>
        </w:rPr>
        <w:t xml:space="preserve"> </w:t>
      </w:r>
      <w:r>
        <w:rPr>
          <w:i/>
        </w:rPr>
        <w:t>He</w:t>
      </w:r>
      <w:r>
        <w:rPr>
          <w:i/>
          <w:spacing w:val="2"/>
        </w:rPr>
        <w:t>a</w:t>
      </w:r>
      <w:r>
        <w:rPr>
          <w:i/>
        </w:rPr>
        <w:t>lth</w:t>
      </w:r>
      <w:r>
        <w:rPr>
          <w:i/>
          <w:spacing w:val="-3"/>
        </w:rPr>
        <w:t xml:space="preserve"> </w:t>
      </w:r>
      <w:r>
        <w:rPr>
          <w:i/>
        </w:rPr>
        <w:t>P</w:t>
      </w:r>
      <w:r>
        <w:rPr>
          <w:i/>
          <w:spacing w:val="-1"/>
        </w:rPr>
        <w:t>r</w:t>
      </w:r>
      <w:r>
        <w:rPr>
          <w:i/>
          <w:spacing w:val="1"/>
        </w:rPr>
        <w:t>o</w:t>
      </w:r>
      <w:r>
        <w:rPr>
          <w:i/>
          <w:spacing w:val="2"/>
        </w:rPr>
        <w:t>d</w:t>
      </w:r>
      <w:r>
        <w:t>.,</w:t>
      </w:r>
      <w:r>
        <w:rPr>
          <w:spacing w:val="-7"/>
        </w:rPr>
        <w:t xml:space="preserve"> </w:t>
      </w:r>
      <w:r>
        <w:rPr>
          <w:spacing w:val="1"/>
        </w:rPr>
        <w:t>53</w:t>
      </w:r>
      <w:r>
        <w:rPr>
          <w:spacing w:val="-2"/>
        </w:rPr>
        <w:t>(</w:t>
      </w:r>
      <w:r>
        <w:rPr>
          <w:spacing w:val="1"/>
        </w:rPr>
        <w:t>1)</w:t>
      </w:r>
      <w:r>
        <w:t>:1</w:t>
      </w:r>
      <w:r>
        <w:rPr>
          <w:spacing w:val="2"/>
        </w:rPr>
        <w:t>–</w:t>
      </w:r>
      <w:r>
        <w:rPr>
          <w:spacing w:val="-1"/>
        </w:rPr>
        <w:t>1</w:t>
      </w:r>
      <w:r>
        <w:rPr>
          <w:spacing w:val="1"/>
        </w:rPr>
        <w:t>6</w:t>
      </w:r>
      <w:r>
        <w:t>.</w:t>
      </w:r>
    </w:p>
    <w:p w:rsidR="002C4F54" w:rsidRDefault="004C1528">
      <w:pPr>
        <w:spacing w:line="220" w:lineRule="exact"/>
        <w:ind w:left="100" w:right="86"/>
        <w:jc w:val="both"/>
      </w:pPr>
      <w:r>
        <w:t>He</w:t>
      </w:r>
      <w:r>
        <w:rPr>
          <w:spacing w:val="2"/>
        </w:rPr>
        <w:t>n</w:t>
      </w:r>
      <w:r>
        <w:rPr>
          <w:spacing w:val="1"/>
        </w:rPr>
        <w:t>dr</w:t>
      </w:r>
      <w:r>
        <w:t>i</w:t>
      </w:r>
      <w:r>
        <w:rPr>
          <w:spacing w:val="1"/>
        </w:rPr>
        <w:t>y</w:t>
      </w:r>
      <w:r>
        <w:t>a</w:t>
      </w:r>
      <w:r>
        <w:rPr>
          <w:spacing w:val="1"/>
        </w:rPr>
        <w:t>n</w:t>
      </w:r>
      <w:r>
        <w:t>t</w:t>
      </w:r>
      <w:r>
        <w:rPr>
          <w:spacing w:val="-1"/>
        </w:rPr>
        <w:t>o</w:t>
      </w:r>
      <w:r>
        <w:t>,</w:t>
      </w:r>
      <w:r>
        <w:rPr>
          <w:spacing w:val="-9"/>
        </w:rPr>
        <w:t xml:space="preserve"> </w:t>
      </w:r>
      <w:r>
        <w:rPr>
          <w:spacing w:val="-1"/>
        </w:rPr>
        <w:t>W</w:t>
      </w:r>
      <w:r>
        <w:t>.</w:t>
      </w:r>
      <w:r>
        <w:rPr>
          <w:spacing w:val="-1"/>
        </w:rPr>
        <w:t xml:space="preserve"> </w:t>
      </w:r>
      <w:r>
        <w:rPr>
          <w:spacing w:val="1"/>
        </w:rPr>
        <w:t>(2</w:t>
      </w:r>
      <w:r>
        <w:rPr>
          <w:spacing w:val="-1"/>
        </w:rPr>
        <w:t>0</w:t>
      </w:r>
      <w:r>
        <w:rPr>
          <w:spacing w:val="1"/>
        </w:rPr>
        <w:t>19)</w:t>
      </w:r>
      <w:r>
        <w:t>.</w:t>
      </w:r>
      <w:r>
        <w:rPr>
          <w:spacing w:val="-5"/>
        </w:rPr>
        <w:t xml:space="preserve"> </w:t>
      </w:r>
      <w:r>
        <w:rPr>
          <w:i/>
        </w:rPr>
        <w:t>G</w:t>
      </w:r>
      <w:r>
        <w:rPr>
          <w:i/>
          <w:spacing w:val="1"/>
        </w:rPr>
        <w:t>u</w:t>
      </w:r>
      <w:r>
        <w:rPr>
          <w:i/>
        </w:rPr>
        <w:t>i</w:t>
      </w:r>
      <w:r>
        <w:rPr>
          <w:i/>
          <w:spacing w:val="-1"/>
        </w:rPr>
        <w:t>d</w:t>
      </w:r>
      <w:r>
        <w:rPr>
          <w:i/>
        </w:rPr>
        <w:t>e</w:t>
      </w:r>
      <w:r>
        <w:rPr>
          <w:i/>
          <w:spacing w:val="-4"/>
        </w:rPr>
        <w:t xml:space="preserve"> </w:t>
      </w:r>
      <w:r>
        <w:rPr>
          <w:i/>
        </w:rPr>
        <w:t>to</w:t>
      </w:r>
      <w:r>
        <w:rPr>
          <w:i/>
          <w:spacing w:val="-1"/>
        </w:rPr>
        <w:t xml:space="preserve"> </w:t>
      </w:r>
      <w:r>
        <w:rPr>
          <w:i/>
        </w:rPr>
        <w:t>B</w:t>
      </w:r>
      <w:r>
        <w:rPr>
          <w:i/>
          <w:spacing w:val="-1"/>
        </w:rPr>
        <w:t>r</w:t>
      </w:r>
      <w:r>
        <w:rPr>
          <w:i/>
        </w:rPr>
        <w:t>e</w:t>
      </w:r>
      <w:r>
        <w:rPr>
          <w:i/>
          <w:spacing w:val="1"/>
        </w:rPr>
        <w:t>ed</w:t>
      </w:r>
      <w:r>
        <w:rPr>
          <w:i/>
        </w:rPr>
        <w:t>i</w:t>
      </w:r>
      <w:r>
        <w:rPr>
          <w:i/>
          <w:spacing w:val="1"/>
        </w:rPr>
        <w:t>n</w:t>
      </w:r>
      <w:r>
        <w:rPr>
          <w:i/>
        </w:rPr>
        <w:t>g</w:t>
      </w:r>
      <w:r>
        <w:rPr>
          <w:i/>
          <w:spacing w:val="-8"/>
        </w:rPr>
        <w:t xml:space="preserve"> </w:t>
      </w:r>
      <w:r>
        <w:rPr>
          <w:i/>
          <w:spacing w:val="1"/>
        </w:rPr>
        <w:t>an</w:t>
      </w:r>
      <w:r>
        <w:rPr>
          <w:i/>
        </w:rPr>
        <w:t>d</w:t>
      </w:r>
      <w:r>
        <w:rPr>
          <w:i/>
          <w:spacing w:val="-2"/>
        </w:rPr>
        <w:t xml:space="preserve"> </w:t>
      </w:r>
      <w:r>
        <w:rPr>
          <w:i/>
        </w:rPr>
        <w:t>D</w:t>
      </w:r>
      <w:r>
        <w:rPr>
          <w:i/>
          <w:spacing w:val="1"/>
        </w:rPr>
        <w:t>o</w:t>
      </w:r>
      <w:r>
        <w:rPr>
          <w:i/>
          <w:spacing w:val="-3"/>
        </w:rPr>
        <w:t>i</w:t>
      </w:r>
      <w:r>
        <w:rPr>
          <w:i/>
          <w:spacing w:val="1"/>
        </w:rPr>
        <w:t>n</w:t>
      </w:r>
      <w:r>
        <w:rPr>
          <w:i/>
        </w:rPr>
        <w:t>g</w:t>
      </w:r>
      <w:r>
        <w:rPr>
          <w:i/>
          <w:spacing w:val="-4"/>
        </w:rPr>
        <w:t xml:space="preserve"> </w:t>
      </w:r>
      <w:r>
        <w:rPr>
          <w:i/>
        </w:rPr>
        <w:t>Vill</w:t>
      </w:r>
      <w:r>
        <w:rPr>
          <w:i/>
          <w:spacing w:val="-2"/>
        </w:rPr>
        <w:t>a</w:t>
      </w:r>
      <w:r>
        <w:rPr>
          <w:i/>
          <w:spacing w:val="1"/>
        </w:rPr>
        <w:t>g</w:t>
      </w:r>
      <w:r>
        <w:rPr>
          <w:i/>
        </w:rPr>
        <w:t>e</w:t>
      </w:r>
      <w:r>
        <w:rPr>
          <w:i/>
          <w:spacing w:val="-5"/>
        </w:rPr>
        <w:t xml:space="preserve"> </w:t>
      </w:r>
      <w:r>
        <w:rPr>
          <w:i/>
          <w:spacing w:val="-1"/>
        </w:rPr>
        <w:t>C</w:t>
      </w:r>
      <w:r>
        <w:rPr>
          <w:i/>
          <w:spacing w:val="1"/>
        </w:rPr>
        <w:t>h</w:t>
      </w:r>
      <w:r>
        <w:rPr>
          <w:i/>
        </w:rPr>
        <w:t>ick</w:t>
      </w:r>
      <w:r>
        <w:rPr>
          <w:i/>
          <w:spacing w:val="1"/>
        </w:rPr>
        <w:t>e</w:t>
      </w:r>
      <w:r>
        <w:rPr>
          <w:i/>
        </w:rPr>
        <w:t>n</w:t>
      </w:r>
      <w:r>
        <w:rPr>
          <w:i/>
          <w:spacing w:val="-6"/>
        </w:rPr>
        <w:t xml:space="preserve"> </w:t>
      </w:r>
      <w:r>
        <w:rPr>
          <w:i/>
        </w:rPr>
        <w:t>B</w:t>
      </w:r>
      <w:r>
        <w:rPr>
          <w:i/>
          <w:spacing w:val="1"/>
        </w:rPr>
        <w:t>u</w:t>
      </w:r>
      <w:r>
        <w:rPr>
          <w:i/>
          <w:spacing w:val="-1"/>
        </w:rPr>
        <w:t>s</w:t>
      </w:r>
      <w:r>
        <w:rPr>
          <w:i/>
        </w:rPr>
        <w:t>i</w:t>
      </w:r>
      <w:r>
        <w:rPr>
          <w:i/>
          <w:spacing w:val="1"/>
        </w:rPr>
        <w:t>n</w:t>
      </w:r>
      <w:r>
        <w:rPr>
          <w:i/>
        </w:rPr>
        <w:t>es</w:t>
      </w:r>
      <w:r>
        <w:rPr>
          <w:i/>
          <w:spacing w:val="5"/>
        </w:rPr>
        <w:t>s</w:t>
      </w:r>
      <w:r>
        <w:t>.</w:t>
      </w:r>
      <w:r>
        <w:rPr>
          <w:spacing w:val="-6"/>
        </w:rPr>
        <w:t xml:space="preserve"> </w:t>
      </w:r>
      <w:r>
        <w:t>La</w:t>
      </w:r>
      <w:r>
        <w:rPr>
          <w:spacing w:val="1"/>
        </w:rPr>
        <w:t>k</w:t>
      </w:r>
      <w:r>
        <w:rPr>
          <w:spacing w:val="-1"/>
        </w:rPr>
        <w:t>s</w:t>
      </w:r>
      <w:r>
        <w:t>a</w:t>
      </w:r>
      <w:r>
        <w:rPr>
          <w:spacing w:val="1"/>
        </w:rPr>
        <w:t>n</w:t>
      </w:r>
      <w:r>
        <w:rPr>
          <w:spacing w:val="-2"/>
        </w:rPr>
        <w:t>a</w:t>
      </w:r>
      <w:r>
        <w:t>,</w:t>
      </w:r>
      <w:r>
        <w:rPr>
          <w:spacing w:val="-6"/>
        </w:rPr>
        <w:t xml:space="preserve"> </w:t>
      </w:r>
      <w:r>
        <w:t>Y</w:t>
      </w:r>
      <w:r>
        <w:rPr>
          <w:spacing w:val="1"/>
        </w:rPr>
        <w:t>ogy</w:t>
      </w:r>
      <w:r>
        <w:t>a</w:t>
      </w:r>
      <w:r>
        <w:rPr>
          <w:spacing w:val="1"/>
        </w:rPr>
        <w:t>k</w:t>
      </w:r>
      <w:r>
        <w:rPr>
          <w:spacing w:val="-2"/>
        </w:rPr>
        <w:t>a</w:t>
      </w:r>
      <w:r>
        <w:rPr>
          <w:spacing w:val="1"/>
        </w:rPr>
        <w:t>r</w:t>
      </w:r>
      <w:r>
        <w:t>ta,</w:t>
      </w:r>
      <w:r>
        <w:rPr>
          <w:spacing w:val="-9"/>
        </w:rPr>
        <w:t xml:space="preserve"> </w:t>
      </w:r>
      <w:r>
        <w:rPr>
          <w:spacing w:val="1"/>
        </w:rPr>
        <w:t>I</w:t>
      </w:r>
      <w:r>
        <w:rPr>
          <w:spacing w:val="-1"/>
        </w:rPr>
        <w:t>n</w:t>
      </w:r>
      <w:r>
        <w:rPr>
          <w:spacing w:val="1"/>
        </w:rPr>
        <w:t>don</w:t>
      </w:r>
      <w:r>
        <w:t>esia. M</w:t>
      </w:r>
      <w:r>
        <w:rPr>
          <w:spacing w:val="1"/>
        </w:rPr>
        <w:t>ahnun</w:t>
      </w:r>
      <w:r>
        <w:t>i</w:t>
      </w:r>
      <w:r>
        <w:rPr>
          <w:spacing w:val="-1"/>
        </w:rPr>
        <w:t>n</w:t>
      </w:r>
      <w:r>
        <w:t>,</w:t>
      </w:r>
      <w:r>
        <w:rPr>
          <w:spacing w:val="-11"/>
        </w:rPr>
        <w:t xml:space="preserve"> </w:t>
      </w:r>
      <w:r>
        <w:rPr>
          <w:spacing w:val="-1"/>
        </w:rPr>
        <w:t>R</w:t>
      </w:r>
      <w:r>
        <w:t>.,</w:t>
      </w:r>
      <w:r>
        <w:rPr>
          <w:spacing w:val="-4"/>
        </w:rPr>
        <w:t xml:space="preserve"> </w:t>
      </w:r>
      <w:r>
        <w:t>S</w:t>
      </w:r>
      <w:r>
        <w:rPr>
          <w:spacing w:val="1"/>
        </w:rPr>
        <w:t>u</w:t>
      </w:r>
      <w:r>
        <w:t>t</w:t>
      </w:r>
      <w:r>
        <w:rPr>
          <w:spacing w:val="-2"/>
        </w:rPr>
        <w:t>a</w:t>
      </w:r>
      <w:r>
        <w:rPr>
          <w:spacing w:val="1"/>
        </w:rPr>
        <w:t>n</w:t>
      </w:r>
      <w:r>
        <w:t>t</w:t>
      </w:r>
      <w:r>
        <w:rPr>
          <w:spacing w:val="1"/>
        </w:rPr>
        <w:t>o</w:t>
      </w:r>
      <w:r>
        <w:t>,</w:t>
      </w:r>
      <w:r>
        <w:rPr>
          <w:spacing w:val="-9"/>
        </w:rPr>
        <w:t xml:space="preserve"> </w:t>
      </w:r>
      <w:r>
        <w:t>A</w:t>
      </w:r>
      <w:r>
        <w:rPr>
          <w:spacing w:val="-2"/>
        </w:rPr>
        <w:t>.</w:t>
      </w:r>
      <w:r>
        <w:t>,</w:t>
      </w:r>
      <w:r>
        <w:rPr>
          <w:spacing w:val="-4"/>
        </w:rPr>
        <w:t xml:space="preserve"> </w:t>
      </w:r>
      <w:r>
        <w:t>S</w:t>
      </w:r>
      <w:r>
        <w:rPr>
          <w:spacing w:val="-2"/>
        </w:rPr>
        <w:t>a</w:t>
      </w:r>
      <w:r>
        <w:rPr>
          <w:spacing w:val="1"/>
        </w:rPr>
        <w:t>r</w:t>
      </w:r>
      <w:r>
        <w:t>i,</w:t>
      </w:r>
      <w:r>
        <w:rPr>
          <w:spacing w:val="-2"/>
        </w:rPr>
        <w:t xml:space="preserve"> </w:t>
      </w:r>
      <w:r>
        <w:t>D</w:t>
      </w:r>
      <w:r>
        <w:rPr>
          <w:spacing w:val="1"/>
        </w:rPr>
        <w:t>.</w:t>
      </w:r>
      <w:r>
        <w:t>K</w:t>
      </w:r>
      <w:r>
        <w:rPr>
          <w:spacing w:val="1"/>
        </w:rPr>
        <w:t>.</w:t>
      </w:r>
      <w:r>
        <w:t>,</w:t>
      </w:r>
      <w:r>
        <w:rPr>
          <w:spacing w:val="-6"/>
        </w:rPr>
        <w:t xml:space="preserve"> </w:t>
      </w:r>
      <w:r>
        <w:t>Hil</w:t>
      </w:r>
      <w:r>
        <w:rPr>
          <w:spacing w:val="1"/>
        </w:rPr>
        <w:t>d</w:t>
      </w:r>
      <w:r>
        <w:t>a,</w:t>
      </w:r>
      <w:r>
        <w:rPr>
          <w:spacing w:val="-8"/>
        </w:rPr>
        <w:t xml:space="preserve"> </w:t>
      </w:r>
      <w:r>
        <w:t>H</w:t>
      </w:r>
      <w:r>
        <w:rPr>
          <w:spacing w:val="1"/>
        </w:rPr>
        <w:t>.</w:t>
      </w:r>
      <w:r>
        <w:t>,</w:t>
      </w:r>
      <w:r>
        <w:rPr>
          <w:spacing w:val="-6"/>
        </w:rPr>
        <w:t xml:space="preserve"> </w:t>
      </w:r>
      <w:r>
        <w:t>A</w:t>
      </w:r>
      <w:r>
        <w:rPr>
          <w:spacing w:val="1"/>
        </w:rPr>
        <w:t>hm</w:t>
      </w:r>
      <w:r>
        <w:t>a</w:t>
      </w:r>
      <w:r>
        <w:rPr>
          <w:spacing w:val="1"/>
        </w:rPr>
        <w:t>d</w:t>
      </w:r>
      <w:r>
        <w:t>,</w:t>
      </w:r>
      <w:r>
        <w:rPr>
          <w:spacing w:val="-10"/>
        </w:rPr>
        <w:t xml:space="preserve"> </w:t>
      </w:r>
      <w:r>
        <w:t>F.</w:t>
      </w:r>
      <w:r>
        <w:rPr>
          <w:spacing w:val="-6"/>
        </w:rPr>
        <w:t xml:space="preserve"> </w:t>
      </w:r>
      <w:r>
        <w:rPr>
          <w:spacing w:val="-1"/>
        </w:rPr>
        <w:t>W</w:t>
      </w:r>
      <w:r>
        <w:t>iraw</w:t>
      </w:r>
      <w:r>
        <w:rPr>
          <w:spacing w:val="1"/>
        </w:rPr>
        <w:t>an</w:t>
      </w:r>
      <w:r>
        <w:t>,</w:t>
      </w:r>
      <w:r>
        <w:rPr>
          <w:spacing w:val="-10"/>
        </w:rPr>
        <w:t xml:space="preserve"> </w:t>
      </w:r>
      <w:r>
        <w:rPr>
          <w:spacing w:val="-1"/>
        </w:rPr>
        <w:t>W</w:t>
      </w:r>
      <w:r>
        <w:t>.,</w:t>
      </w:r>
      <w:r>
        <w:rPr>
          <w:spacing w:val="-5"/>
        </w:rPr>
        <w:t xml:space="preserve"> </w:t>
      </w:r>
      <w:r>
        <w:t>Se</w:t>
      </w:r>
      <w:r>
        <w:rPr>
          <w:spacing w:val="1"/>
        </w:rPr>
        <w:t>b</w:t>
      </w:r>
      <w:r>
        <w:t>a</w:t>
      </w:r>
      <w:r>
        <w:rPr>
          <w:spacing w:val="1"/>
        </w:rPr>
        <w:t>y</w:t>
      </w:r>
      <w:r>
        <w:t>a</w:t>
      </w:r>
      <w:r>
        <w:rPr>
          <w:spacing w:val="1"/>
        </w:rPr>
        <w:t>n</w:t>
      </w:r>
      <w:r>
        <w:rPr>
          <w:spacing w:val="-1"/>
        </w:rPr>
        <w:t>g</w:t>
      </w:r>
      <w:r>
        <w:t>,</w:t>
      </w:r>
      <w:r>
        <w:rPr>
          <w:spacing w:val="-10"/>
        </w:rPr>
        <w:t xml:space="preserve"> </w:t>
      </w:r>
      <w:r>
        <w:t>N</w:t>
      </w:r>
      <w:r>
        <w:rPr>
          <w:spacing w:val="1"/>
        </w:rPr>
        <w:t>.</w:t>
      </w:r>
      <w:r>
        <w:t>S.,</w:t>
      </w:r>
      <w:r>
        <w:rPr>
          <w:spacing w:val="-8"/>
        </w:rPr>
        <w:t xml:space="preserve"> </w:t>
      </w:r>
      <w:r>
        <w:t>Ha</w:t>
      </w:r>
      <w:r>
        <w:rPr>
          <w:spacing w:val="2"/>
        </w:rPr>
        <w:t>d</w:t>
      </w:r>
      <w:r>
        <w:t>i</w:t>
      </w:r>
      <w:r>
        <w:rPr>
          <w:spacing w:val="1"/>
        </w:rPr>
        <w:t>no</w:t>
      </w:r>
      <w:r>
        <w:t>t</w:t>
      </w:r>
      <w:r>
        <w:rPr>
          <w:spacing w:val="-1"/>
        </w:rPr>
        <w:t>o</w:t>
      </w:r>
      <w:r>
        <w:t>,</w:t>
      </w:r>
      <w:r>
        <w:rPr>
          <w:spacing w:val="-10"/>
        </w:rPr>
        <w:t xml:space="preserve"> </w:t>
      </w:r>
      <w:r>
        <w:t>H</w:t>
      </w:r>
      <w:r>
        <w:rPr>
          <w:spacing w:val="1"/>
        </w:rPr>
        <w:t>.</w:t>
      </w:r>
      <w:r>
        <w:t>,</w:t>
      </w:r>
      <w:r>
        <w:rPr>
          <w:spacing w:val="-6"/>
        </w:rPr>
        <w:t xml:space="preserve"> </w:t>
      </w:r>
      <w:r>
        <w:t>S</w:t>
      </w:r>
      <w:r>
        <w:rPr>
          <w:spacing w:val="1"/>
        </w:rPr>
        <w:t>uh</w:t>
      </w:r>
      <w:r>
        <w:t>est</w:t>
      </w:r>
      <w:r>
        <w:rPr>
          <w:spacing w:val="-1"/>
        </w:rPr>
        <w:t>i</w:t>
      </w:r>
      <w:r>
        <w:t>,</w:t>
      </w:r>
      <w:r>
        <w:rPr>
          <w:spacing w:val="-8"/>
        </w:rPr>
        <w:t xml:space="preserve"> </w:t>
      </w:r>
      <w:r>
        <w:t>E.,</w:t>
      </w:r>
    </w:p>
    <w:p w:rsidR="002C4F54" w:rsidRDefault="004C1528">
      <w:pPr>
        <w:spacing w:line="220" w:lineRule="exact"/>
        <w:ind w:left="388" w:right="96"/>
      </w:pPr>
      <w:r>
        <w:t>A</w:t>
      </w:r>
      <w:r>
        <w:rPr>
          <w:spacing w:val="1"/>
        </w:rPr>
        <w:t>mr</w:t>
      </w:r>
      <w:r>
        <w:t>i,</w:t>
      </w:r>
      <w:r>
        <w:rPr>
          <w:spacing w:val="5"/>
        </w:rPr>
        <w:t xml:space="preserve"> </w:t>
      </w:r>
      <w:r>
        <w:t>U.</w:t>
      </w:r>
      <w:r>
        <w:rPr>
          <w:spacing w:val="9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8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u</w:t>
      </w:r>
      <w:r>
        <w:rPr>
          <w:spacing w:val="-1"/>
        </w:rPr>
        <w:t>s</w:t>
      </w:r>
      <w:r>
        <w:t>a,</w:t>
      </w:r>
      <w:r>
        <w:rPr>
          <w:spacing w:val="6"/>
        </w:rPr>
        <w:t xml:space="preserve"> </w:t>
      </w:r>
      <w:r>
        <w:t>Y.</w:t>
      </w:r>
      <w:r>
        <w:rPr>
          <w:spacing w:val="8"/>
        </w:rPr>
        <w:t xml:space="preserve"> </w:t>
      </w:r>
      <w:r>
        <w:rPr>
          <w:spacing w:val="-2"/>
        </w:rPr>
        <w:t>(</w:t>
      </w:r>
      <w:r>
        <w:rPr>
          <w:spacing w:val="1"/>
        </w:rPr>
        <w:t>20</w:t>
      </w:r>
      <w:r>
        <w:rPr>
          <w:spacing w:val="-1"/>
        </w:rPr>
        <w:t>2</w:t>
      </w:r>
      <w:r>
        <w:rPr>
          <w:spacing w:val="1"/>
        </w:rPr>
        <w:t>2</w:t>
      </w:r>
      <w:r>
        <w:rPr>
          <w:spacing w:val="-2"/>
        </w:rPr>
        <w:t>)</w:t>
      </w:r>
      <w:r>
        <w:t>.</w:t>
      </w:r>
      <w:r>
        <w:rPr>
          <w:spacing w:val="4"/>
        </w:rPr>
        <w:t xml:space="preserve"> </w:t>
      </w:r>
      <w:r>
        <w:t>P</w:t>
      </w:r>
      <w:r>
        <w:rPr>
          <w:spacing w:val="1"/>
        </w:rPr>
        <w:t>o</w:t>
      </w:r>
      <w:r>
        <w:t>te</w:t>
      </w:r>
      <w:r>
        <w:rPr>
          <w:spacing w:val="1"/>
        </w:rPr>
        <w:t>n</w:t>
      </w:r>
      <w:r>
        <w:t>tial</w:t>
      </w:r>
      <w:r>
        <w:rPr>
          <w:spacing w:val="3"/>
        </w:rPr>
        <w:t xml:space="preserve"> </w:t>
      </w:r>
      <w:r>
        <w:rPr>
          <w:spacing w:val="1"/>
        </w:rPr>
        <w:t>u</w:t>
      </w:r>
      <w:r>
        <w:t>til</w:t>
      </w:r>
      <w:r>
        <w:rPr>
          <w:spacing w:val="-1"/>
        </w:rPr>
        <w:t>i</w:t>
      </w:r>
      <w:r>
        <w:t>z</w:t>
      </w:r>
      <w:r>
        <w:rPr>
          <w:spacing w:val="1"/>
        </w:rPr>
        <w:t>a</w:t>
      </w:r>
      <w:r>
        <w:t>ti</w:t>
      </w:r>
      <w:r>
        <w:rPr>
          <w:spacing w:val="1"/>
        </w:rPr>
        <w:t>o</w:t>
      </w:r>
      <w:r>
        <w:t>n</w:t>
      </w:r>
      <w:r>
        <w:rPr>
          <w:spacing w:val="3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6"/>
        </w:rPr>
        <w:t xml:space="preserve"> </w:t>
      </w:r>
      <w:r>
        <w:rPr>
          <w:spacing w:val="1"/>
        </w:rPr>
        <w:t>dr</w:t>
      </w:r>
      <w:r>
        <w:t>ied</w:t>
      </w:r>
      <w:r>
        <w:rPr>
          <w:spacing w:val="5"/>
        </w:rPr>
        <w:t xml:space="preserve"> </w:t>
      </w:r>
      <w:r>
        <w:rPr>
          <w:spacing w:val="1"/>
        </w:rPr>
        <w:t>r</w:t>
      </w:r>
      <w:r>
        <w:t>ice</w:t>
      </w:r>
      <w:r>
        <w:rPr>
          <w:spacing w:val="7"/>
        </w:rPr>
        <w:t xml:space="preserve"> </w:t>
      </w:r>
      <w:r>
        <w:t>le</w:t>
      </w:r>
      <w:r>
        <w:rPr>
          <w:spacing w:val="1"/>
        </w:rPr>
        <w:t>f</w:t>
      </w:r>
      <w:r>
        <w:t>t</w:t>
      </w:r>
      <w:r>
        <w:rPr>
          <w:spacing w:val="1"/>
        </w:rPr>
        <w:t>ov</w:t>
      </w:r>
      <w:r>
        <w:t>er</w:t>
      </w:r>
      <w:r>
        <w:rPr>
          <w:spacing w:val="2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8"/>
        </w:rPr>
        <w:t xml:space="preserve"> </w:t>
      </w:r>
      <w:r>
        <w:rPr>
          <w:spacing w:val="-1"/>
        </w:rPr>
        <w:t>h</w:t>
      </w:r>
      <w:r>
        <w:rPr>
          <w:spacing w:val="1"/>
        </w:rPr>
        <w:t>ou</w:t>
      </w:r>
      <w:r>
        <w:rPr>
          <w:spacing w:val="-1"/>
        </w:rPr>
        <w:t>s</w:t>
      </w:r>
      <w:r>
        <w:t>e</w:t>
      </w:r>
      <w:r>
        <w:rPr>
          <w:spacing w:val="1"/>
        </w:rPr>
        <w:t>ho</w:t>
      </w:r>
      <w:r>
        <w:t xml:space="preserve">ld </w:t>
      </w:r>
      <w:r>
        <w:rPr>
          <w:spacing w:val="1"/>
        </w:rPr>
        <w:t>o</w:t>
      </w:r>
      <w:r>
        <w:rPr>
          <w:spacing w:val="-2"/>
        </w:rPr>
        <w:t>r</w:t>
      </w:r>
      <w:r>
        <w:rPr>
          <w:spacing w:val="-1"/>
        </w:rPr>
        <w:t>g</w:t>
      </w:r>
      <w:r>
        <w:t>a</w:t>
      </w:r>
      <w:r>
        <w:rPr>
          <w:spacing w:val="1"/>
        </w:rPr>
        <w:t>n</w:t>
      </w:r>
      <w:r>
        <w:t>ic</w:t>
      </w:r>
      <w:r>
        <w:rPr>
          <w:spacing w:val="4"/>
        </w:rPr>
        <w:t xml:space="preserve"> </w:t>
      </w:r>
      <w:r>
        <w:t>waste</w:t>
      </w:r>
      <w:r>
        <w:rPr>
          <w:spacing w:val="5"/>
        </w:rPr>
        <w:t xml:space="preserve"> </w:t>
      </w:r>
      <w:r>
        <w:rPr>
          <w:spacing w:val="1"/>
        </w:rPr>
        <w:t>fo</w:t>
      </w:r>
      <w:r>
        <w:t>r</w:t>
      </w:r>
      <w:r>
        <w:rPr>
          <w:spacing w:val="8"/>
        </w:rPr>
        <w:t xml:space="preserve"> </w:t>
      </w:r>
      <w:r>
        <w:rPr>
          <w:spacing w:val="1"/>
        </w:rPr>
        <w:t>p</w:t>
      </w:r>
      <w:r>
        <w:rPr>
          <w:spacing w:val="-1"/>
        </w:rPr>
        <w:t>o</w:t>
      </w:r>
      <w:r>
        <w:rPr>
          <w:spacing w:val="1"/>
        </w:rPr>
        <w:t>u</w:t>
      </w:r>
      <w:r>
        <w:t xml:space="preserve">ltry </w:t>
      </w:r>
      <w:r>
        <w:rPr>
          <w:spacing w:val="1"/>
        </w:rPr>
        <w:t>fun</w:t>
      </w:r>
      <w:r>
        <w:t>cti</w:t>
      </w:r>
      <w:r>
        <w:rPr>
          <w:spacing w:val="1"/>
        </w:rPr>
        <w:t>on</w:t>
      </w:r>
      <w:r>
        <w:t>al</w:t>
      </w:r>
      <w:r>
        <w:rPr>
          <w:spacing w:val="-10"/>
        </w:rPr>
        <w:t xml:space="preserve"> </w:t>
      </w:r>
      <w:r>
        <w:rPr>
          <w:spacing w:val="1"/>
        </w:rPr>
        <w:t>f</w:t>
      </w:r>
      <w:r>
        <w:t>e</w:t>
      </w:r>
      <w:r>
        <w:rPr>
          <w:spacing w:val="1"/>
        </w:rPr>
        <w:t>ed</w:t>
      </w:r>
      <w:r>
        <w:t>.</w:t>
      </w:r>
      <w:r>
        <w:rPr>
          <w:spacing w:val="-1"/>
        </w:rPr>
        <w:t xml:space="preserve"> </w:t>
      </w:r>
      <w:r>
        <w:rPr>
          <w:i/>
          <w:spacing w:val="-2"/>
        </w:rPr>
        <w:t>J</w:t>
      </w:r>
      <w:r>
        <w:rPr>
          <w:i/>
          <w:spacing w:val="1"/>
        </w:rPr>
        <w:t>o</w:t>
      </w:r>
      <w:r>
        <w:rPr>
          <w:i/>
          <w:spacing w:val="-1"/>
        </w:rPr>
        <w:t>r</w:t>
      </w:r>
      <w:r>
        <w:rPr>
          <w:i/>
        </w:rPr>
        <w:t>d</w:t>
      </w:r>
      <w:r>
        <w:rPr>
          <w:i/>
          <w:spacing w:val="-2"/>
        </w:rPr>
        <w:t xml:space="preserve"> </w:t>
      </w:r>
      <w:r>
        <w:rPr>
          <w:i/>
        </w:rPr>
        <w:t>J. B</w:t>
      </w:r>
      <w:r>
        <w:rPr>
          <w:i/>
          <w:spacing w:val="-2"/>
        </w:rPr>
        <w:t xml:space="preserve"> </w:t>
      </w:r>
      <w:r>
        <w:rPr>
          <w:i/>
          <w:spacing w:val="1"/>
        </w:rPr>
        <w:t>S</w:t>
      </w:r>
      <w:r>
        <w:rPr>
          <w:i/>
        </w:rPr>
        <w:t>ci</w:t>
      </w:r>
      <w:r>
        <w:t>,</w:t>
      </w:r>
      <w:r>
        <w:rPr>
          <w:spacing w:val="-5"/>
        </w:rPr>
        <w:t xml:space="preserve"> </w:t>
      </w:r>
      <w:r>
        <w:rPr>
          <w:spacing w:val="1"/>
        </w:rPr>
        <w:t>15(5)</w:t>
      </w:r>
      <w:r>
        <w:t>:</w:t>
      </w:r>
      <w:r>
        <w:rPr>
          <w:spacing w:val="-7"/>
        </w:rPr>
        <w:t xml:space="preserve"> </w:t>
      </w:r>
      <w:r>
        <w:rPr>
          <w:spacing w:val="1"/>
        </w:rPr>
        <w:t>879–8</w:t>
      </w:r>
      <w:r>
        <w:rPr>
          <w:spacing w:val="-1"/>
        </w:rPr>
        <w:t>8</w:t>
      </w:r>
      <w:r>
        <w:rPr>
          <w:spacing w:val="1"/>
        </w:rPr>
        <w:t>6</w:t>
      </w:r>
      <w:r>
        <w:t>.</w:t>
      </w:r>
      <w:r>
        <w:rPr>
          <w:spacing w:val="1"/>
        </w:rPr>
        <w:t>h</w:t>
      </w:r>
      <w:r>
        <w:t>tt</w:t>
      </w:r>
      <w:r>
        <w:rPr>
          <w:spacing w:val="1"/>
        </w:rPr>
        <w:t>p</w:t>
      </w:r>
      <w:r>
        <w:rPr>
          <w:spacing w:val="-1"/>
        </w:rPr>
        <w:t>s</w:t>
      </w:r>
      <w:r>
        <w:t>://d</w:t>
      </w:r>
      <w:r>
        <w:rPr>
          <w:spacing w:val="1"/>
        </w:rPr>
        <w:t>o</w:t>
      </w:r>
      <w:r>
        <w:t>i</w:t>
      </w:r>
      <w:r>
        <w:rPr>
          <w:spacing w:val="2"/>
        </w:rPr>
        <w:t>.</w:t>
      </w:r>
      <w:r>
        <w:rPr>
          <w:spacing w:val="-1"/>
        </w:rPr>
        <w:t>o</w:t>
      </w:r>
      <w:r>
        <w:rPr>
          <w:spacing w:val="1"/>
        </w:rPr>
        <w:t>r</w:t>
      </w:r>
      <w:r>
        <w:rPr>
          <w:spacing w:val="-1"/>
        </w:rPr>
        <w:t>g</w:t>
      </w:r>
      <w:r>
        <w:t>/</w:t>
      </w:r>
      <w:r>
        <w:rPr>
          <w:spacing w:val="1"/>
        </w:rPr>
        <w:t>10</w:t>
      </w:r>
      <w:r>
        <w:t>.</w:t>
      </w:r>
      <w:r>
        <w:rPr>
          <w:spacing w:val="1"/>
        </w:rPr>
        <w:t>5</w:t>
      </w:r>
      <w:r>
        <w:rPr>
          <w:spacing w:val="-1"/>
        </w:rPr>
        <w:t>4</w:t>
      </w:r>
      <w:r>
        <w:rPr>
          <w:spacing w:val="1"/>
        </w:rPr>
        <w:t>319</w:t>
      </w:r>
      <w:r>
        <w:t>/jjb</w:t>
      </w:r>
      <w:r>
        <w:rPr>
          <w:spacing w:val="-1"/>
        </w:rPr>
        <w:t>s</w:t>
      </w:r>
      <w:r>
        <w:t>/</w:t>
      </w:r>
      <w:r>
        <w:rPr>
          <w:spacing w:val="1"/>
        </w:rPr>
        <w:t>1</w:t>
      </w:r>
      <w:r>
        <w:rPr>
          <w:spacing w:val="-1"/>
        </w:rPr>
        <w:t>5</w:t>
      </w:r>
      <w:r>
        <w:rPr>
          <w:spacing w:val="1"/>
        </w:rPr>
        <w:t>05</w:t>
      </w:r>
      <w:r>
        <w:rPr>
          <w:spacing w:val="-1"/>
        </w:rPr>
        <w:t>1</w:t>
      </w:r>
      <w:r>
        <w:t>7</w:t>
      </w:r>
    </w:p>
    <w:p w:rsidR="002C4F54" w:rsidRDefault="004C1528">
      <w:pPr>
        <w:spacing w:before="1" w:line="220" w:lineRule="exact"/>
        <w:ind w:left="388" w:right="86" w:hanging="288"/>
        <w:jc w:val="both"/>
      </w:pPr>
      <w:r>
        <w:t>M</w:t>
      </w:r>
      <w:r>
        <w:rPr>
          <w:spacing w:val="1"/>
        </w:rPr>
        <w:t>any</w:t>
      </w:r>
      <w:r>
        <w:t>elo</w:t>
      </w:r>
      <w:r>
        <w:rPr>
          <w:spacing w:val="4"/>
        </w:rPr>
        <w:t xml:space="preserve"> </w:t>
      </w:r>
      <w:r>
        <w:rPr>
          <w:spacing w:val="-2"/>
        </w:rPr>
        <w:t>T</w:t>
      </w:r>
      <w:r>
        <w:t>.G</w:t>
      </w:r>
      <w:r>
        <w:rPr>
          <w:spacing w:val="1"/>
        </w:rPr>
        <w:t>.</w:t>
      </w:r>
      <w:r>
        <w:t>,</w:t>
      </w:r>
      <w:r>
        <w:rPr>
          <w:spacing w:val="6"/>
        </w:rPr>
        <w:t xml:space="preserve"> </w:t>
      </w:r>
      <w:r>
        <w:t>Selale</w:t>
      </w:r>
      <w:r>
        <w:rPr>
          <w:spacing w:val="1"/>
        </w:rPr>
        <w:t>d</w:t>
      </w:r>
      <w:r>
        <w:t>i</w:t>
      </w:r>
      <w:r>
        <w:rPr>
          <w:spacing w:val="2"/>
        </w:rPr>
        <w:t xml:space="preserve"> </w:t>
      </w:r>
      <w:r>
        <w:t>L.,</w:t>
      </w:r>
      <w:r>
        <w:rPr>
          <w:spacing w:val="6"/>
        </w:rPr>
        <w:t xml:space="preserve"> </w:t>
      </w:r>
      <w:r>
        <w:t>Has</w:t>
      </w:r>
      <w:r>
        <w:rPr>
          <w:spacing w:val="-1"/>
        </w:rPr>
        <w:t>s</w:t>
      </w:r>
      <w:r>
        <w:t>a</w:t>
      </w:r>
      <w:r>
        <w:rPr>
          <w:spacing w:val="1"/>
        </w:rPr>
        <w:t>n</w:t>
      </w:r>
      <w:r>
        <w:t>,</w:t>
      </w:r>
      <w:r>
        <w:rPr>
          <w:spacing w:val="4"/>
        </w:rPr>
        <w:t xml:space="preserve"> </w:t>
      </w:r>
      <w:r>
        <w:t>Z.M.</w:t>
      </w:r>
      <w:r>
        <w:rPr>
          <w:spacing w:val="7"/>
        </w:rPr>
        <w:t xml:space="preserve"> </w:t>
      </w:r>
      <w:r>
        <w:t>a</w:t>
      </w:r>
      <w:r>
        <w:rPr>
          <w:spacing w:val="-1"/>
        </w:rPr>
        <w:t>n</w:t>
      </w:r>
      <w:r>
        <w:t>d</w:t>
      </w:r>
      <w:r>
        <w:rPr>
          <w:spacing w:val="8"/>
        </w:rPr>
        <w:t xml:space="preserve"> </w:t>
      </w:r>
      <w:r>
        <w:t>M</w:t>
      </w:r>
      <w:r>
        <w:rPr>
          <w:spacing w:val="1"/>
        </w:rPr>
        <w:t>ab</w:t>
      </w:r>
      <w:r>
        <w:t>al</w:t>
      </w:r>
      <w:r>
        <w:rPr>
          <w:spacing w:val="-2"/>
        </w:rPr>
        <w:t>e</w:t>
      </w:r>
      <w:r>
        <w:rPr>
          <w:spacing w:val="1"/>
        </w:rPr>
        <w:t>b</w:t>
      </w:r>
      <w:r>
        <w:rPr>
          <w:spacing w:val="-2"/>
        </w:rPr>
        <w:t>e</w:t>
      </w:r>
      <w:r>
        <w:t>le, M.</w:t>
      </w:r>
      <w:r>
        <w:rPr>
          <w:spacing w:val="6"/>
        </w:rPr>
        <w:t xml:space="preserve"> </w:t>
      </w:r>
      <w:r>
        <w:rPr>
          <w:spacing w:val="1"/>
        </w:rPr>
        <w:t>(20</w:t>
      </w:r>
      <w:r>
        <w:rPr>
          <w:spacing w:val="-1"/>
        </w:rPr>
        <w:t>2</w:t>
      </w:r>
      <w:r>
        <w:rPr>
          <w:spacing w:val="1"/>
        </w:rPr>
        <w:t>0)</w:t>
      </w:r>
      <w:r>
        <w:t>.</w:t>
      </w:r>
      <w:r>
        <w:rPr>
          <w:spacing w:val="8"/>
        </w:rPr>
        <w:t xml:space="preserve"> </w:t>
      </w:r>
      <w:r>
        <w:t>L</w:t>
      </w:r>
      <w:r>
        <w:rPr>
          <w:spacing w:val="1"/>
        </w:rPr>
        <w:t>o</w:t>
      </w:r>
      <w:r>
        <w:t>c</w:t>
      </w:r>
      <w:r>
        <w:rPr>
          <w:spacing w:val="1"/>
        </w:rPr>
        <w:t>a</w:t>
      </w:r>
      <w:r>
        <w:t>l</w:t>
      </w:r>
      <w:r>
        <w:rPr>
          <w:spacing w:val="2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rPr>
          <w:spacing w:val="-2"/>
        </w:rPr>
        <w:t>e</w:t>
      </w:r>
      <w:r>
        <w:t>n</w:t>
      </w:r>
      <w:r>
        <w:rPr>
          <w:spacing w:val="5"/>
        </w:rPr>
        <w:t xml:space="preserve"> </w:t>
      </w:r>
      <w:r>
        <w:rPr>
          <w:spacing w:val="1"/>
        </w:rPr>
        <w:t>b</w:t>
      </w:r>
      <w:r>
        <w:rPr>
          <w:spacing w:val="-2"/>
        </w:rPr>
        <w:t>r</w:t>
      </w:r>
      <w:r>
        <w:t>e</w:t>
      </w:r>
      <w:r>
        <w:rPr>
          <w:spacing w:val="1"/>
        </w:rPr>
        <w:t>ed</w:t>
      </w:r>
      <w:r>
        <w:t>s</w:t>
      </w:r>
      <w:r>
        <w:rPr>
          <w:spacing w:val="4"/>
        </w:rPr>
        <w:t xml:space="preserve"> </w:t>
      </w:r>
      <w:r>
        <w:rPr>
          <w:spacing w:val="-1"/>
        </w:rPr>
        <w:t>o</w:t>
      </w:r>
      <w:r>
        <w:t>f</w:t>
      </w:r>
      <w:r>
        <w:rPr>
          <w:spacing w:val="8"/>
        </w:rPr>
        <w:t xml:space="preserve"> </w:t>
      </w:r>
      <w:r>
        <w:t>A</w:t>
      </w:r>
      <w:r>
        <w:rPr>
          <w:spacing w:val="1"/>
        </w:rPr>
        <w:t>fr</w:t>
      </w:r>
      <w:r>
        <w:t>ica:</w:t>
      </w:r>
      <w:r>
        <w:rPr>
          <w:spacing w:val="2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2"/>
        </w:rPr>
        <w:t>i</w:t>
      </w:r>
      <w:r>
        <w:t xml:space="preserve">r </w:t>
      </w:r>
      <w:r>
        <w:rPr>
          <w:spacing w:val="1"/>
        </w:rPr>
        <w:t>d</w:t>
      </w:r>
      <w:r>
        <w:t>esc</w:t>
      </w:r>
      <w:r>
        <w:rPr>
          <w:spacing w:val="1"/>
        </w:rPr>
        <w:t>r</w:t>
      </w:r>
      <w:r>
        <w:t>i</w:t>
      </w:r>
      <w:r>
        <w:rPr>
          <w:spacing w:val="1"/>
        </w:rPr>
        <w:t>p</w:t>
      </w:r>
      <w:r>
        <w:t>ti</w:t>
      </w:r>
      <w:r>
        <w:rPr>
          <w:spacing w:val="1"/>
        </w:rPr>
        <w:t>on</w:t>
      </w:r>
      <w:r>
        <w:t>,</w:t>
      </w:r>
      <w:r>
        <w:rPr>
          <w:spacing w:val="-8"/>
        </w:rPr>
        <w:t xml:space="preserve"> </w:t>
      </w:r>
      <w:r>
        <w:rPr>
          <w:spacing w:val="1"/>
        </w:rPr>
        <w:t>u</w:t>
      </w:r>
      <w:r>
        <w:rPr>
          <w:spacing w:val="-1"/>
        </w:rPr>
        <w:t>s</w:t>
      </w:r>
      <w:r>
        <w:t>es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-4"/>
        </w:rPr>
        <w:t xml:space="preserve"> </w:t>
      </w:r>
      <w:r>
        <w:t>c</w:t>
      </w:r>
      <w:r>
        <w:rPr>
          <w:spacing w:val="1"/>
        </w:rPr>
        <w:t>on</w:t>
      </w:r>
      <w:r>
        <w:rPr>
          <w:spacing w:val="-1"/>
        </w:rPr>
        <w:t>s</w:t>
      </w:r>
      <w:r>
        <w:t>e</w:t>
      </w:r>
      <w:r>
        <w:rPr>
          <w:spacing w:val="1"/>
        </w:rPr>
        <w:t>rv</w:t>
      </w:r>
      <w:r>
        <w:rPr>
          <w:spacing w:val="-2"/>
        </w:rPr>
        <w:t>a</w:t>
      </w:r>
      <w:r>
        <w:t>ti</w:t>
      </w:r>
      <w:r>
        <w:rPr>
          <w:spacing w:val="1"/>
        </w:rPr>
        <w:t>o</w:t>
      </w:r>
      <w:r>
        <w:t>n</w:t>
      </w:r>
      <w:r>
        <w:rPr>
          <w:spacing w:val="-9"/>
        </w:rPr>
        <w:t xml:space="preserve"> </w:t>
      </w:r>
      <w:r>
        <w:rPr>
          <w:spacing w:val="1"/>
        </w:rPr>
        <w:t>m</w:t>
      </w:r>
      <w:r>
        <w:t>et</w:t>
      </w:r>
      <w:r>
        <w:rPr>
          <w:spacing w:val="1"/>
        </w:rPr>
        <w:t>h</w:t>
      </w:r>
      <w:r>
        <w:rPr>
          <w:spacing w:val="-1"/>
        </w:rPr>
        <w:t>o</w:t>
      </w:r>
      <w:r>
        <w:rPr>
          <w:spacing w:val="1"/>
        </w:rPr>
        <w:t>d</w:t>
      </w:r>
      <w:r>
        <w:rPr>
          <w:spacing w:val="-1"/>
        </w:rPr>
        <w:t>s</w:t>
      </w:r>
      <w:r>
        <w:t>.</w:t>
      </w:r>
      <w:r>
        <w:rPr>
          <w:spacing w:val="-1"/>
        </w:rPr>
        <w:t xml:space="preserve"> </w:t>
      </w:r>
      <w:r>
        <w:rPr>
          <w:i/>
        </w:rPr>
        <w:t>A</w:t>
      </w:r>
      <w:r>
        <w:rPr>
          <w:i/>
          <w:spacing w:val="1"/>
        </w:rPr>
        <w:t>n</w:t>
      </w:r>
      <w:r>
        <w:rPr>
          <w:i/>
        </w:rPr>
        <w:t>im.</w:t>
      </w:r>
      <w:r>
        <w:rPr>
          <w:i/>
          <w:spacing w:val="-4"/>
        </w:rPr>
        <w:t xml:space="preserve"> </w:t>
      </w:r>
      <w:r>
        <w:rPr>
          <w:spacing w:val="-1"/>
        </w:rPr>
        <w:t>1</w:t>
      </w:r>
      <w:r>
        <w:rPr>
          <w:spacing w:val="1"/>
        </w:rPr>
        <w:t>0(1</w:t>
      </w:r>
      <w:r>
        <w:rPr>
          <w:spacing w:val="-1"/>
        </w:rPr>
        <w:t>2</w:t>
      </w:r>
      <w:r>
        <w:t>-</w:t>
      </w:r>
      <w:r>
        <w:rPr>
          <w:spacing w:val="-3"/>
        </w:rPr>
        <w:t xml:space="preserve"> </w:t>
      </w:r>
      <w:r>
        <w:rPr>
          <w:spacing w:val="1"/>
        </w:rPr>
        <w:t>2</w:t>
      </w:r>
      <w:r>
        <w:rPr>
          <w:spacing w:val="-1"/>
        </w:rPr>
        <w:t>2</w:t>
      </w:r>
      <w:r>
        <w:rPr>
          <w:spacing w:val="1"/>
        </w:rPr>
        <w:t>57)</w:t>
      </w:r>
      <w:r>
        <w:t>:</w:t>
      </w:r>
      <w:r>
        <w:rPr>
          <w:spacing w:val="2"/>
        </w:rPr>
        <w:t>1</w:t>
      </w:r>
      <w:r>
        <w:t>–</w:t>
      </w:r>
      <w:r>
        <w:rPr>
          <w:spacing w:val="11"/>
        </w:rPr>
        <w:t xml:space="preserve"> </w:t>
      </w:r>
      <w:r>
        <w:rPr>
          <w:spacing w:val="1"/>
        </w:rPr>
        <w:t>18.</w:t>
      </w:r>
    </w:p>
    <w:p w:rsidR="002C4F54" w:rsidRDefault="004C1528">
      <w:pPr>
        <w:spacing w:line="220" w:lineRule="exact"/>
        <w:ind w:left="100" w:right="86"/>
        <w:jc w:val="both"/>
      </w:pPr>
      <w:r>
        <w:t>O</w:t>
      </w:r>
      <w:r>
        <w:rPr>
          <w:spacing w:val="1"/>
        </w:rPr>
        <w:t>n</w:t>
      </w:r>
      <w:r>
        <w:t>asa</w:t>
      </w:r>
      <w:r>
        <w:rPr>
          <w:spacing w:val="1"/>
        </w:rPr>
        <w:t>ny</w:t>
      </w:r>
      <w:r>
        <w:t>a,</w:t>
      </w:r>
      <w:r>
        <w:rPr>
          <w:spacing w:val="22"/>
        </w:rPr>
        <w:t xml:space="preserve"> </w:t>
      </w:r>
      <w:r>
        <w:t>G</w:t>
      </w:r>
      <w:r>
        <w:rPr>
          <w:spacing w:val="1"/>
        </w:rPr>
        <w:t>.</w:t>
      </w:r>
      <w:r>
        <w:t>O</w:t>
      </w:r>
      <w:r>
        <w:rPr>
          <w:spacing w:val="1"/>
        </w:rPr>
        <w:t>.</w:t>
      </w:r>
      <w:r>
        <w:t>,</w:t>
      </w:r>
      <w:r>
        <w:rPr>
          <w:spacing w:val="23"/>
        </w:rPr>
        <w:t xml:space="preserve"> </w:t>
      </w:r>
      <w:r>
        <w:rPr>
          <w:spacing w:val="1"/>
        </w:rPr>
        <w:t>Ik</w:t>
      </w:r>
      <w:r>
        <w:rPr>
          <w:spacing w:val="-2"/>
        </w:rPr>
        <w:t>e</w:t>
      </w:r>
      <w:r>
        <w:rPr>
          <w:spacing w:val="1"/>
        </w:rPr>
        <w:t>ob</w:t>
      </w:r>
      <w:r>
        <w:t>i,</w:t>
      </w:r>
      <w:r>
        <w:rPr>
          <w:spacing w:val="21"/>
        </w:rPr>
        <w:t xml:space="preserve"> </w:t>
      </w:r>
      <w:r>
        <w:rPr>
          <w:spacing w:val="-1"/>
        </w:rPr>
        <w:t>C</w:t>
      </w:r>
      <w:r>
        <w:t>.O</w:t>
      </w:r>
      <w:r>
        <w:rPr>
          <w:spacing w:val="1"/>
        </w:rPr>
        <w:t>.</w:t>
      </w:r>
      <w:r>
        <w:t>N.</w:t>
      </w:r>
      <w:r>
        <w:rPr>
          <w:spacing w:val="24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25"/>
        </w:rPr>
        <w:t xml:space="preserve"> </w:t>
      </w:r>
      <w:r>
        <w:t>A</w:t>
      </w:r>
      <w:r>
        <w:rPr>
          <w:spacing w:val="1"/>
        </w:rPr>
        <w:t>mu</w:t>
      </w:r>
      <w:r>
        <w:rPr>
          <w:spacing w:val="-1"/>
        </w:rPr>
        <w:t>s</w:t>
      </w:r>
      <w:r>
        <w:t>a</w:t>
      </w:r>
      <w:r>
        <w:rPr>
          <w:spacing w:val="1"/>
        </w:rPr>
        <w:t>n</w:t>
      </w:r>
      <w:r>
        <w:t>,</w:t>
      </w:r>
      <w:r>
        <w:rPr>
          <w:spacing w:val="20"/>
        </w:rPr>
        <w:t xml:space="preserve"> </w:t>
      </w:r>
      <w:r>
        <w:t>S.</w:t>
      </w:r>
      <w:r>
        <w:rPr>
          <w:spacing w:val="27"/>
        </w:rPr>
        <w:t xml:space="preserve"> </w:t>
      </w:r>
      <w:r>
        <w:rPr>
          <w:spacing w:val="-2"/>
        </w:rPr>
        <w:t>(</w:t>
      </w:r>
      <w:r>
        <w:rPr>
          <w:spacing w:val="1"/>
        </w:rPr>
        <w:t>20</w:t>
      </w:r>
      <w:r>
        <w:rPr>
          <w:spacing w:val="-1"/>
        </w:rPr>
        <w:t>1</w:t>
      </w:r>
      <w:r>
        <w:rPr>
          <w:spacing w:val="1"/>
        </w:rPr>
        <w:t>8)</w:t>
      </w:r>
      <w:r>
        <w:t>.</w:t>
      </w:r>
      <w:r>
        <w:rPr>
          <w:spacing w:val="19"/>
        </w:rPr>
        <w:t xml:space="preserve"> </w:t>
      </w:r>
      <w:r>
        <w:t>M</w:t>
      </w:r>
      <w:r>
        <w:rPr>
          <w:spacing w:val="2"/>
        </w:rPr>
        <w:t>o</w:t>
      </w:r>
      <w:r>
        <w:rPr>
          <w:spacing w:val="1"/>
        </w:rPr>
        <w:t>rpho</w:t>
      </w:r>
      <w:r>
        <w:rPr>
          <w:spacing w:val="-1"/>
        </w:rPr>
        <w:t>s</w:t>
      </w:r>
      <w:r>
        <w:t>tr</w:t>
      </w:r>
      <w:r>
        <w:rPr>
          <w:spacing w:val="1"/>
        </w:rPr>
        <w:t>u</w:t>
      </w:r>
      <w:r>
        <w:t>c</w:t>
      </w:r>
      <w:r>
        <w:rPr>
          <w:spacing w:val="-2"/>
        </w:rPr>
        <w:t>t</w:t>
      </w:r>
      <w:r>
        <w:rPr>
          <w:spacing w:val="1"/>
        </w:rPr>
        <w:t>ur</w:t>
      </w:r>
      <w:r>
        <w:t>al</w:t>
      </w:r>
      <w:r>
        <w:rPr>
          <w:spacing w:val="13"/>
        </w:rPr>
        <w:t xml:space="preserve"> </w:t>
      </w:r>
      <w:r>
        <w:rPr>
          <w:spacing w:val="1"/>
        </w:rPr>
        <w:t>prof</w:t>
      </w:r>
      <w:r>
        <w:t>ili</w:t>
      </w:r>
      <w:r>
        <w:rPr>
          <w:spacing w:val="-2"/>
        </w:rPr>
        <w:t>n</w:t>
      </w:r>
      <w:r>
        <w:t>g</w:t>
      </w:r>
      <w:r>
        <w:rPr>
          <w:spacing w:val="21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25"/>
        </w:rPr>
        <w:t xml:space="preserve"> </w:t>
      </w:r>
      <w:r>
        <w:t>c</w:t>
      </w:r>
      <w:r>
        <w:rPr>
          <w:spacing w:val="1"/>
        </w:rPr>
        <w:t>om</w:t>
      </w:r>
      <w:r>
        <w:t>b</w:t>
      </w:r>
      <w:r>
        <w:rPr>
          <w:spacing w:val="35"/>
        </w:rPr>
        <w:t xml:space="preserve"> </w:t>
      </w:r>
      <w:r>
        <w:t>t</w:t>
      </w:r>
      <w:r>
        <w:rPr>
          <w:spacing w:val="-1"/>
        </w:rPr>
        <w:t>y</w:t>
      </w:r>
      <w:r>
        <w:rPr>
          <w:spacing w:val="1"/>
        </w:rPr>
        <w:t>p</w:t>
      </w:r>
      <w:r>
        <w:t>es</w:t>
      </w:r>
      <w:r>
        <w:rPr>
          <w:spacing w:val="25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25"/>
        </w:rPr>
        <w:t xml:space="preserve"> </w:t>
      </w:r>
      <w:r>
        <w:rPr>
          <w:spacing w:val="1"/>
        </w:rPr>
        <w:t>p</w:t>
      </w:r>
      <w:r>
        <w:t>l</w:t>
      </w:r>
      <w:r>
        <w:rPr>
          <w:spacing w:val="-1"/>
        </w:rPr>
        <w:t>u</w:t>
      </w:r>
      <w:r>
        <w:rPr>
          <w:spacing w:val="2"/>
        </w:rPr>
        <w:t>m</w:t>
      </w:r>
      <w:r>
        <w:t>a</w:t>
      </w:r>
      <w:r>
        <w:rPr>
          <w:spacing w:val="1"/>
        </w:rPr>
        <w:t>g</w:t>
      </w:r>
      <w:r>
        <w:t>e</w:t>
      </w:r>
    </w:p>
    <w:p w:rsidR="002C4F54" w:rsidRDefault="004C1528">
      <w:pPr>
        <w:ind w:left="388" w:right="82"/>
      </w:pPr>
      <w:r>
        <w:rPr>
          <w:spacing w:val="1"/>
        </w:rPr>
        <w:t>p</w:t>
      </w:r>
      <w:r>
        <w:t>i</w:t>
      </w:r>
      <w:r>
        <w:rPr>
          <w:spacing w:val="1"/>
        </w:rPr>
        <w:t>gm</w:t>
      </w:r>
      <w:r>
        <w:t>e</w:t>
      </w:r>
      <w:r>
        <w:rPr>
          <w:spacing w:val="1"/>
        </w:rPr>
        <w:t>n</w:t>
      </w:r>
      <w:r>
        <w:t>ta</w:t>
      </w:r>
      <w:r>
        <w:rPr>
          <w:spacing w:val="-7"/>
        </w:rPr>
        <w:t xml:space="preserve"> </w:t>
      </w:r>
      <w:r>
        <w:t>ti</w:t>
      </w:r>
      <w:r>
        <w:rPr>
          <w:spacing w:val="-2"/>
        </w:rPr>
        <w:t>o</w:t>
      </w:r>
      <w:r>
        <w:t>n</w:t>
      </w:r>
      <w:r>
        <w:rPr>
          <w:spacing w:val="-2"/>
        </w:rPr>
        <w:t xml:space="preserve"> a</w:t>
      </w:r>
      <w:r>
        <w:rPr>
          <w:spacing w:val="1"/>
        </w:rPr>
        <w:t>n</w:t>
      </w:r>
      <w:r>
        <w:t>d</w:t>
      </w:r>
      <w:r>
        <w:rPr>
          <w:spacing w:val="-4"/>
        </w:rPr>
        <w:t xml:space="preserve"> </w:t>
      </w:r>
      <w:r>
        <w:t>t</w:t>
      </w:r>
      <w:r>
        <w:rPr>
          <w:spacing w:val="1"/>
        </w:rPr>
        <w:t>h</w:t>
      </w:r>
      <w:r>
        <w:t>eir</w:t>
      </w:r>
      <w:r>
        <w:rPr>
          <w:spacing w:val="-5"/>
        </w:rPr>
        <w:t xml:space="preserve"> </w:t>
      </w:r>
      <w:r>
        <w:t>i</w:t>
      </w:r>
      <w:r>
        <w:rPr>
          <w:spacing w:val="1"/>
        </w:rPr>
        <w:t>nf</w:t>
      </w:r>
      <w:r>
        <w:t>l</w:t>
      </w:r>
      <w:r>
        <w:rPr>
          <w:spacing w:val="1"/>
        </w:rPr>
        <w:t>u</w:t>
      </w:r>
      <w:r>
        <w:rPr>
          <w:spacing w:val="-2"/>
        </w:rPr>
        <w:t>e</w:t>
      </w:r>
      <w:r>
        <w:rPr>
          <w:spacing w:val="1"/>
        </w:rPr>
        <w:t>n</w:t>
      </w:r>
      <w:r>
        <w:t>c</w:t>
      </w:r>
      <w:r>
        <w:rPr>
          <w:spacing w:val="1"/>
        </w:rPr>
        <w:t>e</w:t>
      </w:r>
      <w:r>
        <w:t>s</w:t>
      </w:r>
      <w:r>
        <w:rPr>
          <w:spacing w:val="-8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-3"/>
        </w:rPr>
        <w:t xml:space="preserve"> </w:t>
      </w:r>
      <w:r>
        <w:t>e</w:t>
      </w:r>
      <w:r>
        <w:rPr>
          <w:spacing w:val="5"/>
        </w:rPr>
        <w:t>c</w:t>
      </w:r>
      <w:r>
        <w:rPr>
          <w:spacing w:val="1"/>
        </w:rPr>
        <w:t>om</w:t>
      </w:r>
      <w:r>
        <w:t>et</w:t>
      </w:r>
      <w:r>
        <w:rPr>
          <w:spacing w:val="1"/>
        </w:rPr>
        <w:t>r</w:t>
      </w:r>
      <w:r>
        <w:t>ic</w:t>
      </w:r>
      <w:r>
        <w:rPr>
          <w:spacing w:val="-10"/>
        </w:rPr>
        <w:t xml:space="preserve"> </w:t>
      </w:r>
      <w:r>
        <w:t>traits</w:t>
      </w:r>
      <w:r>
        <w:rPr>
          <w:spacing w:val="-4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3"/>
        </w:rPr>
        <w:t xml:space="preserve"> </w:t>
      </w:r>
      <w:r>
        <w:t>e</w:t>
      </w:r>
      <w:r>
        <w:rPr>
          <w:spacing w:val="1"/>
        </w:rPr>
        <w:t>x</w:t>
      </w:r>
      <w:r>
        <w:rPr>
          <w:spacing w:val="-3"/>
        </w:rPr>
        <w:t>t</w:t>
      </w:r>
      <w:r>
        <w:t>e</w:t>
      </w:r>
      <w:r>
        <w:rPr>
          <w:spacing w:val="1"/>
        </w:rPr>
        <w:t>n</w:t>
      </w:r>
      <w:r>
        <w:rPr>
          <w:spacing w:val="-1"/>
        </w:rPr>
        <w:t>s</w:t>
      </w:r>
      <w:r>
        <w:t>i</w:t>
      </w:r>
      <w:r>
        <w:rPr>
          <w:spacing w:val="1"/>
        </w:rPr>
        <w:t>v</w:t>
      </w:r>
      <w:r>
        <w:t>ely</w:t>
      </w:r>
      <w:r>
        <w:rPr>
          <w:spacing w:val="-8"/>
        </w:rPr>
        <w:t xml:space="preserve"> </w:t>
      </w:r>
      <w:r>
        <w:rPr>
          <w:spacing w:val="1"/>
        </w:rPr>
        <w:t>m</w:t>
      </w:r>
      <w:r>
        <w:t>a</w:t>
      </w:r>
      <w:r>
        <w:rPr>
          <w:spacing w:val="1"/>
        </w:rPr>
        <w:t>n</w:t>
      </w:r>
      <w:r>
        <w:rPr>
          <w:spacing w:val="-2"/>
        </w:rPr>
        <w:t>a</w:t>
      </w:r>
      <w:r>
        <w:rPr>
          <w:spacing w:val="1"/>
        </w:rPr>
        <w:t>g</w:t>
      </w:r>
      <w:r>
        <w:t>ed</w:t>
      </w:r>
      <w:r>
        <w:rPr>
          <w:spacing w:val="-8"/>
        </w:rPr>
        <w:t xml:space="preserve"> </w:t>
      </w:r>
      <w:r>
        <w:t>Ni</w:t>
      </w:r>
      <w:r>
        <w:rPr>
          <w:spacing w:val="1"/>
        </w:rPr>
        <w:t>g</w:t>
      </w:r>
      <w:r>
        <w:t>e</w:t>
      </w:r>
      <w:r>
        <w:rPr>
          <w:spacing w:val="1"/>
        </w:rPr>
        <w:t>r</w:t>
      </w:r>
      <w:r>
        <w:t>ian</w:t>
      </w:r>
      <w:r>
        <w:rPr>
          <w:spacing w:val="-8"/>
        </w:rPr>
        <w:t xml:space="preserve"> </w:t>
      </w:r>
      <w:r>
        <w:t>i</w:t>
      </w:r>
      <w:r>
        <w:rPr>
          <w:spacing w:val="-1"/>
        </w:rPr>
        <w:t>n</w:t>
      </w:r>
      <w:r>
        <w:rPr>
          <w:spacing w:val="1"/>
        </w:rPr>
        <w:t>d</w:t>
      </w:r>
      <w:r>
        <w:t>i</w:t>
      </w:r>
      <w:r>
        <w:rPr>
          <w:spacing w:val="1"/>
        </w:rPr>
        <w:t>g</w:t>
      </w:r>
      <w:r>
        <w:t>e</w:t>
      </w:r>
      <w:r>
        <w:rPr>
          <w:spacing w:val="1"/>
        </w:rPr>
        <w:t>n</w:t>
      </w:r>
      <w:r>
        <w:rPr>
          <w:spacing w:val="-1"/>
        </w:rPr>
        <w:t>o</w:t>
      </w:r>
      <w:r>
        <w:rPr>
          <w:spacing w:val="1"/>
        </w:rPr>
        <w:t>u</w:t>
      </w:r>
      <w:r>
        <w:t>s</w:t>
      </w:r>
      <w:r>
        <w:rPr>
          <w:spacing w:val="-9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rPr>
          <w:spacing w:val="-2"/>
        </w:rPr>
        <w:t>e</w:t>
      </w:r>
      <w:r>
        <w:rPr>
          <w:spacing w:val="1"/>
        </w:rPr>
        <w:t>n</w:t>
      </w:r>
      <w:r>
        <w:rPr>
          <w:spacing w:val="-1"/>
        </w:rPr>
        <w:t>s</w:t>
      </w:r>
      <w:r>
        <w:t xml:space="preserve">. </w:t>
      </w:r>
      <w:r>
        <w:rPr>
          <w:i/>
          <w:spacing w:val="-1"/>
        </w:rPr>
        <w:t>N</w:t>
      </w:r>
      <w:r>
        <w:rPr>
          <w:i/>
        </w:rPr>
        <w:t>i</w:t>
      </w:r>
      <w:r>
        <w:rPr>
          <w:i/>
          <w:spacing w:val="1"/>
        </w:rPr>
        <w:t>g</w:t>
      </w:r>
      <w:r>
        <w:rPr>
          <w:i/>
        </w:rPr>
        <w:t>. J. A</w:t>
      </w:r>
      <w:r>
        <w:rPr>
          <w:i/>
          <w:spacing w:val="1"/>
        </w:rPr>
        <w:t>n</w:t>
      </w:r>
      <w:r>
        <w:rPr>
          <w:i/>
        </w:rPr>
        <w:t>im.</w:t>
      </w:r>
      <w:r>
        <w:rPr>
          <w:i/>
          <w:spacing w:val="-4"/>
        </w:rPr>
        <w:t xml:space="preserve"> </w:t>
      </w:r>
      <w:r>
        <w:rPr>
          <w:i/>
          <w:spacing w:val="1"/>
        </w:rPr>
        <w:t>S</w:t>
      </w:r>
      <w:r>
        <w:rPr>
          <w:i/>
        </w:rPr>
        <w:t>ci.</w:t>
      </w:r>
      <w:r>
        <w:rPr>
          <w:i/>
          <w:spacing w:val="-2"/>
        </w:rPr>
        <w:t xml:space="preserve"> </w:t>
      </w:r>
      <w:r>
        <w:rPr>
          <w:i/>
        </w:rPr>
        <w:t>Tec</w:t>
      </w:r>
      <w:r>
        <w:rPr>
          <w:i/>
          <w:spacing w:val="1"/>
        </w:rPr>
        <w:t>h</w:t>
      </w:r>
      <w:r>
        <w:rPr>
          <w:i/>
        </w:rPr>
        <w:t>.</w:t>
      </w:r>
      <w:r>
        <w:rPr>
          <w:i/>
          <w:spacing w:val="-3"/>
        </w:rPr>
        <w:t xml:space="preserve"> </w:t>
      </w:r>
      <w:r>
        <w:rPr>
          <w:spacing w:val="1"/>
        </w:rPr>
        <w:t>1</w:t>
      </w:r>
      <w:r>
        <w:rPr>
          <w:spacing w:val="-2"/>
        </w:rPr>
        <w:t>(</w:t>
      </w:r>
      <w:r>
        <w:rPr>
          <w:spacing w:val="1"/>
        </w:rPr>
        <w:t>2)</w:t>
      </w:r>
      <w:r>
        <w:t>:</w:t>
      </w:r>
      <w:r>
        <w:rPr>
          <w:spacing w:val="1"/>
        </w:rPr>
        <w:t>1</w:t>
      </w:r>
      <w:r>
        <w:t>0</w:t>
      </w:r>
      <w:r>
        <w:rPr>
          <w:spacing w:val="1"/>
        </w:rPr>
        <w:t>-17</w:t>
      </w:r>
      <w:r>
        <w:t>.</w:t>
      </w:r>
    </w:p>
    <w:p w:rsidR="002C4F54" w:rsidRDefault="004C1528">
      <w:pPr>
        <w:ind w:left="100" w:right="83"/>
        <w:jc w:val="both"/>
      </w:pPr>
      <w:r>
        <w:t>Pe</w:t>
      </w:r>
      <w:r>
        <w:rPr>
          <w:spacing w:val="1"/>
        </w:rPr>
        <w:t>rm</w:t>
      </w:r>
      <w:r>
        <w:t>a</w:t>
      </w:r>
      <w:r>
        <w:rPr>
          <w:spacing w:val="1"/>
        </w:rPr>
        <w:t>d</w:t>
      </w:r>
      <w:r>
        <w:t>i,</w:t>
      </w:r>
      <w:r>
        <w:rPr>
          <w:spacing w:val="-6"/>
        </w:rPr>
        <w:t xml:space="preserve"> </w:t>
      </w:r>
      <w:r>
        <w:t>A</w:t>
      </w:r>
      <w:r>
        <w:rPr>
          <w:spacing w:val="1"/>
        </w:rPr>
        <w:t>.</w:t>
      </w:r>
      <w:r>
        <w:t>N</w:t>
      </w:r>
      <w:r>
        <w:rPr>
          <w:spacing w:val="1"/>
        </w:rPr>
        <w:t>.</w:t>
      </w:r>
      <w:r>
        <w:t>N</w:t>
      </w:r>
      <w:r>
        <w:rPr>
          <w:spacing w:val="1"/>
        </w:rPr>
        <w:t>.</w:t>
      </w:r>
      <w:r>
        <w:t>,</w:t>
      </w:r>
      <w:r>
        <w:rPr>
          <w:spacing w:val="-5"/>
        </w:rPr>
        <w:t xml:space="preserve"> </w:t>
      </w:r>
      <w:r>
        <w:t>K</w:t>
      </w:r>
      <w:r>
        <w:rPr>
          <w:spacing w:val="-1"/>
        </w:rPr>
        <w:t>u</w:t>
      </w:r>
      <w:r>
        <w:rPr>
          <w:spacing w:val="1"/>
        </w:rPr>
        <w:t>rn</w:t>
      </w:r>
      <w:r>
        <w:t>ia</w:t>
      </w:r>
      <w:r>
        <w:rPr>
          <w:spacing w:val="1"/>
        </w:rPr>
        <w:t>n</w:t>
      </w:r>
      <w:r>
        <w:t>t</w:t>
      </w:r>
      <w:r>
        <w:rPr>
          <w:spacing w:val="1"/>
        </w:rPr>
        <w:t>o</w:t>
      </w:r>
      <w:r>
        <w:t>,</w:t>
      </w:r>
      <w:r>
        <w:rPr>
          <w:spacing w:val="-13"/>
        </w:rPr>
        <w:t xml:space="preserve"> </w:t>
      </w:r>
      <w:r>
        <w:t>E.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-4"/>
        </w:rPr>
        <w:t xml:space="preserve"> </w:t>
      </w:r>
      <w:r>
        <w:t>S</w:t>
      </w:r>
      <w:r>
        <w:rPr>
          <w:spacing w:val="1"/>
        </w:rPr>
        <w:t>u</w:t>
      </w:r>
      <w:r>
        <w:t>ti</w:t>
      </w:r>
      <w:r>
        <w:rPr>
          <w:spacing w:val="1"/>
        </w:rPr>
        <w:t>yo</w:t>
      </w:r>
      <w:r>
        <w:rPr>
          <w:spacing w:val="-1"/>
        </w:rPr>
        <w:t>n</w:t>
      </w:r>
      <w:r>
        <w:rPr>
          <w:spacing w:val="1"/>
        </w:rPr>
        <w:t>o</w:t>
      </w:r>
      <w:r>
        <w:t>,</w:t>
      </w:r>
      <w:r>
        <w:rPr>
          <w:spacing w:val="-7"/>
        </w:rPr>
        <w:t xml:space="preserve"> </w:t>
      </w:r>
      <w:r>
        <w:t>S.</w:t>
      </w:r>
      <w:r>
        <w:rPr>
          <w:spacing w:val="-2"/>
        </w:rPr>
        <w:t xml:space="preserve"> (</w:t>
      </w:r>
      <w:r>
        <w:rPr>
          <w:spacing w:val="1"/>
        </w:rPr>
        <w:t>20</w:t>
      </w:r>
      <w:r>
        <w:rPr>
          <w:spacing w:val="-1"/>
        </w:rPr>
        <w:t>2</w:t>
      </w:r>
      <w:r>
        <w:rPr>
          <w:spacing w:val="1"/>
        </w:rPr>
        <w:t>0)</w:t>
      </w:r>
      <w:r>
        <w:t>.</w:t>
      </w:r>
      <w:r>
        <w:rPr>
          <w:spacing w:val="-5"/>
        </w:rPr>
        <w:t xml:space="preserve"> </w:t>
      </w:r>
      <w:r>
        <w:rPr>
          <w:spacing w:val="-2"/>
        </w:rPr>
        <w:t>M</w:t>
      </w:r>
      <w:r>
        <w:rPr>
          <w:spacing w:val="1"/>
        </w:rPr>
        <w:t>orp</w:t>
      </w:r>
      <w:r>
        <w:rPr>
          <w:spacing w:val="-1"/>
        </w:rPr>
        <w:t>h</w:t>
      </w:r>
      <w:r>
        <w:rPr>
          <w:spacing w:val="1"/>
        </w:rPr>
        <w:t>om</w:t>
      </w:r>
      <w:r>
        <w:t>et</w:t>
      </w:r>
      <w:r>
        <w:rPr>
          <w:spacing w:val="1"/>
        </w:rPr>
        <w:t>r</w:t>
      </w:r>
      <w:r>
        <w:t>ic</w:t>
      </w:r>
      <w:r>
        <w:rPr>
          <w:spacing w:val="-12"/>
        </w:rPr>
        <w:t xml:space="preserve"> </w:t>
      </w:r>
      <w:r>
        <w:t>c</w:t>
      </w:r>
      <w:r>
        <w:rPr>
          <w:spacing w:val="1"/>
        </w:rPr>
        <w:t>h</w:t>
      </w:r>
      <w:r>
        <w:rPr>
          <w:spacing w:val="-2"/>
        </w:rPr>
        <w:t>a</w:t>
      </w:r>
      <w:r>
        <w:rPr>
          <w:spacing w:val="1"/>
        </w:rPr>
        <w:t>r</w:t>
      </w:r>
      <w:r>
        <w:t>a</w:t>
      </w:r>
      <w:r>
        <w:rPr>
          <w:spacing w:val="1"/>
        </w:rPr>
        <w:t>c</w:t>
      </w:r>
      <w:r>
        <w:t>te</w:t>
      </w:r>
      <w:r>
        <w:rPr>
          <w:spacing w:val="1"/>
        </w:rPr>
        <w:t>r</w:t>
      </w:r>
      <w:r>
        <w:t>i</w:t>
      </w:r>
      <w:r>
        <w:rPr>
          <w:spacing w:val="-1"/>
        </w:rPr>
        <w:t>s</w:t>
      </w:r>
      <w:r>
        <w:t>tics</w:t>
      </w:r>
      <w:r>
        <w:rPr>
          <w:spacing w:val="-11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3"/>
        </w:rPr>
        <w:t xml:space="preserve"> </w:t>
      </w:r>
      <w:r>
        <w:rPr>
          <w:spacing w:val="1"/>
        </w:rPr>
        <w:t>m</w:t>
      </w:r>
      <w:r>
        <w:t>ale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-4"/>
        </w:rPr>
        <w:t xml:space="preserve"> </w:t>
      </w:r>
      <w:r>
        <w:rPr>
          <w:spacing w:val="1"/>
        </w:rPr>
        <w:t>f</w:t>
      </w:r>
      <w:r>
        <w:t>e</w:t>
      </w:r>
      <w:r>
        <w:rPr>
          <w:spacing w:val="1"/>
        </w:rPr>
        <w:t>m</w:t>
      </w:r>
      <w:r>
        <w:t>ale</w:t>
      </w:r>
      <w:r>
        <w:rPr>
          <w:spacing w:val="-4"/>
        </w:rPr>
        <w:t xml:space="preserve"> </w:t>
      </w:r>
      <w:r>
        <w:t>K</w:t>
      </w:r>
      <w:r>
        <w:rPr>
          <w:spacing w:val="13"/>
        </w:rPr>
        <w:t>a</w:t>
      </w:r>
      <w:r>
        <w:rPr>
          <w:spacing w:val="1"/>
        </w:rPr>
        <w:t>m</w:t>
      </w:r>
      <w:r>
        <w:rPr>
          <w:spacing w:val="-1"/>
        </w:rPr>
        <w:t>p</w:t>
      </w:r>
      <w:r>
        <w:rPr>
          <w:spacing w:val="1"/>
        </w:rPr>
        <w:t>un</w:t>
      </w:r>
      <w:r>
        <w:t>g</w:t>
      </w:r>
    </w:p>
    <w:p w:rsidR="002C4F54" w:rsidRDefault="004C1528">
      <w:pPr>
        <w:ind w:left="388"/>
      </w:pPr>
      <w:r>
        <w:rPr>
          <w:spacing w:val="-1"/>
        </w:rP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7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Tirt</w:t>
      </w:r>
      <w:r>
        <w:rPr>
          <w:spacing w:val="1"/>
        </w:rPr>
        <w:t>omu</w:t>
      </w:r>
      <w:r>
        <w:t>l</w:t>
      </w:r>
      <w:r>
        <w:rPr>
          <w:spacing w:val="-1"/>
        </w:rPr>
        <w:t>y</w:t>
      </w:r>
      <w:r>
        <w:t>o</w:t>
      </w:r>
      <w:r>
        <w:rPr>
          <w:spacing w:val="-8"/>
        </w:rPr>
        <w:t xml:space="preserve"> </w:t>
      </w:r>
      <w:r>
        <w:t>Villa</w:t>
      </w:r>
      <w:r>
        <w:rPr>
          <w:spacing w:val="1"/>
        </w:rPr>
        <w:t>g</w:t>
      </w:r>
      <w:r>
        <w:t>e,</w:t>
      </w:r>
      <w:r>
        <w:rPr>
          <w:spacing w:val="-5"/>
        </w:rPr>
        <w:t xml:space="preserve"> </w:t>
      </w:r>
      <w:r>
        <w:t>Pla</w:t>
      </w:r>
      <w:r>
        <w:rPr>
          <w:spacing w:val="1"/>
        </w:rPr>
        <w:t>n</w:t>
      </w:r>
      <w:r>
        <w:t>t</w:t>
      </w:r>
      <w:r>
        <w:rPr>
          <w:spacing w:val="5"/>
        </w:rPr>
        <w:t>u</w:t>
      </w:r>
      <w:r>
        <w:rPr>
          <w:spacing w:val="1"/>
        </w:rPr>
        <w:t>ng</w:t>
      </w:r>
      <w:r>
        <w:rPr>
          <w:spacing w:val="-2"/>
        </w:rPr>
        <w:t>a</w:t>
      </w:r>
      <w:r>
        <w:t>n</w:t>
      </w:r>
      <w:r>
        <w:rPr>
          <w:spacing w:val="-8"/>
        </w:rPr>
        <w:t xml:space="preserve"> </w:t>
      </w:r>
      <w:r>
        <w:t>Di</w:t>
      </w:r>
      <w:r>
        <w:rPr>
          <w:spacing w:val="-1"/>
        </w:rPr>
        <w:t>s</w:t>
      </w:r>
      <w:r>
        <w:t>trict,</w:t>
      </w:r>
      <w:r>
        <w:rPr>
          <w:spacing w:val="-4"/>
        </w:rPr>
        <w:t xml:space="preserve"> </w:t>
      </w:r>
      <w:r>
        <w:t>Ke</w:t>
      </w:r>
      <w:r>
        <w:rPr>
          <w:spacing w:val="2"/>
        </w:rPr>
        <w:t>n</w:t>
      </w:r>
      <w:r>
        <w:rPr>
          <w:spacing w:val="-1"/>
        </w:rPr>
        <w:t>d</w:t>
      </w:r>
      <w:r>
        <w:t>al</w:t>
      </w:r>
      <w:r>
        <w:rPr>
          <w:spacing w:val="-5"/>
        </w:rPr>
        <w:t xml:space="preserve"> </w:t>
      </w:r>
      <w:r>
        <w:rPr>
          <w:spacing w:val="-1"/>
        </w:rPr>
        <w:t>R</w:t>
      </w:r>
      <w:r>
        <w:t>e</w:t>
      </w:r>
      <w:r>
        <w:rPr>
          <w:spacing w:val="1"/>
        </w:rPr>
        <w:t>g</w:t>
      </w:r>
      <w:r>
        <w:t>e</w:t>
      </w:r>
      <w:r>
        <w:rPr>
          <w:spacing w:val="1"/>
        </w:rPr>
        <w:t>n</w:t>
      </w:r>
      <w:r>
        <w:t>cy</w:t>
      </w:r>
      <w:r>
        <w:rPr>
          <w:spacing w:val="-5"/>
        </w:rPr>
        <w:t xml:space="preserve"> </w:t>
      </w:r>
      <w:r>
        <w:rPr>
          <w:spacing w:val="-1"/>
        </w:rPr>
        <w:t>C</w:t>
      </w:r>
      <w:r>
        <w:t>e</w:t>
      </w:r>
      <w:r>
        <w:rPr>
          <w:spacing w:val="1"/>
        </w:rPr>
        <w:t>n</w:t>
      </w:r>
      <w:r>
        <w:t>tral.</w:t>
      </w:r>
    </w:p>
    <w:p w:rsidR="002C4F54" w:rsidRDefault="004C1528">
      <w:pPr>
        <w:spacing w:before="4" w:line="220" w:lineRule="exact"/>
        <w:ind w:left="388" w:right="83" w:hanging="288"/>
        <w:jc w:val="both"/>
      </w:pPr>
      <w:r>
        <w:t>Sa</w:t>
      </w:r>
      <w:r>
        <w:rPr>
          <w:spacing w:val="1"/>
        </w:rPr>
        <w:t>rk</w:t>
      </w:r>
      <w:r>
        <w:t>e</w:t>
      </w:r>
      <w:r>
        <w:rPr>
          <w:spacing w:val="1"/>
        </w:rPr>
        <w:t>r</w:t>
      </w:r>
      <w:r>
        <w:t>,</w:t>
      </w:r>
      <w:r>
        <w:rPr>
          <w:spacing w:val="2"/>
        </w:rPr>
        <w:t xml:space="preserve"> </w:t>
      </w:r>
      <w:r>
        <w:t>N</w:t>
      </w:r>
      <w:r>
        <w:rPr>
          <w:spacing w:val="1"/>
        </w:rPr>
        <w:t>.</w:t>
      </w:r>
      <w:r>
        <w:rPr>
          <w:spacing w:val="-1"/>
        </w:rPr>
        <w:t>R</w:t>
      </w:r>
      <w:r>
        <w:t>.,</w:t>
      </w:r>
      <w:r>
        <w:rPr>
          <w:spacing w:val="3"/>
        </w:rPr>
        <w:t xml:space="preserve"> </w:t>
      </w:r>
      <w:r>
        <w:t>H</w:t>
      </w:r>
      <w:r>
        <w:rPr>
          <w:spacing w:val="-1"/>
        </w:rPr>
        <w:t>o</w:t>
      </w:r>
      <w:r>
        <w:rPr>
          <w:spacing w:val="1"/>
        </w:rPr>
        <w:t>qu</w:t>
      </w:r>
      <w:r>
        <w:t>e,</w:t>
      </w:r>
      <w:r>
        <w:rPr>
          <w:spacing w:val="2"/>
        </w:rPr>
        <w:t xml:space="preserve"> </w:t>
      </w:r>
      <w:r>
        <w:t>A</w:t>
      </w:r>
      <w:r>
        <w:rPr>
          <w:spacing w:val="-2"/>
        </w:rPr>
        <w:t>.</w:t>
      </w:r>
      <w:r>
        <w:t>,</w:t>
      </w:r>
      <w:r>
        <w:rPr>
          <w:spacing w:val="5"/>
        </w:rPr>
        <w:t xml:space="preserve"> </w:t>
      </w:r>
      <w:r>
        <w:t>Fa</w:t>
      </w:r>
      <w:r>
        <w:rPr>
          <w:spacing w:val="1"/>
        </w:rPr>
        <w:t>r</w:t>
      </w:r>
      <w:r>
        <w:rPr>
          <w:spacing w:val="-1"/>
        </w:rPr>
        <w:t>u</w:t>
      </w:r>
      <w:r>
        <w:rPr>
          <w:spacing w:val="1"/>
        </w:rPr>
        <w:t>qu</w:t>
      </w:r>
      <w:r>
        <w:t>e,</w:t>
      </w:r>
      <w:r>
        <w:rPr>
          <w:spacing w:val="1"/>
        </w:rPr>
        <w:t xml:space="preserve"> </w:t>
      </w:r>
      <w:r>
        <w:t>S.,</w:t>
      </w:r>
      <w:r>
        <w:rPr>
          <w:spacing w:val="3"/>
        </w:rPr>
        <w:t xml:space="preserve"> </w:t>
      </w:r>
      <w:r>
        <w:rPr>
          <w:spacing w:val="1"/>
        </w:rPr>
        <w:t>I</w:t>
      </w:r>
      <w:r>
        <w:rPr>
          <w:spacing w:val="-1"/>
        </w:rPr>
        <w:t>s</w:t>
      </w:r>
      <w:r>
        <w:t>la</w:t>
      </w:r>
      <w:r>
        <w:rPr>
          <w:spacing w:val="1"/>
        </w:rPr>
        <w:t>m</w:t>
      </w:r>
      <w:r>
        <w:t>,</w:t>
      </w:r>
      <w:r>
        <w:rPr>
          <w:spacing w:val="2"/>
        </w:rPr>
        <w:t xml:space="preserve"> </w:t>
      </w:r>
      <w:r>
        <w:t>N.</w:t>
      </w:r>
      <w:r>
        <w:rPr>
          <w:spacing w:val="5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t>d</w:t>
      </w:r>
      <w:r>
        <w:rPr>
          <w:spacing w:val="5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hu</w:t>
      </w:r>
      <w:r>
        <w:t>i</w:t>
      </w:r>
      <w:r>
        <w:rPr>
          <w:spacing w:val="1"/>
        </w:rPr>
        <w:t>y</w:t>
      </w:r>
      <w:r>
        <w:rPr>
          <w:spacing w:val="-2"/>
        </w:rPr>
        <w:t>a</w:t>
      </w:r>
      <w:r>
        <w:rPr>
          <w:spacing w:val="1"/>
        </w:rPr>
        <w:t>n</w:t>
      </w:r>
      <w:r>
        <w:t>, F.H.</w:t>
      </w:r>
      <w:r>
        <w:rPr>
          <w:spacing w:val="5"/>
        </w:rPr>
        <w:t xml:space="preserve"> </w:t>
      </w:r>
      <w:r>
        <w:rPr>
          <w:spacing w:val="-2"/>
        </w:rPr>
        <w:t>(</w:t>
      </w:r>
      <w:r>
        <w:rPr>
          <w:spacing w:val="1"/>
        </w:rPr>
        <w:t>20</w:t>
      </w:r>
      <w:r>
        <w:rPr>
          <w:spacing w:val="-1"/>
        </w:rPr>
        <w:t>1</w:t>
      </w:r>
      <w:r>
        <w:rPr>
          <w:spacing w:val="1"/>
        </w:rPr>
        <w:t>4)</w:t>
      </w:r>
      <w:r>
        <w:t>.</w:t>
      </w:r>
      <w:r>
        <w:rPr>
          <w:spacing w:val="1"/>
        </w:rPr>
        <w:t xml:space="preserve"> </w:t>
      </w:r>
      <w:r>
        <w:t>An</w:t>
      </w:r>
      <w:r>
        <w:rPr>
          <w:spacing w:val="4"/>
        </w:rPr>
        <w:t xml:space="preserve"> </w:t>
      </w:r>
      <w:r>
        <w:t>e</w:t>
      </w:r>
      <w:r>
        <w:rPr>
          <w:spacing w:val="12"/>
        </w:rPr>
        <w:t>x</w:t>
      </w:r>
      <w:r>
        <w:rPr>
          <w:spacing w:val="1"/>
        </w:rPr>
        <w:t>-</w:t>
      </w:r>
      <w:r>
        <w:rPr>
          <w:spacing w:val="-1"/>
        </w:rPr>
        <w:t>s</w:t>
      </w:r>
      <w:r>
        <w:t>itu</w:t>
      </w:r>
      <w:r>
        <w:rPr>
          <w:spacing w:val="2"/>
        </w:rPr>
        <w:t xml:space="preserve"> </w:t>
      </w:r>
      <w:r>
        <w:rPr>
          <w:spacing w:val="-1"/>
        </w:rPr>
        <w:t>s</w:t>
      </w:r>
      <w:r>
        <w:t>t</w:t>
      </w:r>
      <w:r>
        <w:rPr>
          <w:spacing w:val="-1"/>
        </w:rPr>
        <w:t>u</w:t>
      </w:r>
      <w:r>
        <w:rPr>
          <w:spacing w:val="1"/>
        </w:rPr>
        <w:t>d</w:t>
      </w:r>
      <w:r>
        <w:t>y</w:t>
      </w:r>
      <w:r>
        <w:rPr>
          <w:spacing w:val="4"/>
        </w:rPr>
        <w:t xml:space="preserve"> </w:t>
      </w:r>
      <w:r>
        <w:rPr>
          <w:spacing w:val="-1"/>
        </w:rPr>
        <w:t>o</w:t>
      </w:r>
      <w:r>
        <w:t>n</w:t>
      </w:r>
      <w:r>
        <w:rPr>
          <w:spacing w:val="6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od</w:t>
      </w:r>
      <w:r>
        <w:t>y</w:t>
      </w:r>
      <w:r>
        <w:rPr>
          <w:spacing w:val="2"/>
        </w:rPr>
        <w:t xml:space="preserve"> </w:t>
      </w:r>
      <w:r>
        <w:t>c</w:t>
      </w:r>
      <w:r>
        <w:rPr>
          <w:spacing w:val="1"/>
        </w:rPr>
        <w:t>h</w:t>
      </w:r>
      <w:r>
        <w:t>a</w:t>
      </w:r>
      <w:r>
        <w:rPr>
          <w:spacing w:val="1"/>
        </w:rPr>
        <w:t>r</w:t>
      </w:r>
      <w:r>
        <w:t>a</w:t>
      </w:r>
      <w:r>
        <w:rPr>
          <w:spacing w:val="1"/>
        </w:rPr>
        <w:t>c</w:t>
      </w:r>
      <w:r>
        <w:t>te</w:t>
      </w:r>
      <w:r>
        <w:rPr>
          <w:spacing w:val="1"/>
        </w:rPr>
        <w:t>r</w:t>
      </w:r>
      <w:r>
        <w:t>i</w:t>
      </w:r>
      <w:r>
        <w:rPr>
          <w:spacing w:val="-1"/>
        </w:rPr>
        <w:t>s</w:t>
      </w:r>
      <w:r>
        <w:t>tics a</w:t>
      </w:r>
      <w:r>
        <w:rPr>
          <w:spacing w:val="1"/>
        </w:rPr>
        <w:t>n</w:t>
      </w:r>
      <w:r>
        <w:t>d</w:t>
      </w:r>
      <w:r>
        <w:rPr>
          <w:spacing w:val="-2"/>
        </w:rPr>
        <w:t xml:space="preserve"> </w:t>
      </w:r>
      <w: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-7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rPr>
          <w:spacing w:val="1"/>
        </w:rPr>
        <w:t>p</w:t>
      </w:r>
      <w:r>
        <w:rPr>
          <w:spacing w:val="-3"/>
        </w:rPr>
        <w:t>l</w:t>
      </w:r>
      <w:r>
        <w:rPr>
          <w:spacing w:val="1"/>
        </w:rPr>
        <w:t>um</w:t>
      </w:r>
      <w:r>
        <w:t>a</w:t>
      </w:r>
      <w:r>
        <w:rPr>
          <w:spacing w:val="1"/>
        </w:rPr>
        <w:t>g</w:t>
      </w:r>
      <w:r>
        <w:t>e</w:t>
      </w:r>
      <w:r>
        <w:rPr>
          <w:spacing w:val="-6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o</w:t>
      </w:r>
      <w:r>
        <w:t>l</w:t>
      </w:r>
      <w:r>
        <w:rPr>
          <w:spacing w:val="1"/>
        </w:rPr>
        <w:t>o</w:t>
      </w:r>
      <w:r>
        <w:t>r</w:t>
      </w:r>
      <w:r>
        <w:rPr>
          <w:spacing w:val="-5"/>
        </w:rPr>
        <w:t xml:space="preserve"> </w:t>
      </w:r>
      <w:r>
        <w:rPr>
          <w:spacing w:val="-1"/>
        </w:rPr>
        <w:t>o</w:t>
      </w:r>
      <w:r>
        <w:t>n</w:t>
      </w:r>
      <w:r>
        <w:rPr>
          <w:spacing w:val="-1"/>
        </w:rPr>
        <w:t xml:space="preserve"> </w:t>
      </w:r>
      <w:r>
        <w:rPr>
          <w:spacing w:val="1"/>
        </w:rPr>
        <w:t>bo</w:t>
      </w:r>
      <w:r>
        <w:rPr>
          <w:spacing w:val="-1"/>
        </w:rPr>
        <w:t>d</w:t>
      </w:r>
      <w:r>
        <w:t>y</w:t>
      </w:r>
      <w:r>
        <w:rPr>
          <w:spacing w:val="-3"/>
        </w:rPr>
        <w:t xml:space="preserve"> </w:t>
      </w:r>
      <w:r>
        <w:t>wei</w:t>
      </w:r>
      <w:r>
        <w:rPr>
          <w:spacing w:val="1"/>
        </w:rPr>
        <w:t>gh</w:t>
      </w:r>
      <w:r>
        <w:t>t</w:t>
      </w:r>
      <w:r>
        <w:rPr>
          <w:spacing w:val="-7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t>i</w:t>
      </w:r>
      <w:r>
        <w:rPr>
          <w:spacing w:val="-1"/>
        </w:rPr>
        <w:t>n</w:t>
      </w:r>
      <w:r>
        <w:rPr>
          <w:spacing w:val="1"/>
        </w:rPr>
        <w:t>d</w:t>
      </w:r>
      <w:r>
        <w:t>i</w:t>
      </w:r>
      <w:r>
        <w:rPr>
          <w:spacing w:val="1"/>
        </w:rPr>
        <w:t>g</w:t>
      </w:r>
      <w:r>
        <w:t>e</w:t>
      </w:r>
      <w:r>
        <w:rPr>
          <w:spacing w:val="1"/>
        </w:rPr>
        <w:t>n</w:t>
      </w:r>
      <w:r>
        <w:rPr>
          <w:spacing w:val="-1"/>
        </w:rPr>
        <w:t>o</w:t>
      </w:r>
      <w:r>
        <w:rPr>
          <w:spacing w:val="1"/>
        </w:rPr>
        <w:t>u</w:t>
      </w:r>
      <w:r>
        <w:t>s</w:t>
      </w:r>
      <w:r>
        <w:rPr>
          <w:spacing w:val="-2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 xml:space="preserve">en </w:t>
      </w:r>
      <w:r>
        <w:rPr>
          <w:spacing w:val="45"/>
        </w:rPr>
        <w:t xml:space="preserve"> </w:t>
      </w:r>
      <w:r>
        <w:rPr>
          <w:spacing w:val="1"/>
        </w:rPr>
        <w:t>(</w:t>
      </w:r>
      <w:r>
        <w:rPr>
          <w:i/>
        </w:rPr>
        <w:t>G</w:t>
      </w:r>
      <w:r>
        <w:rPr>
          <w:i/>
          <w:spacing w:val="1"/>
        </w:rPr>
        <w:t>a</w:t>
      </w:r>
      <w:r>
        <w:rPr>
          <w:i/>
        </w:rPr>
        <w:t>ll</w:t>
      </w:r>
      <w:r>
        <w:rPr>
          <w:i/>
          <w:spacing w:val="1"/>
        </w:rPr>
        <w:t>u</w:t>
      </w:r>
      <w:r>
        <w:rPr>
          <w:i/>
        </w:rPr>
        <w:t>s</w:t>
      </w:r>
      <w:r>
        <w:rPr>
          <w:i/>
          <w:spacing w:val="8"/>
        </w:rPr>
        <w:t xml:space="preserve"> </w:t>
      </w:r>
      <w:r>
        <w:rPr>
          <w:i/>
          <w:spacing w:val="1"/>
        </w:rPr>
        <w:t>do</w:t>
      </w:r>
      <w:r>
        <w:rPr>
          <w:i/>
        </w:rPr>
        <w:t>mestic</w:t>
      </w:r>
      <w:r>
        <w:rPr>
          <w:i/>
          <w:spacing w:val="1"/>
        </w:rPr>
        <w:t>us</w:t>
      </w:r>
      <w:r>
        <w:t>)</w:t>
      </w:r>
      <w:r>
        <w:rPr>
          <w:spacing w:val="6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rPr>
          <w:spacing w:val="-1"/>
        </w:rPr>
        <w:t>B</w:t>
      </w:r>
      <w:r>
        <w:t>a</w:t>
      </w:r>
      <w:r>
        <w:rPr>
          <w:spacing w:val="1"/>
        </w:rPr>
        <w:t>ng</w:t>
      </w:r>
      <w:r>
        <w:rPr>
          <w:spacing w:val="-3"/>
        </w:rPr>
        <w:t>l</w:t>
      </w:r>
      <w:r>
        <w:t>a</w:t>
      </w:r>
      <w:r>
        <w:rPr>
          <w:spacing w:val="1"/>
        </w:rPr>
        <w:t>d</w:t>
      </w:r>
      <w:r>
        <w:t>i</w:t>
      </w:r>
      <w:r>
        <w:rPr>
          <w:spacing w:val="-1"/>
        </w:rPr>
        <w:t>s</w:t>
      </w:r>
      <w:r>
        <w:rPr>
          <w:spacing w:val="1"/>
        </w:rPr>
        <w:t>h</w:t>
      </w:r>
      <w:r>
        <w:t>,</w:t>
      </w:r>
      <w:r>
        <w:rPr>
          <w:spacing w:val="8"/>
        </w:rPr>
        <w:t xml:space="preserve"> </w:t>
      </w:r>
      <w:r>
        <w:rPr>
          <w:i/>
        </w:rPr>
        <w:t>A</w:t>
      </w:r>
      <w:r>
        <w:rPr>
          <w:i/>
          <w:spacing w:val="1"/>
        </w:rPr>
        <w:t>n</w:t>
      </w:r>
      <w:r>
        <w:rPr>
          <w:i/>
        </w:rPr>
        <w:t>i.</w:t>
      </w:r>
      <w:r>
        <w:rPr>
          <w:i/>
          <w:spacing w:val="10"/>
        </w:rPr>
        <w:t xml:space="preserve"> </w:t>
      </w:r>
      <w:r>
        <w:rPr>
          <w:i/>
          <w:spacing w:val="1"/>
        </w:rPr>
        <w:t>S</w:t>
      </w:r>
      <w:r>
        <w:rPr>
          <w:i/>
        </w:rPr>
        <w:t>ci.</w:t>
      </w:r>
    </w:p>
    <w:p w:rsidR="002C4F54" w:rsidRDefault="004C1528">
      <w:pPr>
        <w:spacing w:line="220" w:lineRule="exact"/>
        <w:ind w:left="388"/>
      </w:pPr>
      <w:r>
        <w:rPr>
          <w:spacing w:val="1"/>
        </w:rPr>
        <w:t>36</w:t>
      </w:r>
      <w:r>
        <w:t>:</w:t>
      </w:r>
      <w:r>
        <w:rPr>
          <w:spacing w:val="1"/>
        </w:rPr>
        <w:t>7</w:t>
      </w:r>
      <w:r>
        <w:rPr>
          <w:spacing w:val="2"/>
        </w:rPr>
        <w:t>9</w:t>
      </w:r>
      <w:r>
        <w:rPr>
          <w:spacing w:val="-2"/>
        </w:rPr>
        <w:t>-</w:t>
      </w:r>
      <w:r>
        <w:rPr>
          <w:spacing w:val="1"/>
        </w:rPr>
        <w:t>84</w:t>
      </w:r>
      <w:r>
        <w:t>.</w:t>
      </w:r>
      <w:r>
        <w:rPr>
          <w:spacing w:val="-9"/>
        </w:rPr>
        <w:t xml:space="preserve"> </w:t>
      </w:r>
      <w:r>
        <w:rPr>
          <w:i/>
          <w:spacing w:val="1"/>
        </w:rPr>
        <w:t>S</w:t>
      </w:r>
      <w:r>
        <w:rPr>
          <w:i/>
        </w:rPr>
        <w:t>ci</w:t>
      </w:r>
      <w:r>
        <w:t>.</w:t>
      </w:r>
      <w:r>
        <w:rPr>
          <w:spacing w:val="-2"/>
        </w:rPr>
        <w:t xml:space="preserve"> </w:t>
      </w:r>
      <w:r>
        <w:rPr>
          <w:i/>
        </w:rPr>
        <w:t>J</w:t>
      </w:r>
      <w:r>
        <w:t>.,</w:t>
      </w:r>
      <w:r>
        <w:rPr>
          <w:spacing w:val="-4"/>
        </w:rPr>
        <w:t xml:space="preserve"> </w:t>
      </w:r>
      <w:r>
        <w:rPr>
          <w:spacing w:val="1"/>
        </w:rPr>
        <w:t>6(</w:t>
      </w:r>
      <w:r>
        <w:rPr>
          <w:spacing w:val="-1"/>
        </w:rPr>
        <w:t>2</w:t>
      </w:r>
      <w:r>
        <w:rPr>
          <w:spacing w:val="1"/>
        </w:rPr>
        <w:t>)</w:t>
      </w:r>
      <w:r>
        <w:t>:</w:t>
      </w:r>
      <w:r>
        <w:rPr>
          <w:spacing w:val="-4"/>
        </w:rPr>
        <w:t xml:space="preserve"> </w:t>
      </w:r>
      <w:r>
        <w:rPr>
          <w:spacing w:val="1"/>
        </w:rPr>
        <w:t>1</w:t>
      </w:r>
      <w:r>
        <w:rPr>
          <w:spacing w:val="-1"/>
        </w:rPr>
        <w:t>8</w:t>
      </w:r>
      <w:r>
        <w:rPr>
          <w:spacing w:val="3"/>
        </w:rPr>
        <w:t>1</w:t>
      </w:r>
      <w:r>
        <w:rPr>
          <w:spacing w:val="1"/>
        </w:rPr>
        <w:t>–</w:t>
      </w:r>
      <w:r>
        <w:rPr>
          <w:spacing w:val="-1"/>
        </w:rPr>
        <w:t>19</w:t>
      </w:r>
      <w:r>
        <w:rPr>
          <w:spacing w:val="1"/>
        </w:rPr>
        <w:t>0</w:t>
      </w:r>
      <w:r>
        <w:t>.</w:t>
      </w:r>
    </w:p>
    <w:p w:rsidR="002C4F54" w:rsidRDefault="004C1528">
      <w:pPr>
        <w:ind w:left="388" w:right="83" w:hanging="288"/>
        <w:jc w:val="both"/>
      </w:pPr>
      <w:r>
        <w:t>S</w:t>
      </w:r>
      <w:r>
        <w:rPr>
          <w:spacing w:val="1"/>
        </w:rPr>
        <w:t>h</w:t>
      </w:r>
      <w:r>
        <w:t>e</w:t>
      </w:r>
      <w:r>
        <w:rPr>
          <w:spacing w:val="1"/>
        </w:rPr>
        <w:t>n</w:t>
      </w:r>
      <w:r>
        <w:t>,</w:t>
      </w:r>
      <w:r>
        <w:rPr>
          <w:spacing w:val="-6"/>
        </w:rPr>
        <w:t xml:space="preserve"> </w:t>
      </w:r>
      <w:r>
        <w:t>X</w:t>
      </w:r>
      <w:r>
        <w:rPr>
          <w:spacing w:val="1"/>
        </w:rPr>
        <w:t>.</w:t>
      </w:r>
      <w:r>
        <w:t>,</w:t>
      </w:r>
      <w:r>
        <w:rPr>
          <w:spacing w:val="-4"/>
        </w:rPr>
        <w:t xml:space="preserve"> </w:t>
      </w:r>
      <w:r>
        <w:rPr>
          <w:spacing w:val="-1"/>
        </w:rPr>
        <w:t>W</w:t>
      </w:r>
      <w:r>
        <w:t>a</w:t>
      </w:r>
      <w:r>
        <w:rPr>
          <w:spacing w:val="1"/>
        </w:rPr>
        <w:t>ng</w:t>
      </w:r>
      <w:r>
        <w:t>,</w:t>
      </w:r>
      <w:r>
        <w:rPr>
          <w:spacing w:val="-7"/>
        </w:rPr>
        <w:t xml:space="preserve"> </w:t>
      </w:r>
      <w:r>
        <w:t>Y</w:t>
      </w:r>
      <w:r>
        <w:rPr>
          <w:spacing w:val="1"/>
        </w:rPr>
        <w:t>.</w:t>
      </w:r>
      <w:r>
        <w:t>,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rPr>
          <w:spacing w:val="1"/>
        </w:rPr>
        <w:t>u</w:t>
      </w:r>
      <w:r>
        <w:t>i,</w:t>
      </w:r>
      <w:r>
        <w:rPr>
          <w:spacing w:val="-5"/>
        </w:rPr>
        <w:t xml:space="preserve"> </w:t>
      </w:r>
      <w:r>
        <w:rPr>
          <w:spacing w:val="-1"/>
        </w:rPr>
        <w:t>C</w:t>
      </w:r>
      <w:r>
        <w:t>.,</w:t>
      </w:r>
      <w:r>
        <w:rPr>
          <w:spacing w:val="-4"/>
        </w:rPr>
        <w:t xml:space="preserve"> </w:t>
      </w:r>
      <w:r>
        <w:rPr>
          <w:spacing w:val="-2"/>
        </w:rPr>
        <w:t>Z</w:t>
      </w:r>
      <w:r>
        <w:rPr>
          <w:spacing w:val="1"/>
        </w:rPr>
        <w:t>h</w:t>
      </w:r>
      <w:r>
        <w:t>a</w:t>
      </w:r>
      <w:r>
        <w:rPr>
          <w:spacing w:val="1"/>
        </w:rPr>
        <w:t>o</w:t>
      </w:r>
      <w:r>
        <w:t>,</w:t>
      </w:r>
      <w:r>
        <w:rPr>
          <w:spacing w:val="-7"/>
        </w:rPr>
        <w:t xml:space="preserve"> </w:t>
      </w:r>
      <w:r>
        <w:t>X</w:t>
      </w:r>
      <w:r>
        <w:rPr>
          <w:spacing w:val="1"/>
        </w:rPr>
        <w:t>.</w:t>
      </w:r>
      <w:r>
        <w:t>,</w:t>
      </w:r>
      <w:r>
        <w:rPr>
          <w:spacing w:val="-4"/>
        </w:rPr>
        <w:t xml:space="preserve"> </w:t>
      </w:r>
      <w:r>
        <w:t>Li,</w:t>
      </w:r>
      <w:r>
        <w:rPr>
          <w:spacing w:val="-4"/>
        </w:rPr>
        <w:t xml:space="preserve"> </w:t>
      </w:r>
      <w:r>
        <w:t>D</w:t>
      </w:r>
      <w:r>
        <w:rPr>
          <w:spacing w:val="-2"/>
        </w:rPr>
        <w:t>.</w:t>
      </w:r>
      <w:r>
        <w:t>,</w:t>
      </w:r>
      <w:r>
        <w:rPr>
          <w:spacing w:val="-4"/>
        </w:rPr>
        <w:t xml:space="preserve"> </w:t>
      </w:r>
      <w:r>
        <w:t>Z</w:t>
      </w:r>
      <w:r>
        <w:rPr>
          <w:spacing w:val="1"/>
        </w:rPr>
        <w:t>h</w:t>
      </w:r>
      <w:r>
        <w:rPr>
          <w:spacing w:val="-1"/>
        </w:rPr>
        <w:t>u</w:t>
      </w:r>
      <w:r>
        <w:t>,</w:t>
      </w:r>
      <w:r>
        <w:rPr>
          <w:spacing w:val="-6"/>
        </w:rPr>
        <w:t xml:space="preserve"> </w:t>
      </w:r>
      <w:r>
        <w:t>Q</w:t>
      </w:r>
      <w:r>
        <w:rPr>
          <w:spacing w:val="1"/>
        </w:rPr>
        <w:t>.</w:t>
      </w:r>
      <w:r>
        <w:t>,</w:t>
      </w:r>
      <w:r>
        <w:rPr>
          <w:spacing w:val="-4"/>
        </w:rPr>
        <w:t xml:space="preserve"> </w:t>
      </w:r>
      <w:r>
        <w:rPr>
          <w:spacing w:val="-1"/>
        </w:rPr>
        <w:t>J</w:t>
      </w:r>
      <w:r>
        <w:t>ia</w:t>
      </w:r>
      <w:r>
        <w:rPr>
          <w:spacing w:val="1"/>
        </w:rPr>
        <w:t>ng</w:t>
      </w:r>
      <w:r>
        <w:t>,</w:t>
      </w:r>
      <w:r>
        <w:rPr>
          <w:spacing w:val="-9"/>
        </w:rPr>
        <w:t xml:space="preserve"> </w:t>
      </w:r>
      <w:r>
        <w:t>X</w:t>
      </w:r>
      <w:r>
        <w:rPr>
          <w:spacing w:val="1"/>
        </w:rPr>
        <w:t>.</w:t>
      </w:r>
      <w:r>
        <w:t>,</w:t>
      </w:r>
      <w:r>
        <w:rPr>
          <w:spacing w:val="-4"/>
        </w:rPr>
        <w:t xml:space="preserve"> </w:t>
      </w:r>
      <w:r>
        <w:t>Ya</w:t>
      </w:r>
      <w:r>
        <w:rPr>
          <w:spacing w:val="2"/>
        </w:rPr>
        <w:t>n</w:t>
      </w:r>
      <w:r>
        <w:rPr>
          <w:spacing w:val="1"/>
        </w:rPr>
        <w:t>g</w:t>
      </w:r>
      <w:r>
        <w:t>,</w:t>
      </w:r>
      <w:r>
        <w:rPr>
          <w:spacing w:val="-7"/>
        </w:rPr>
        <w:t xml:space="preserve"> </w:t>
      </w:r>
      <w:r>
        <w:rPr>
          <w:spacing w:val="-1"/>
        </w:rPr>
        <w:t>C</w:t>
      </w:r>
      <w:r>
        <w:t>.,</w:t>
      </w:r>
      <w:r>
        <w:rPr>
          <w:spacing w:val="-4"/>
        </w:rPr>
        <w:t xml:space="preserve"> </w:t>
      </w:r>
      <w:r>
        <w:t>Qi</w:t>
      </w:r>
      <w:r>
        <w:rPr>
          <w:spacing w:val="1"/>
        </w:rPr>
        <w:t>u</w:t>
      </w:r>
      <w:r>
        <w:t>,</w:t>
      </w:r>
      <w:r>
        <w:rPr>
          <w:spacing w:val="-5"/>
        </w:rPr>
        <w:t xml:space="preserve"> </w:t>
      </w:r>
      <w:r>
        <w:t>M</w:t>
      </w:r>
      <w:r>
        <w:rPr>
          <w:spacing w:val="1"/>
        </w:rPr>
        <w:t>.</w:t>
      </w:r>
      <w:r>
        <w:t>,</w:t>
      </w:r>
      <w:r>
        <w:rPr>
          <w:spacing w:val="-7"/>
        </w:rPr>
        <w:t xml:space="preserve"> </w:t>
      </w:r>
      <w:r>
        <w:t>Y</w:t>
      </w:r>
      <w:r>
        <w:rPr>
          <w:spacing w:val="1"/>
        </w:rPr>
        <w:t>u</w:t>
      </w:r>
      <w:r>
        <w:t>,</w:t>
      </w:r>
      <w:r>
        <w:rPr>
          <w:spacing w:val="-5"/>
        </w:rPr>
        <w:t xml:space="preserve"> </w:t>
      </w:r>
      <w:r>
        <w:rPr>
          <w:spacing w:val="-1"/>
        </w:rPr>
        <w:t>C</w:t>
      </w:r>
      <w:r>
        <w:t>.,</w:t>
      </w:r>
      <w:r>
        <w:rPr>
          <w:spacing w:val="-6"/>
        </w:rPr>
        <w:t xml:space="preserve"> </w:t>
      </w:r>
      <w:r>
        <w:t>Li,</w:t>
      </w:r>
      <w:r>
        <w:rPr>
          <w:spacing w:val="6"/>
        </w:rPr>
        <w:t xml:space="preserve"> </w:t>
      </w:r>
      <w:r>
        <w:t>Q</w:t>
      </w:r>
      <w:r>
        <w:rPr>
          <w:spacing w:val="1"/>
        </w:rPr>
        <w:t>.</w:t>
      </w:r>
      <w:r>
        <w:t>,</w:t>
      </w:r>
      <w:r>
        <w:rPr>
          <w:spacing w:val="-4"/>
        </w:rPr>
        <w:t xml:space="preserve"> </w:t>
      </w:r>
      <w:r>
        <w:t>D</w:t>
      </w:r>
      <w:r>
        <w:rPr>
          <w:spacing w:val="1"/>
        </w:rPr>
        <w:t>u</w:t>
      </w:r>
      <w:r>
        <w:t>,</w:t>
      </w:r>
      <w:r>
        <w:rPr>
          <w:spacing w:val="-5"/>
        </w:rPr>
        <w:t xml:space="preserve"> </w:t>
      </w:r>
      <w:r>
        <w:t>H</w:t>
      </w:r>
      <w:r>
        <w:rPr>
          <w:spacing w:val="1"/>
        </w:rPr>
        <w:t>.</w:t>
      </w:r>
      <w:r>
        <w:t>,</w:t>
      </w:r>
      <w:r>
        <w:rPr>
          <w:spacing w:val="-2"/>
        </w:rPr>
        <w:t xml:space="preserve"> Z</w:t>
      </w:r>
      <w:r>
        <w:rPr>
          <w:spacing w:val="1"/>
        </w:rPr>
        <w:t>h</w:t>
      </w:r>
      <w:r>
        <w:t>a</w:t>
      </w:r>
      <w:r>
        <w:rPr>
          <w:spacing w:val="1"/>
        </w:rPr>
        <w:t>ng</w:t>
      </w:r>
      <w:r>
        <w:t>,</w:t>
      </w:r>
      <w:r>
        <w:rPr>
          <w:spacing w:val="-10"/>
        </w:rPr>
        <w:t xml:space="preserve"> </w:t>
      </w:r>
      <w:r>
        <w:t>Z. a</w:t>
      </w:r>
      <w:r>
        <w:rPr>
          <w:spacing w:val="1"/>
        </w:rPr>
        <w:t>n</w:t>
      </w:r>
      <w:r>
        <w:t>d</w:t>
      </w:r>
      <w:r>
        <w:rPr>
          <w:spacing w:val="11"/>
        </w:rPr>
        <w:t xml:space="preserve"> </w:t>
      </w:r>
      <w:r>
        <w:t>Yi</w:t>
      </w:r>
      <w:r>
        <w:rPr>
          <w:spacing w:val="1"/>
        </w:rPr>
        <w:t>n</w:t>
      </w:r>
      <w:r>
        <w:t>,</w:t>
      </w:r>
      <w:r>
        <w:rPr>
          <w:spacing w:val="9"/>
        </w:rPr>
        <w:t xml:space="preserve"> </w:t>
      </w:r>
      <w:r>
        <w:t>H.</w:t>
      </w:r>
      <w:r>
        <w:rPr>
          <w:spacing w:val="11"/>
        </w:rPr>
        <w:t xml:space="preserve"> </w:t>
      </w:r>
      <w:r>
        <w:rPr>
          <w:spacing w:val="-2"/>
        </w:rPr>
        <w:t>(</w:t>
      </w:r>
      <w:r>
        <w:rPr>
          <w:spacing w:val="1"/>
        </w:rPr>
        <w:t>20</w:t>
      </w:r>
      <w:r>
        <w:rPr>
          <w:spacing w:val="-1"/>
        </w:rPr>
        <w:t>1</w:t>
      </w:r>
      <w:r>
        <w:rPr>
          <w:spacing w:val="1"/>
        </w:rPr>
        <w:t>9)</w:t>
      </w:r>
      <w:r>
        <w:t>.</w:t>
      </w:r>
      <w:r>
        <w:rPr>
          <w:spacing w:val="7"/>
        </w:rPr>
        <w:t xml:space="preserve"> </w:t>
      </w:r>
      <w:r>
        <w:t>Det</w:t>
      </w:r>
      <w:r>
        <w:rPr>
          <w:spacing w:val="1"/>
        </w:rPr>
        <w:t>e</w:t>
      </w:r>
      <w:r>
        <w:t>cti</w:t>
      </w:r>
      <w:r>
        <w:rPr>
          <w:spacing w:val="1"/>
        </w:rPr>
        <w:t>o</w:t>
      </w:r>
      <w:r>
        <w:t>n</w:t>
      </w:r>
      <w:r>
        <w:rPr>
          <w:spacing w:val="3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11"/>
        </w:rPr>
        <w:t xml:space="preserve"> </w:t>
      </w:r>
      <w:r>
        <w:t>SNPs</w:t>
      </w:r>
      <w:r>
        <w:rPr>
          <w:spacing w:val="6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10"/>
        </w:rPr>
        <w:t xml:space="preserve"> </w:t>
      </w:r>
      <w:r>
        <w:t>M</w:t>
      </w:r>
      <w:r>
        <w:rPr>
          <w:spacing w:val="1"/>
        </w:rPr>
        <w:t>e</w:t>
      </w:r>
      <w:r>
        <w:t>la</w:t>
      </w:r>
      <w:r>
        <w:rPr>
          <w:spacing w:val="1"/>
        </w:rPr>
        <w:t>n</w:t>
      </w:r>
      <w:r>
        <w:rPr>
          <w:spacing w:val="1"/>
        </w:rPr>
        <w:t>o</w:t>
      </w:r>
      <w:r>
        <w:t>c</w:t>
      </w:r>
      <w:r>
        <w:rPr>
          <w:spacing w:val="1"/>
        </w:rPr>
        <w:t>or</w:t>
      </w:r>
      <w:r>
        <w:t xml:space="preserve">tin </w:t>
      </w:r>
      <w:r>
        <w:rPr>
          <w:spacing w:val="9"/>
        </w:rPr>
        <w:t>1</w:t>
      </w:r>
      <w:r>
        <w:rPr>
          <w:spacing w:val="1"/>
        </w:rPr>
        <w:t>-</w:t>
      </w:r>
      <w:r>
        <w:rPr>
          <w:spacing w:val="-1"/>
        </w:rPr>
        <w:t>R</w:t>
      </w:r>
      <w:r>
        <w:t>e</w:t>
      </w:r>
      <w:r>
        <w:rPr>
          <w:spacing w:val="1"/>
        </w:rPr>
        <w:t>c</w:t>
      </w:r>
      <w:r>
        <w:t>e</w:t>
      </w:r>
      <w:r>
        <w:rPr>
          <w:spacing w:val="1"/>
        </w:rPr>
        <w:t>p</w:t>
      </w:r>
      <w:r>
        <w:t>t</w:t>
      </w:r>
      <w:r>
        <w:rPr>
          <w:spacing w:val="1"/>
        </w:rPr>
        <w:t>o</w:t>
      </w:r>
      <w:r>
        <w:t>r</w:t>
      </w:r>
      <w:r>
        <w:rPr>
          <w:spacing w:val="4"/>
        </w:rPr>
        <w:t xml:space="preserve"> </w:t>
      </w:r>
      <w:r>
        <w:rPr>
          <w:spacing w:val="1"/>
        </w:rPr>
        <w:t>(</w:t>
      </w:r>
      <w:r>
        <w:t>MC</w:t>
      </w:r>
      <w:r>
        <w:rPr>
          <w:spacing w:val="1"/>
        </w:rPr>
        <w:t>1</w:t>
      </w:r>
      <w:r>
        <w:rPr>
          <w:spacing w:val="-1"/>
        </w:rPr>
        <w:t>R</w:t>
      </w:r>
      <w:r>
        <w:t>)</w:t>
      </w:r>
      <w:r>
        <w:rPr>
          <w:spacing w:val="6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11"/>
        </w:rPr>
        <w:t xml:space="preserve"> </w:t>
      </w:r>
      <w:r>
        <w:t>its</w:t>
      </w:r>
      <w:r>
        <w:rPr>
          <w:spacing w:val="10"/>
        </w:rPr>
        <w:t xml:space="preserve"> </w:t>
      </w:r>
      <w:r>
        <w:rPr>
          <w:spacing w:val="-2"/>
        </w:rPr>
        <w:t>a</w:t>
      </w:r>
      <w:r>
        <w:rPr>
          <w:spacing w:val="-1"/>
        </w:rPr>
        <w:t>ss</w:t>
      </w:r>
      <w:r>
        <w:rPr>
          <w:spacing w:val="1"/>
        </w:rPr>
        <w:t>o</w:t>
      </w:r>
      <w:r>
        <w:t>ci</w:t>
      </w:r>
      <w:r>
        <w:rPr>
          <w:spacing w:val="4"/>
        </w:rPr>
        <w:t>a</w:t>
      </w:r>
      <w:r>
        <w:t>ti</w:t>
      </w:r>
      <w:r>
        <w:rPr>
          <w:spacing w:val="1"/>
        </w:rPr>
        <w:t>o</w:t>
      </w:r>
      <w:r>
        <w:t>n</w:t>
      </w:r>
      <w:r>
        <w:rPr>
          <w:spacing w:val="5"/>
        </w:rPr>
        <w:t xml:space="preserve"> </w:t>
      </w:r>
      <w:r>
        <w:t>with</w:t>
      </w:r>
      <w:r>
        <w:rPr>
          <w:spacing w:val="9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h</w:t>
      </w:r>
      <w:r>
        <w:t>a</w:t>
      </w:r>
      <w:r>
        <w:rPr>
          <w:spacing w:val="1"/>
        </w:rPr>
        <w:t>n</w:t>
      </w:r>
      <w:r>
        <w:t>k c</w:t>
      </w:r>
      <w:r>
        <w:rPr>
          <w:spacing w:val="1"/>
        </w:rPr>
        <w:t>o</w:t>
      </w:r>
      <w:r>
        <w:t>l</w:t>
      </w:r>
      <w:r>
        <w:rPr>
          <w:spacing w:val="1"/>
        </w:rPr>
        <w:t>o</w:t>
      </w:r>
      <w:r>
        <w:t>r</w:t>
      </w:r>
      <w:r>
        <w:rPr>
          <w:spacing w:val="-3"/>
        </w:rPr>
        <w:t xml:space="preserve"> </w:t>
      </w:r>
      <w:r>
        <w:t>trait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Hs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.,</w:t>
      </w:r>
      <w:r>
        <w:rPr>
          <w:spacing w:val="-6"/>
        </w:rPr>
        <w:t xml:space="preserve"> </w:t>
      </w:r>
      <w:r>
        <w:rPr>
          <w:i/>
        </w:rPr>
        <w:t>B</w:t>
      </w:r>
      <w:r>
        <w:rPr>
          <w:i/>
          <w:spacing w:val="-1"/>
        </w:rPr>
        <w:t>ra</w:t>
      </w:r>
      <w:r>
        <w:rPr>
          <w:i/>
        </w:rPr>
        <w:t>z</w:t>
      </w:r>
      <w:r>
        <w:t>.</w:t>
      </w:r>
      <w:r>
        <w:rPr>
          <w:spacing w:val="-3"/>
        </w:rPr>
        <w:t xml:space="preserve"> </w:t>
      </w:r>
      <w:r>
        <w:rPr>
          <w:i/>
        </w:rPr>
        <w:t>J</w:t>
      </w:r>
      <w:r>
        <w:t xml:space="preserve">. </w:t>
      </w:r>
      <w:r>
        <w:rPr>
          <w:i/>
        </w:rPr>
        <w:t>P</w:t>
      </w:r>
      <w:r>
        <w:rPr>
          <w:i/>
          <w:spacing w:val="1"/>
        </w:rPr>
        <w:t>ou</w:t>
      </w:r>
      <w:r>
        <w:rPr>
          <w:i/>
        </w:rPr>
        <w:t>lt</w:t>
      </w:r>
      <w:r>
        <w:t>.</w:t>
      </w:r>
      <w:r>
        <w:rPr>
          <w:spacing w:val="-4"/>
        </w:rPr>
        <w:t xml:space="preserve"> </w:t>
      </w:r>
      <w:r>
        <w:rPr>
          <w:i/>
          <w:spacing w:val="1"/>
        </w:rPr>
        <w:t>S</w:t>
      </w:r>
      <w:r>
        <w:rPr>
          <w:i/>
        </w:rPr>
        <w:t>ci</w:t>
      </w:r>
      <w:r>
        <w:rPr>
          <w:spacing w:val="-2"/>
        </w:rPr>
        <w:t>.</w:t>
      </w:r>
      <w:r>
        <w:t>,</w:t>
      </w:r>
      <w:r>
        <w:rPr>
          <w:spacing w:val="-2"/>
        </w:rPr>
        <w:t xml:space="preserve"> </w:t>
      </w:r>
      <w:r>
        <w:rPr>
          <w:spacing w:val="1"/>
        </w:rPr>
        <w:t>2</w:t>
      </w:r>
      <w:r>
        <w:rPr>
          <w:spacing w:val="-1"/>
        </w:rPr>
        <w:t>1</w:t>
      </w:r>
      <w:r>
        <w:rPr>
          <w:spacing w:val="1"/>
        </w:rPr>
        <w:t>(3)</w:t>
      </w:r>
      <w:r>
        <w:t>:1</w:t>
      </w:r>
      <w:r>
        <w:rPr>
          <w:spacing w:val="1"/>
        </w:rPr>
        <w:t>–9</w:t>
      </w:r>
      <w:r>
        <w:t>.</w:t>
      </w:r>
      <w:r>
        <w:rPr>
          <w:spacing w:val="-9"/>
        </w:rPr>
        <w:t xml:space="preserve"> </w:t>
      </w:r>
      <w:hyperlink r:id="rId14">
        <w:r>
          <w:rPr>
            <w:color w:val="0000FF"/>
            <w:spacing w:val="1"/>
            <w:u w:val="single" w:color="0000FF"/>
          </w:rPr>
          <w:t>h</w:t>
        </w:r>
        <w:r>
          <w:rPr>
            <w:color w:val="0000FF"/>
            <w:u w:val="single" w:color="0000FF"/>
          </w:rPr>
          <w:t>tt</w:t>
        </w:r>
        <w:r>
          <w:rPr>
            <w:color w:val="0000FF"/>
            <w:spacing w:val="1"/>
            <w:u w:val="single" w:color="0000FF"/>
          </w:rPr>
          <w:t>p</w:t>
        </w:r>
        <w:r>
          <w:rPr>
            <w:color w:val="0000FF"/>
            <w:spacing w:val="-1"/>
            <w:u w:val="single" w:color="0000FF"/>
          </w:rPr>
          <w:t>s</w:t>
        </w:r>
        <w:r>
          <w:rPr>
            <w:color w:val="0000FF"/>
            <w:u w:val="single" w:color="0000FF"/>
          </w:rPr>
          <w:t>://d</w:t>
        </w:r>
        <w:r>
          <w:rPr>
            <w:color w:val="0000FF"/>
            <w:spacing w:val="1"/>
            <w:u w:val="single" w:color="0000FF"/>
          </w:rPr>
          <w:t>o</w:t>
        </w:r>
        <w:r>
          <w:rPr>
            <w:color w:val="0000FF"/>
            <w:u w:val="single" w:color="0000FF"/>
          </w:rPr>
          <w:t>i.</w:t>
        </w:r>
        <w:r>
          <w:rPr>
            <w:color w:val="0000FF"/>
            <w:spacing w:val="1"/>
            <w:u w:val="single" w:color="0000FF"/>
          </w:rPr>
          <w:t>org</w:t>
        </w:r>
        <w:r>
          <w:rPr>
            <w:color w:val="0000FF"/>
            <w:u w:val="single" w:color="0000FF"/>
          </w:rPr>
          <w:t>/</w:t>
        </w:r>
        <w:r>
          <w:rPr>
            <w:color w:val="0000FF"/>
            <w:spacing w:val="-1"/>
            <w:u w:val="single" w:color="0000FF"/>
          </w:rPr>
          <w:t>1</w:t>
        </w:r>
        <w:r>
          <w:rPr>
            <w:color w:val="0000FF"/>
            <w:spacing w:val="3"/>
            <w:u w:val="single" w:color="0000FF"/>
          </w:rPr>
          <w:t>0</w:t>
        </w:r>
        <w:r>
          <w:rPr>
            <w:color w:val="0000FF"/>
            <w:u w:val="single" w:color="0000FF"/>
          </w:rPr>
          <w:t>.</w:t>
        </w:r>
        <w:r>
          <w:rPr>
            <w:color w:val="0000FF"/>
            <w:spacing w:val="1"/>
            <w:u w:val="single" w:color="0000FF"/>
          </w:rPr>
          <w:t>1</w:t>
        </w:r>
        <w:r>
          <w:rPr>
            <w:color w:val="0000FF"/>
            <w:spacing w:val="-1"/>
            <w:u w:val="single" w:color="0000FF"/>
          </w:rPr>
          <w:t>5</w:t>
        </w:r>
        <w:r>
          <w:rPr>
            <w:color w:val="0000FF"/>
            <w:spacing w:val="1"/>
            <w:u w:val="single" w:color="0000FF"/>
          </w:rPr>
          <w:t>90</w:t>
        </w:r>
        <w:r>
          <w:rPr>
            <w:color w:val="0000FF"/>
            <w:u w:val="single" w:color="0000FF"/>
          </w:rPr>
          <w:t>/</w:t>
        </w:r>
        <w:r>
          <w:rPr>
            <w:color w:val="0000FF"/>
            <w:spacing w:val="-1"/>
            <w:u w:val="single" w:color="0000FF"/>
          </w:rPr>
          <w:t>1</w:t>
        </w:r>
        <w:r>
          <w:rPr>
            <w:color w:val="0000FF"/>
            <w:spacing w:val="1"/>
            <w:u w:val="single" w:color="0000FF"/>
          </w:rPr>
          <w:t>80</w:t>
        </w:r>
        <w:r>
          <w:rPr>
            <w:color w:val="0000FF"/>
            <w:spacing w:val="2"/>
            <w:u w:val="single" w:color="0000FF"/>
          </w:rPr>
          <w:t>6</w:t>
        </w:r>
        <w:r>
          <w:rPr>
            <w:color w:val="0000FF"/>
            <w:spacing w:val="-2"/>
            <w:u w:val="single" w:color="0000FF"/>
          </w:rPr>
          <w:t>-</w:t>
        </w:r>
        <w:r>
          <w:rPr>
            <w:color w:val="0000FF"/>
            <w:spacing w:val="1"/>
            <w:u w:val="single" w:color="0000FF"/>
          </w:rPr>
          <w:t>90</w:t>
        </w:r>
        <w:r>
          <w:rPr>
            <w:color w:val="0000FF"/>
            <w:spacing w:val="-1"/>
            <w:u w:val="single" w:color="0000FF"/>
          </w:rPr>
          <w:t>6</w:t>
        </w:r>
        <w:r>
          <w:rPr>
            <w:color w:val="0000FF"/>
            <w:spacing w:val="2"/>
            <w:u w:val="single" w:color="0000FF"/>
          </w:rPr>
          <w:t>1</w:t>
        </w:r>
        <w:r>
          <w:rPr>
            <w:color w:val="0000FF"/>
            <w:spacing w:val="1"/>
            <w:u w:val="single" w:color="0000FF"/>
          </w:rPr>
          <w:t>-2</w:t>
        </w:r>
        <w:r>
          <w:rPr>
            <w:color w:val="0000FF"/>
            <w:spacing w:val="-1"/>
            <w:u w:val="single" w:color="0000FF"/>
          </w:rPr>
          <w:t>0</w:t>
        </w:r>
        <w:r>
          <w:rPr>
            <w:color w:val="0000FF"/>
            <w:spacing w:val="1"/>
            <w:u w:val="single" w:color="0000FF"/>
          </w:rPr>
          <w:t>1</w:t>
        </w:r>
        <w:r>
          <w:rPr>
            <w:color w:val="0000FF"/>
            <w:spacing w:val="2"/>
            <w:u w:val="single" w:color="0000FF"/>
          </w:rPr>
          <w:t>8</w:t>
        </w:r>
        <w:r>
          <w:rPr>
            <w:color w:val="0000FF"/>
            <w:spacing w:val="1"/>
            <w:u w:val="single" w:color="0000FF"/>
          </w:rPr>
          <w:t>-</w:t>
        </w:r>
        <w:r>
          <w:rPr>
            <w:color w:val="0000FF"/>
            <w:spacing w:val="-1"/>
            <w:u w:val="single" w:color="0000FF"/>
          </w:rPr>
          <w:t>0</w:t>
        </w:r>
        <w:r>
          <w:rPr>
            <w:color w:val="0000FF"/>
            <w:spacing w:val="1"/>
            <w:u w:val="single" w:color="0000FF"/>
          </w:rPr>
          <w:t>84</w:t>
        </w:r>
        <w:r>
          <w:rPr>
            <w:color w:val="0000FF"/>
            <w:spacing w:val="-1"/>
            <w:u w:val="single" w:color="0000FF"/>
          </w:rPr>
          <w:t>5</w:t>
        </w:r>
        <w:r>
          <w:rPr>
            <w:color w:val="000000"/>
          </w:rPr>
          <w:t>.</w:t>
        </w:r>
      </w:hyperlink>
    </w:p>
    <w:p w:rsidR="002C4F54" w:rsidRDefault="004C1528">
      <w:pPr>
        <w:spacing w:line="220" w:lineRule="exact"/>
        <w:ind w:left="388" w:right="82" w:hanging="288"/>
        <w:jc w:val="both"/>
      </w:pPr>
      <w:r>
        <w:t>S</w:t>
      </w:r>
      <w:r>
        <w:rPr>
          <w:spacing w:val="1"/>
        </w:rPr>
        <w:t>hu</w:t>
      </w:r>
      <w:r>
        <w:t>ai</w:t>
      </w:r>
      <w:r>
        <w:rPr>
          <w:spacing w:val="1"/>
        </w:rPr>
        <w:t>b</w:t>
      </w:r>
      <w:r>
        <w:t>u</w:t>
      </w:r>
      <w:r>
        <w:rPr>
          <w:spacing w:val="-10"/>
        </w:rPr>
        <w:t xml:space="preserve"> </w:t>
      </w:r>
      <w:r>
        <w:t>A,</w:t>
      </w:r>
      <w:r>
        <w:rPr>
          <w:spacing w:val="-8"/>
        </w:rPr>
        <w:t xml:space="preserve"> </w:t>
      </w:r>
      <w:r>
        <w:t>M</w:t>
      </w:r>
      <w:r>
        <w:rPr>
          <w:spacing w:val="1"/>
        </w:rPr>
        <w:t>a</w:t>
      </w:r>
      <w:r>
        <w:rPr>
          <w:spacing w:val="-2"/>
        </w:rPr>
        <w:t>'</w:t>
      </w:r>
      <w:r>
        <w:t>a</w:t>
      </w:r>
      <w:r>
        <w:rPr>
          <w:spacing w:val="1"/>
        </w:rPr>
        <w:t>ru</w:t>
      </w:r>
      <w:r>
        <w:t>f</w:t>
      </w:r>
      <w:r>
        <w:rPr>
          <w:spacing w:val="-10"/>
        </w:rPr>
        <w:t xml:space="preserve"> </w:t>
      </w:r>
      <w:r>
        <w:rPr>
          <w:spacing w:val="-1"/>
        </w:rPr>
        <w:t>B</w:t>
      </w:r>
      <w:r>
        <w:t>S,</w:t>
      </w:r>
      <w:r>
        <w:rPr>
          <w:spacing w:val="-7"/>
        </w:rPr>
        <w:t xml:space="preserve"> </w:t>
      </w:r>
      <w:r>
        <w:t>M</w:t>
      </w:r>
      <w:r>
        <w:rPr>
          <w:spacing w:val="1"/>
        </w:rPr>
        <w:t>a</w:t>
      </w:r>
      <w:r>
        <w:t>i</w:t>
      </w:r>
      <w:r>
        <w:rPr>
          <w:spacing w:val="-1"/>
        </w:rPr>
        <w:t>g</w:t>
      </w:r>
      <w:r>
        <w:t>a</w:t>
      </w:r>
      <w:r>
        <w:rPr>
          <w:spacing w:val="1"/>
        </w:rPr>
        <w:t>d</w:t>
      </w:r>
      <w:r>
        <w:t>o</w:t>
      </w:r>
      <w:r>
        <w:rPr>
          <w:spacing w:val="-10"/>
        </w:rPr>
        <w:t xml:space="preserve"> </w:t>
      </w:r>
      <w:r>
        <w:t>A</w:t>
      </w:r>
      <w:r>
        <w:rPr>
          <w:spacing w:val="-1"/>
        </w:rPr>
        <w:t>I</w:t>
      </w:r>
      <w:r>
        <w:t>,</w:t>
      </w:r>
      <w:r>
        <w:rPr>
          <w:spacing w:val="-7"/>
        </w:rPr>
        <w:t xml:space="preserve"> </w:t>
      </w:r>
      <w:r>
        <w:t>A</w:t>
      </w:r>
      <w:r>
        <w:rPr>
          <w:spacing w:val="-1"/>
        </w:rPr>
        <w:t>b</w:t>
      </w:r>
      <w:r>
        <w:rPr>
          <w:spacing w:val="1"/>
        </w:rPr>
        <w:t>d</w:t>
      </w:r>
      <w:r>
        <w:t>u</w:t>
      </w:r>
      <w:r>
        <w:rPr>
          <w:spacing w:val="-10"/>
        </w:rPr>
        <w:t xml:space="preserve"> </w:t>
      </w:r>
      <w:r>
        <w:rPr>
          <w:spacing w:val="1"/>
        </w:rPr>
        <w:t>I</w:t>
      </w:r>
      <w:r>
        <w:t>,</w:t>
      </w:r>
      <w:r>
        <w:rPr>
          <w:spacing w:val="-7"/>
        </w:rPr>
        <w:t xml:space="preserve"> </w:t>
      </w:r>
      <w:r>
        <w:rPr>
          <w:spacing w:val="1"/>
        </w:rPr>
        <w:t>I</w:t>
      </w:r>
      <w:r>
        <w:rPr>
          <w:spacing w:val="-1"/>
        </w:rPr>
        <w:t>b</w:t>
      </w:r>
      <w:r>
        <w:rPr>
          <w:spacing w:val="1"/>
        </w:rPr>
        <w:t>r</w:t>
      </w:r>
      <w:r>
        <w:t>a</w:t>
      </w:r>
      <w:r>
        <w:rPr>
          <w:spacing w:val="1"/>
        </w:rPr>
        <w:t>h</w:t>
      </w:r>
      <w:r>
        <w:t>im</w:t>
      </w:r>
      <w:r>
        <w:rPr>
          <w:spacing w:val="-12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>n</w:t>
      </w:r>
      <w:r>
        <w:t>d</w:t>
      </w:r>
      <w:r>
        <w:rPr>
          <w:spacing w:val="-9"/>
        </w:rPr>
        <w:t xml:space="preserve"> </w:t>
      </w:r>
      <w:r>
        <w:t>Miji</w:t>
      </w:r>
      <w:r>
        <w:rPr>
          <w:spacing w:val="1"/>
        </w:rPr>
        <w:t>ny</w:t>
      </w:r>
      <w:r>
        <w:t>awa</w:t>
      </w:r>
      <w:r>
        <w:rPr>
          <w:spacing w:val="-13"/>
        </w:rPr>
        <w:t xml:space="preserve"> </w:t>
      </w:r>
      <w:r>
        <w:t>A.</w:t>
      </w:r>
      <w:r>
        <w:rPr>
          <w:spacing w:val="-8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2</w:t>
      </w:r>
      <w:r>
        <w:rPr>
          <w:spacing w:val="1"/>
        </w:rPr>
        <w:t>0</w:t>
      </w:r>
      <w:r>
        <w:rPr>
          <w:spacing w:val="7"/>
        </w:rPr>
        <w:t>2</w:t>
      </w:r>
      <w:r>
        <w:rPr>
          <w:spacing w:val="-1"/>
        </w:rPr>
        <w:t>0</w:t>
      </w:r>
      <w:r>
        <w:rPr>
          <w:spacing w:val="1"/>
        </w:rPr>
        <w:t>)</w:t>
      </w:r>
      <w:r>
        <w:t>.</w:t>
      </w:r>
      <w:r>
        <w:rPr>
          <w:spacing w:val="-12"/>
        </w:rPr>
        <w:t xml:space="preserve"> </w:t>
      </w:r>
      <w:r>
        <w:t>P</w:t>
      </w:r>
      <w:r>
        <w:rPr>
          <w:spacing w:val="1"/>
        </w:rPr>
        <w:t>h</w:t>
      </w:r>
      <w:r>
        <w:t>e</w:t>
      </w:r>
      <w:r>
        <w:rPr>
          <w:spacing w:val="1"/>
        </w:rPr>
        <w:t>no</w:t>
      </w:r>
      <w:r>
        <w:rPr>
          <w:spacing w:val="-3"/>
        </w:rPr>
        <w:t>t</w:t>
      </w:r>
      <w:r>
        <w:rPr>
          <w:spacing w:val="1"/>
        </w:rPr>
        <w:t>yp</w:t>
      </w:r>
      <w:r>
        <w:t>ic</w:t>
      </w:r>
      <w:r>
        <w:rPr>
          <w:spacing w:val="-11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h</w:t>
      </w:r>
      <w:r>
        <w:t>a</w:t>
      </w:r>
      <w:r>
        <w:rPr>
          <w:spacing w:val="1"/>
        </w:rPr>
        <w:t>r</w:t>
      </w:r>
      <w:r>
        <w:t>a</w:t>
      </w:r>
      <w:r>
        <w:rPr>
          <w:spacing w:val="1"/>
        </w:rPr>
        <w:t>c</w:t>
      </w:r>
      <w:r>
        <w:t>te</w:t>
      </w:r>
      <w:r>
        <w:rPr>
          <w:spacing w:val="1"/>
        </w:rPr>
        <w:t>r</w:t>
      </w:r>
      <w:r>
        <w:t>i</w:t>
      </w:r>
      <w:r>
        <w:rPr>
          <w:spacing w:val="-1"/>
        </w:rPr>
        <w:t>s</w:t>
      </w:r>
      <w:r>
        <w:t>tics</w:t>
      </w:r>
      <w:r>
        <w:rPr>
          <w:spacing w:val="-16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6"/>
        </w:rPr>
        <w:t xml:space="preserve"> </w:t>
      </w:r>
      <w:r>
        <w:rPr>
          <w:spacing w:val="-3"/>
        </w:rPr>
        <w:t>l</w:t>
      </w:r>
      <w:r>
        <w:rPr>
          <w:spacing w:val="1"/>
        </w:rPr>
        <w:t>o</w:t>
      </w:r>
      <w:r>
        <w:t>c</w:t>
      </w:r>
      <w:r>
        <w:rPr>
          <w:spacing w:val="1"/>
        </w:rPr>
        <w:t>a</w:t>
      </w:r>
      <w:r>
        <w:t>l 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19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Dass</w:t>
      </w:r>
      <w:r>
        <w:rPr>
          <w:spacing w:val="-16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-14"/>
        </w:rPr>
        <w:t xml:space="preserve"> </w:t>
      </w:r>
      <w:r>
        <w:t>Ta</w:t>
      </w:r>
      <w:r>
        <w:rPr>
          <w:spacing w:val="1"/>
        </w:rPr>
        <w:t>f</w:t>
      </w:r>
      <w:r>
        <w:t>awa</w:t>
      </w:r>
      <w:r>
        <w:rPr>
          <w:spacing w:val="-17"/>
        </w:rPr>
        <w:t xml:space="preserve"> </w:t>
      </w:r>
      <w:r>
        <w:rPr>
          <w:spacing w:val="-3"/>
        </w:rPr>
        <w:t>B</w:t>
      </w:r>
      <w:r>
        <w:t>ale</w:t>
      </w:r>
      <w:r>
        <w:rPr>
          <w:spacing w:val="1"/>
        </w:rPr>
        <w:t>w</w:t>
      </w:r>
      <w:r>
        <w:t>a</w:t>
      </w:r>
      <w:r>
        <w:rPr>
          <w:spacing w:val="-17"/>
        </w:rPr>
        <w:t xml:space="preserve"> </w:t>
      </w:r>
      <w:r>
        <w:t>l</w:t>
      </w:r>
      <w:r>
        <w:rPr>
          <w:spacing w:val="1"/>
        </w:rPr>
        <w:t>o</w:t>
      </w:r>
      <w:r>
        <w:t>c</w:t>
      </w:r>
      <w:r>
        <w:rPr>
          <w:spacing w:val="1"/>
        </w:rPr>
        <w:t>a</w:t>
      </w:r>
      <w:r>
        <w:t>l</w:t>
      </w:r>
      <w:r>
        <w:rPr>
          <w:spacing w:val="-16"/>
        </w:rPr>
        <w:t xml:space="preserve"> </w:t>
      </w:r>
      <w:r>
        <w:rPr>
          <w:spacing w:val="1"/>
          <w:w w:val="99"/>
        </w:rPr>
        <w:t>gov</w:t>
      </w:r>
      <w:r>
        <w:rPr>
          <w:w w:val="99"/>
        </w:rPr>
        <w:t>e</w:t>
      </w:r>
      <w:r>
        <w:rPr>
          <w:spacing w:val="-1"/>
          <w:w w:val="99"/>
        </w:rPr>
        <w:t>r</w:t>
      </w:r>
      <w:r>
        <w:rPr>
          <w:spacing w:val="1"/>
          <w:w w:val="99"/>
        </w:rPr>
        <w:t>nm</w:t>
      </w:r>
      <w:r>
        <w:rPr>
          <w:w w:val="99"/>
        </w:rPr>
        <w:t>e</w:t>
      </w:r>
      <w:r>
        <w:rPr>
          <w:spacing w:val="1"/>
          <w:w w:val="99"/>
        </w:rPr>
        <w:t>n</w:t>
      </w:r>
      <w:r>
        <w:rPr>
          <w:w w:val="99"/>
        </w:rPr>
        <w:t>t</w:t>
      </w:r>
      <w:r>
        <w:rPr>
          <w:spacing w:val="-11"/>
          <w:w w:val="99"/>
        </w:rPr>
        <w:t xml:space="preserve"> </w:t>
      </w:r>
      <w:r>
        <w:t>a</w:t>
      </w:r>
      <w:r>
        <w:rPr>
          <w:spacing w:val="1"/>
        </w:rPr>
        <w:t>r</w:t>
      </w:r>
      <w:r>
        <w:t>e</w:t>
      </w:r>
      <w:r>
        <w:rPr>
          <w:spacing w:val="1"/>
        </w:rPr>
        <w:t>a</w:t>
      </w:r>
      <w:r>
        <w:t>s</w:t>
      </w:r>
      <w:r>
        <w:rPr>
          <w:spacing w:val="-19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8"/>
        </w:rPr>
        <w:t xml:space="preserve"> </w:t>
      </w:r>
      <w:r>
        <w:rPr>
          <w:spacing w:val="-1"/>
        </w:rPr>
        <w:t>B</w:t>
      </w:r>
      <w:r>
        <w:t>a</w:t>
      </w:r>
      <w:r>
        <w:rPr>
          <w:spacing w:val="1"/>
        </w:rPr>
        <w:t>u</w:t>
      </w:r>
      <w:r>
        <w:t>c</w:t>
      </w:r>
      <w:r>
        <w:rPr>
          <w:spacing w:val="1"/>
        </w:rPr>
        <w:t>h</w:t>
      </w:r>
      <w:r>
        <w:t>i</w:t>
      </w:r>
      <w:r>
        <w:rPr>
          <w:spacing w:val="-18"/>
        </w:rPr>
        <w:t xml:space="preserve"> </w:t>
      </w:r>
      <w:r>
        <w:t>State,</w:t>
      </w:r>
      <w:r>
        <w:rPr>
          <w:spacing w:val="-15"/>
        </w:rPr>
        <w:t xml:space="preserve"> </w:t>
      </w:r>
      <w:r>
        <w:t>Ni</w:t>
      </w:r>
      <w:r>
        <w:rPr>
          <w:spacing w:val="1"/>
        </w:rPr>
        <w:t>g</w:t>
      </w:r>
      <w:r>
        <w:t>e</w:t>
      </w:r>
      <w:r>
        <w:rPr>
          <w:spacing w:val="1"/>
        </w:rPr>
        <w:t>r</w:t>
      </w:r>
      <w:r>
        <w:t>ia.</w:t>
      </w:r>
      <w:r>
        <w:rPr>
          <w:spacing w:val="-16"/>
        </w:rPr>
        <w:t xml:space="preserve"> </w:t>
      </w:r>
      <w:r>
        <w:rPr>
          <w:i/>
          <w:spacing w:val="-1"/>
        </w:rPr>
        <w:t>N</w:t>
      </w:r>
      <w:r>
        <w:rPr>
          <w:i/>
        </w:rPr>
        <w:t>i</w:t>
      </w:r>
      <w:r>
        <w:rPr>
          <w:i/>
          <w:spacing w:val="1"/>
        </w:rPr>
        <w:t>g</w:t>
      </w:r>
      <w:r>
        <w:rPr>
          <w:i/>
        </w:rPr>
        <w:t>er</w:t>
      </w:r>
      <w:r>
        <w:t>.</w:t>
      </w:r>
      <w:r>
        <w:rPr>
          <w:spacing w:val="-16"/>
        </w:rPr>
        <w:t xml:space="preserve"> </w:t>
      </w:r>
      <w:r>
        <w:rPr>
          <w:i/>
        </w:rPr>
        <w:t>J</w:t>
      </w:r>
      <w:r>
        <w:t>.</w:t>
      </w:r>
      <w:r>
        <w:rPr>
          <w:spacing w:val="-12"/>
        </w:rPr>
        <w:t xml:space="preserve"> </w:t>
      </w:r>
      <w:r>
        <w:rPr>
          <w:i/>
        </w:rPr>
        <w:t>A</w:t>
      </w:r>
      <w:r>
        <w:rPr>
          <w:i/>
          <w:spacing w:val="1"/>
        </w:rPr>
        <w:t>n</w:t>
      </w:r>
      <w:r>
        <w:rPr>
          <w:i/>
        </w:rPr>
        <w:t>i</w:t>
      </w:r>
      <w:r>
        <w:t>.</w:t>
      </w:r>
      <w:r>
        <w:rPr>
          <w:spacing w:val="-16"/>
        </w:rPr>
        <w:t xml:space="preserve"> </w:t>
      </w:r>
      <w:r>
        <w:rPr>
          <w:i/>
          <w:spacing w:val="1"/>
        </w:rPr>
        <w:t>S</w:t>
      </w:r>
      <w:r>
        <w:rPr>
          <w:i/>
        </w:rPr>
        <w:t>ci</w:t>
      </w:r>
      <w:r>
        <w:t>.,</w:t>
      </w:r>
      <w:r>
        <w:rPr>
          <w:spacing w:val="-14"/>
        </w:rPr>
        <w:t xml:space="preserve"> </w:t>
      </w:r>
      <w:r>
        <w:rPr>
          <w:spacing w:val="1"/>
        </w:rPr>
        <w:t>2</w:t>
      </w:r>
      <w:r>
        <w:rPr>
          <w:spacing w:val="-1"/>
        </w:rPr>
        <w:t>2</w:t>
      </w:r>
      <w:r>
        <w:rPr>
          <w:spacing w:val="1"/>
        </w:rPr>
        <w:t>(2)</w:t>
      </w:r>
      <w:r>
        <w:t>:</w:t>
      </w:r>
      <w:r>
        <w:rPr>
          <w:spacing w:val="-1"/>
        </w:rPr>
        <w:t>1</w:t>
      </w:r>
      <w:r>
        <w:rPr>
          <w:spacing w:val="3"/>
        </w:rPr>
        <w:t>9</w:t>
      </w:r>
      <w:r>
        <w:t>–</w:t>
      </w:r>
    </w:p>
    <w:p w:rsidR="002C4F54" w:rsidRDefault="004C1528">
      <w:pPr>
        <w:spacing w:line="220" w:lineRule="exact"/>
        <w:ind w:left="388"/>
      </w:pPr>
      <w:r>
        <w:rPr>
          <w:spacing w:val="1"/>
        </w:rPr>
        <w:t>31.</w:t>
      </w:r>
    </w:p>
    <w:p w:rsidR="002C4F54" w:rsidRDefault="004C1528">
      <w:pPr>
        <w:ind w:left="388" w:right="82" w:hanging="288"/>
        <w:jc w:val="both"/>
      </w:pPr>
      <w:r>
        <w:t>S</w:t>
      </w:r>
      <w:r>
        <w:rPr>
          <w:spacing w:val="-1"/>
        </w:rPr>
        <w:t>P</w:t>
      </w:r>
      <w:r>
        <w:t>SS</w:t>
      </w:r>
      <w:r>
        <w:rPr>
          <w:spacing w:val="4"/>
        </w:rPr>
        <w:t xml:space="preserve"> </w:t>
      </w:r>
      <w:r>
        <w:rPr>
          <w:spacing w:val="1"/>
        </w:rPr>
        <w:t>(2011)</w:t>
      </w:r>
      <w:r>
        <w:t>.</w:t>
      </w:r>
      <w:r>
        <w:rPr>
          <w:spacing w:val="3"/>
        </w:rPr>
        <w:t xml:space="preserve"> </w:t>
      </w:r>
      <w:r>
        <w:rPr>
          <w:i/>
          <w:spacing w:val="1"/>
        </w:rPr>
        <w:t>S</w:t>
      </w:r>
      <w:r>
        <w:rPr>
          <w:i/>
        </w:rPr>
        <w:t>t</w:t>
      </w:r>
      <w:r>
        <w:rPr>
          <w:i/>
          <w:spacing w:val="1"/>
        </w:rPr>
        <w:t>a</w:t>
      </w:r>
      <w:r>
        <w:rPr>
          <w:i/>
        </w:rPr>
        <w:t>ti</w:t>
      </w:r>
      <w:r>
        <w:rPr>
          <w:i/>
          <w:spacing w:val="-1"/>
        </w:rPr>
        <w:t>s</w:t>
      </w:r>
      <w:r>
        <w:rPr>
          <w:i/>
        </w:rPr>
        <w:t>tic</w:t>
      </w:r>
      <w:r>
        <w:rPr>
          <w:i/>
          <w:spacing w:val="1"/>
        </w:rPr>
        <w:t>a</w:t>
      </w:r>
      <w:r>
        <w:rPr>
          <w:i/>
        </w:rPr>
        <w:t>l P</w:t>
      </w:r>
      <w:r>
        <w:rPr>
          <w:i/>
          <w:spacing w:val="1"/>
        </w:rPr>
        <w:t>a</w:t>
      </w:r>
      <w:r>
        <w:rPr>
          <w:i/>
        </w:rPr>
        <w:t>c</w:t>
      </w:r>
      <w:r>
        <w:rPr>
          <w:i/>
          <w:spacing w:val="-2"/>
        </w:rPr>
        <w:t>k</w:t>
      </w:r>
      <w:r>
        <w:rPr>
          <w:i/>
          <w:spacing w:val="1"/>
        </w:rPr>
        <w:t>ag</w:t>
      </w:r>
      <w:r>
        <w:rPr>
          <w:i/>
        </w:rPr>
        <w:t>e</w:t>
      </w:r>
      <w:r>
        <w:rPr>
          <w:i/>
          <w:spacing w:val="2"/>
        </w:rPr>
        <w:t xml:space="preserve"> </w:t>
      </w:r>
      <w:r>
        <w:rPr>
          <w:i/>
        </w:rPr>
        <w:t>f</w:t>
      </w:r>
      <w:r>
        <w:rPr>
          <w:i/>
          <w:spacing w:val="1"/>
        </w:rPr>
        <w:t>o</w:t>
      </w:r>
      <w:r>
        <w:rPr>
          <w:i/>
        </w:rPr>
        <w:t>r</w:t>
      </w:r>
      <w:r>
        <w:rPr>
          <w:i/>
          <w:spacing w:val="4"/>
        </w:rPr>
        <w:t xml:space="preserve"> </w:t>
      </w:r>
      <w:r>
        <w:rPr>
          <w:i/>
          <w:spacing w:val="1"/>
        </w:rPr>
        <w:t>So</w:t>
      </w:r>
      <w:r>
        <w:rPr>
          <w:i/>
        </w:rPr>
        <w:t>ci</w:t>
      </w:r>
      <w:r>
        <w:rPr>
          <w:i/>
          <w:spacing w:val="1"/>
        </w:rPr>
        <w:t>a</w:t>
      </w:r>
      <w:r>
        <w:rPr>
          <w:i/>
        </w:rPr>
        <w:t>l</w:t>
      </w:r>
      <w:r>
        <w:rPr>
          <w:i/>
          <w:spacing w:val="1"/>
        </w:rPr>
        <w:t xml:space="preserve"> S</w:t>
      </w:r>
      <w:r>
        <w:rPr>
          <w:i/>
        </w:rPr>
        <w:t>cie</w:t>
      </w:r>
      <w:r>
        <w:rPr>
          <w:i/>
          <w:spacing w:val="2"/>
        </w:rPr>
        <w:t>n</w:t>
      </w:r>
      <w:r>
        <w:rPr>
          <w:i/>
        </w:rPr>
        <w:t>c</w:t>
      </w:r>
      <w:r>
        <w:rPr>
          <w:i/>
          <w:spacing w:val="1"/>
        </w:rPr>
        <w:t>e</w:t>
      </w:r>
      <w:r>
        <w:rPr>
          <w:i/>
          <w:spacing w:val="4"/>
        </w:rPr>
        <w:t>s</w:t>
      </w:r>
      <w:r>
        <w:t>.</w:t>
      </w:r>
      <w:r>
        <w:rPr>
          <w:spacing w:val="2"/>
        </w:rPr>
        <w:t xml:space="preserve"> </w:t>
      </w:r>
      <w:r>
        <w:t>S</w:t>
      </w:r>
      <w:r>
        <w:rPr>
          <w:spacing w:val="-1"/>
        </w:rPr>
        <w:t>P</w:t>
      </w:r>
      <w:r>
        <w:t>SS</w:t>
      </w:r>
      <w:r>
        <w:rPr>
          <w:spacing w:val="4"/>
        </w:rPr>
        <w:t xml:space="preserve"> </w:t>
      </w:r>
      <w:r>
        <w:t>Ve</w:t>
      </w:r>
      <w:r>
        <w:rPr>
          <w:spacing w:val="1"/>
        </w:rPr>
        <w:t>r</w:t>
      </w:r>
      <w:r>
        <w:rPr>
          <w:spacing w:val="-1"/>
        </w:rPr>
        <w:t>s</w:t>
      </w:r>
      <w:r>
        <w:t>i</w:t>
      </w:r>
      <w:r>
        <w:rPr>
          <w:spacing w:val="1"/>
        </w:rPr>
        <w:t>o</w:t>
      </w:r>
      <w:r>
        <w:t>n</w:t>
      </w:r>
      <w:r>
        <w:rPr>
          <w:spacing w:val="4"/>
        </w:rPr>
        <w:t xml:space="preserve"> </w:t>
      </w:r>
      <w:r>
        <w:rPr>
          <w:spacing w:val="1"/>
        </w:rPr>
        <w:t>2</w:t>
      </w:r>
      <w:r>
        <w:t>0</w:t>
      </w:r>
      <w:r>
        <w:rPr>
          <w:spacing w:val="5"/>
        </w:rPr>
        <w:t xml:space="preserve"> </w:t>
      </w:r>
      <w:r>
        <w:rPr>
          <w:spacing w:val="1"/>
        </w:rPr>
        <w:t>I</w:t>
      </w:r>
      <w:r>
        <w:rPr>
          <w:spacing w:val="-1"/>
        </w:rPr>
        <w:t>B</w:t>
      </w:r>
      <w:r>
        <w:t>M</w:t>
      </w:r>
      <w:r>
        <w:rPr>
          <w:spacing w:val="5"/>
        </w:rPr>
        <w:t xml:space="preserve"> </w:t>
      </w:r>
      <w:r>
        <w:rPr>
          <w:spacing w:val="1"/>
        </w:rPr>
        <w:t>In</w:t>
      </w:r>
      <w:r>
        <w:rPr>
          <w:spacing w:val="-2"/>
        </w:rPr>
        <w:t>c</w:t>
      </w:r>
      <w:r>
        <w:t>.</w:t>
      </w:r>
      <w:r>
        <w:rPr>
          <w:spacing w:val="6"/>
        </w:rPr>
        <w:t xml:space="preserve"> </w:t>
      </w:r>
      <w:r>
        <w:rPr>
          <w:spacing w:val="-1"/>
        </w:rPr>
        <w:t>4</w:t>
      </w:r>
      <w:r>
        <w:rPr>
          <w:spacing w:val="1"/>
        </w:rPr>
        <w:t>4</w:t>
      </w:r>
      <w:r>
        <w:t>4</w:t>
      </w:r>
      <w:r>
        <w:rPr>
          <w:spacing w:val="2"/>
        </w:rPr>
        <w:t xml:space="preserve"> </w:t>
      </w:r>
      <w:r>
        <w:t>Mic</w:t>
      </w:r>
      <w:r>
        <w:rPr>
          <w:spacing w:val="1"/>
        </w:rPr>
        <w:t>h</w:t>
      </w:r>
      <w:r>
        <w:t>i</w:t>
      </w:r>
      <w:r>
        <w:rPr>
          <w:spacing w:val="1"/>
        </w:rPr>
        <w:t>g</w:t>
      </w:r>
      <w:r>
        <w:t>an</w:t>
      </w:r>
      <w:r>
        <w:rPr>
          <w:spacing w:val="2"/>
        </w:rPr>
        <w:t xml:space="preserve"> </w:t>
      </w:r>
      <w:r>
        <w:t>A</w:t>
      </w:r>
      <w:r>
        <w:rPr>
          <w:spacing w:val="1"/>
        </w:rPr>
        <w:t>v</w:t>
      </w:r>
      <w:r>
        <w:rPr>
          <w:spacing w:val="-2"/>
        </w:rPr>
        <w:t>e</w:t>
      </w:r>
      <w:r>
        <w:rPr>
          <w:spacing w:val="1"/>
        </w:rPr>
        <w:t>nu</w:t>
      </w:r>
      <w:r>
        <w:rPr>
          <w:spacing w:val="7"/>
        </w:rPr>
        <w:t>e</w:t>
      </w:r>
      <w:r>
        <w:t xml:space="preserve">, </w:t>
      </w:r>
      <w:r>
        <w:rPr>
          <w:spacing w:val="-1"/>
        </w:rPr>
        <w:t>C</w:t>
      </w:r>
      <w:r>
        <w:rPr>
          <w:spacing w:val="1"/>
        </w:rPr>
        <w:t>h</w:t>
      </w:r>
      <w:r>
        <w:t>ica</w:t>
      </w:r>
      <w:r>
        <w:rPr>
          <w:spacing w:val="2"/>
        </w:rPr>
        <w:t>g</w:t>
      </w:r>
      <w:r>
        <w:rPr>
          <w:spacing w:val="1"/>
        </w:rPr>
        <w:t>o</w:t>
      </w:r>
      <w:r>
        <w:t xml:space="preserve">, </w:t>
      </w:r>
      <w:r>
        <w:rPr>
          <w:spacing w:val="1"/>
        </w:rPr>
        <w:t>I</w:t>
      </w:r>
      <w:r>
        <w:t>L</w:t>
      </w:r>
      <w:r>
        <w:rPr>
          <w:spacing w:val="1"/>
        </w:rPr>
        <w:t>60</w:t>
      </w:r>
      <w:r>
        <w:rPr>
          <w:spacing w:val="-1"/>
        </w:rPr>
        <w:t>6</w:t>
      </w:r>
      <w:r>
        <w:rPr>
          <w:spacing w:val="1"/>
        </w:rPr>
        <w:t>11</w:t>
      </w:r>
      <w:r>
        <w:t>,</w:t>
      </w:r>
      <w:r>
        <w:rPr>
          <w:spacing w:val="-6"/>
        </w:rPr>
        <w:t xml:space="preserve"> </w:t>
      </w:r>
      <w:r>
        <w:t>USA.</w:t>
      </w:r>
    </w:p>
    <w:p w:rsidR="002C4F54" w:rsidRDefault="004C1528">
      <w:pPr>
        <w:ind w:left="388" w:right="83" w:hanging="288"/>
        <w:jc w:val="both"/>
      </w:pPr>
      <w:r>
        <w:t>S</w:t>
      </w:r>
      <w:r>
        <w:rPr>
          <w:spacing w:val="1"/>
        </w:rPr>
        <w:t>uy</w:t>
      </w:r>
      <w:r>
        <w:t>at</w:t>
      </w:r>
      <w:r>
        <w:rPr>
          <w:spacing w:val="1"/>
        </w:rPr>
        <w:t>no</w:t>
      </w:r>
      <w:r>
        <w:t>,</w:t>
      </w:r>
      <w:r>
        <w:rPr>
          <w:spacing w:val="-6"/>
        </w:rPr>
        <w:t xml:space="preserve"> </w:t>
      </w:r>
      <w:r>
        <w:t>S</w:t>
      </w:r>
      <w:r>
        <w:rPr>
          <w:spacing w:val="1"/>
        </w:rPr>
        <w:t>.</w:t>
      </w:r>
      <w:r>
        <w:t>,</w:t>
      </w:r>
      <w:r>
        <w:rPr>
          <w:spacing w:val="-1"/>
        </w:rPr>
        <w:t xml:space="preserve"> </w:t>
      </w:r>
      <w:r>
        <w:t>S</w:t>
      </w:r>
      <w:r>
        <w:rPr>
          <w:spacing w:val="1"/>
        </w:rPr>
        <w:t>u</w:t>
      </w:r>
      <w:r>
        <w:t>j</w:t>
      </w:r>
      <w:r>
        <w:rPr>
          <w:spacing w:val="-1"/>
        </w:rPr>
        <w:t>o</w:t>
      </w:r>
      <w:r>
        <w:rPr>
          <w:spacing w:val="1"/>
        </w:rPr>
        <w:t>n</w:t>
      </w:r>
      <w:r>
        <w:rPr>
          <w:spacing w:val="2"/>
        </w:rPr>
        <w:t>o</w:t>
      </w:r>
      <w:r>
        <w:rPr>
          <w:spacing w:val="-1"/>
        </w:rPr>
        <w:t>1</w:t>
      </w:r>
      <w:r>
        <w:t>,</w:t>
      </w:r>
      <w:r>
        <w:rPr>
          <w:spacing w:val="-6"/>
        </w:rPr>
        <w:t xml:space="preserve"> </w:t>
      </w:r>
      <w:r>
        <w:t>S</w:t>
      </w:r>
      <w:r>
        <w:rPr>
          <w:spacing w:val="1"/>
        </w:rPr>
        <w:t>.</w:t>
      </w:r>
      <w:r>
        <w:t>,</w:t>
      </w:r>
      <w:r>
        <w:rPr>
          <w:spacing w:val="-1"/>
        </w:rPr>
        <w:t xml:space="preserve"> W</w:t>
      </w:r>
      <w:r>
        <w:t>i</w:t>
      </w:r>
      <w:r>
        <w:rPr>
          <w:spacing w:val="1"/>
        </w:rPr>
        <w:t>n</w:t>
      </w:r>
      <w:r>
        <w:t>a</w:t>
      </w:r>
      <w:r>
        <w:rPr>
          <w:spacing w:val="1"/>
        </w:rPr>
        <w:t>y</w:t>
      </w:r>
      <w:r>
        <w:rPr>
          <w:spacing w:val="2"/>
        </w:rPr>
        <w:t>a</w:t>
      </w:r>
      <w:r>
        <w:rPr>
          <w:spacing w:val="1"/>
        </w:rPr>
        <w:t>1</w:t>
      </w:r>
      <w:r>
        <w:t>,</w:t>
      </w:r>
      <w:r>
        <w:rPr>
          <w:spacing w:val="-7"/>
        </w:rPr>
        <w:t xml:space="preserve"> </w:t>
      </w:r>
      <w:r>
        <w:t>A</w:t>
      </w:r>
      <w:r>
        <w:rPr>
          <w:spacing w:val="1"/>
        </w:rPr>
        <w:t>.</w:t>
      </w:r>
      <w:r>
        <w:t>,</w:t>
      </w:r>
      <w:r>
        <w:rPr>
          <w:spacing w:val="-1"/>
        </w:rPr>
        <w:t xml:space="preserve"> </w:t>
      </w:r>
      <w:r>
        <w:t>Zaliz</w:t>
      </w:r>
      <w:r>
        <w:rPr>
          <w:spacing w:val="1"/>
        </w:rPr>
        <w:t>a</w:t>
      </w:r>
      <w:r>
        <w:rPr>
          <w:spacing w:val="-2"/>
        </w:rPr>
        <w:t>r</w:t>
      </w:r>
      <w:r>
        <w:t>,</w:t>
      </w:r>
      <w:r>
        <w:rPr>
          <w:spacing w:val="-5"/>
        </w:rPr>
        <w:t xml:space="preserve"> </w:t>
      </w:r>
      <w:r>
        <w:t>L.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>n</w:t>
      </w:r>
      <w:r>
        <w:t>d</w:t>
      </w:r>
      <w:r>
        <w:rPr>
          <w:spacing w:val="-2"/>
        </w:rPr>
        <w:t xml:space="preserve"> </w:t>
      </w:r>
      <w:r>
        <w:t>Pa</w:t>
      </w:r>
      <w:r>
        <w:rPr>
          <w:spacing w:val="1"/>
        </w:rPr>
        <w:t>n</w:t>
      </w:r>
      <w:r>
        <w:rPr>
          <w:spacing w:val="-1"/>
        </w:rPr>
        <w:t>g</w:t>
      </w:r>
      <w:r>
        <w:t>estu,</w:t>
      </w:r>
      <w:r>
        <w:rPr>
          <w:spacing w:val="-7"/>
        </w:rPr>
        <w:t xml:space="preserve"> </w:t>
      </w:r>
      <w:r>
        <w:t>M.</w:t>
      </w:r>
      <w:r>
        <w:rPr>
          <w:spacing w:val="-1"/>
        </w:rPr>
        <w:t xml:space="preserve"> </w:t>
      </w:r>
      <w:r>
        <w:rPr>
          <w:spacing w:val="1"/>
        </w:rPr>
        <w:t>(2</w:t>
      </w:r>
      <w:r>
        <w:rPr>
          <w:spacing w:val="-1"/>
        </w:rPr>
        <w:t>0</w:t>
      </w:r>
      <w:r>
        <w:rPr>
          <w:spacing w:val="1"/>
        </w:rPr>
        <w:t>23)</w:t>
      </w:r>
      <w:r>
        <w:t>.</w:t>
      </w:r>
      <w:r>
        <w:rPr>
          <w:spacing w:val="-5"/>
        </w:rPr>
        <w:t xml:space="preserve"> </w:t>
      </w:r>
      <w:r>
        <w:rPr>
          <w:spacing w:val="-1"/>
        </w:rPr>
        <w:t>C</w:t>
      </w:r>
      <w:r>
        <w:rPr>
          <w:spacing w:val="1"/>
        </w:rPr>
        <w:t>h</w:t>
      </w:r>
      <w:r>
        <w:t>a</w:t>
      </w:r>
      <w:r>
        <w:rPr>
          <w:spacing w:val="1"/>
        </w:rPr>
        <w:t>r</w:t>
      </w:r>
      <w:r>
        <w:t>a</w:t>
      </w:r>
      <w:r>
        <w:rPr>
          <w:spacing w:val="1"/>
        </w:rPr>
        <w:t>c</w:t>
      </w:r>
      <w:r>
        <w:t>t</w:t>
      </w:r>
      <w:r>
        <w:rPr>
          <w:spacing w:val="-2"/>
        </w:rPr>
        <w:t>e</w:t>
      </w:r>
      <w:r>
        <w:rPr>
          <w:spacing w:val="1"/>
        </w:rPr>
        <w:t>r</w:t>
      </w:r>
      <w:r>
        <w:t>izati</w:t>
      </w:r>
      <w:r>
        <w:rPr>
          <w:spacing w:val="1"/>
        </w:rPr>
        <w:t>o</w:t>
      </w:r>
      <w:r>
        <w:t>n</w:t>
      </w:r>
      <w:r>
        <w:rPr>
          <w:spacing w:val="-12"/>
        </w:rPr>
        <w:t xml:space="preserve"> </w:t>
      </w:r>
      <w:r>
        <w:rPr>
          <w:spacing w:val="1"/>
        </w:rPr>
        <w:t>o</w:t>
      </w:r>
      <w:r>
        <w:t xml:space="preserve">f    </w:t>
      </w:r>
      <w:r>
        <w:rPr>
          <w:spacing w:val="12"/>
        </w:rPr>
        <w:t xml:space="preserve"> </w:t>
      </w:r>
      <w:r>
        <w:t>Q</w:t>
      </w:r>
      <w:r>
        <w:rPr>
          <w:spacing w:val="1"/>
        </w:rPr>
        <w:t>u</w:t>
      </w:r>
      <w:r>
        <w:t>alitati</w:t>
      </w:r>
      <w:r>
        <w:rPr>
          <w:spacing w:val="1"/>
        </w:rPr>
        <w:t>v</w:t>
      </w:r>
      <w:r>
        <w:t xml:space="preserve">e    </w:t>
      </w:r>
      <w:r>
        <w:rPr>
          <w:spacing w:val="5"/>
        </w:rPr>
        <w:t xml:space="preserve"> </w:t>
      </w:r>
      <w:r>
        <w:t>a</w:t>
      </w:r>
      <w:r>
        <w:rPr>
          <w:spacing w:val="1"/>
        </w:rPr>
        <w:t>n</w:t>
      </w:r>
      <w:r>
        <w:t>d Q</w:t>
      </w:r>
      <w:r>
        <w:rPr>
          <w:spacing w:val="1"/>
        </w:rPr>
        <w:t>u</w:t>
      </w:r>
      <w:r>
        <w:t>a</w:t>
      </w:r>
      <w:r>
        <w:rPr>
          <w:spacing w:val="1"/>
        </w:rPr>
        <w:t>n</w:t>
      </w:r>
      <w:r>
        <w:t>titative</w:t>
      </w:r>
      <w:r>
        <w:rPr>
          <w:spacing w:val="-9"/>
        </w:rPr>
        <w:t xml:space="preserve"> </w:t>
      </w:r>
      <w:r>
        <w:rPr>
          <w:spacing w:val="1"/>
        </w:rPr>
        <w:t>Tr</w:t>
      </w:r>
      <w:r>
        <w:t>aits</w:t>
      </w:r>
      <w:r>
        <w:rPr>
          <w:spacing w:val="-5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t>F</w:t>
      </w:r>
      <w:r>
        <w:rPr>
          <w:spacing w:val="1"/>
        </w:rPr>
        <w:t>ou</w:t>
      </w:r>
      <w:r>
        <w:t>r</w:t>
      </w:r>
      <w:r>
        <w:rPr>
          <w:spacing w:val="-5"/>
        </w:rPr>
        <w:t xml:space="preserve"> </w:t>
      </w:r>
      <w:r>
        <w:t>T</w:t>
      </w:r>
      <w:r>
        <w:rPr>
          <w:spacing w:val="-1"/>
        </w:rPr>
        <w:t>y</w:t>
      </w:r>
      <w:r>
        <w:rPr>
          <w:spacing w:val="1"/>
        </w:rPr>
        <w:t>p</w:t>
      </w:r>
      <w:r>
        <w:t>es</w:t>
      </w:r>
      <w:r>
        <w:rPr>
          <w:spacing w:val="-5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"/>
        </w:rPr>
        <w:t xml:space="preserve"> </w:t>
      </w:r>
      <w:r>
        <w:rPr>
          <w:spacing w:val="1"/>
        </w:rPr>
        <w:t>I</w:t>
      </w:r>
      <w:r>
        <w:rPr>
          <w:spacing w:val="-1"/>
        </w:rPr>
        <w:t>n</w:t>
      </w:r>
      <w:r>
        <w:rPr>
          <w:spacing w:val="1"/>
        </w:rPr>
        <w:t>don</w:t>
      </w:r>
      <w:r>
        <w:t>esian</w:t>
      </w:r>
      <w:r>
        <w:rPr>
          <w:spacing w:val="-8"/>
        </w:rPr>
        <w:t xml:space="preserve"> </w:t>
      </w:r>
      <w:r>
        <w:t>Nati</w:t>
      </w:r>
      <w:r>
        <w:rPr>
          <w:spacing w:val="1"/>
        </w:rPr>
        <w:t>v</w:t>
      </w:r>
      <w:r>
        <w:t>e</w:t>
      </w:r>
      <w:r>
        <w:rPr>
          <w:spacing w:val="-4"/>
        </w:rPr>
        <w:t xml:space="preserve"> </w:t>
      </w:r>
      <w:r>
        <w:rPr>
          <w:spacing w:val="-1"/>
        </w:rPr>
        <w:t>C</w:t>
      </w:r>
      <w:r>
        <w:rPr>
          <w:spacing w:val="1"/>
        </w:rPr>
        <w:t>h</w:t>
      </w:r>
      <w:r>
        <w:t>i</w:t>
      </w:r>
      <w:r>
        <w:rPr>
          <w:spacing w:val="-2"/>
        </w:rPr>
        <w:t>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7"/>
        </w:rPr>
        <w:t xml:space="preserve"> </w:t>
      </w:r>
      <w:r>
        <w:t>as</w:t>
      </w:r>
      <w:r>
        <w:t xml:space="preserve">  A</w:t>
      </w:r>
      <w:r>
        <w:rPr>
          <w:spacing w:val="1"/>
        </w:rPr>
        <w:t>n</w:t>
      </w:r>
      <w:r>
        <w:t>c</w:t>
      </w:r>
      <w:r>
        <w:rPr>
          <w:spacing w:val="1"/>
        </w:rPr>
        <w:t>e</w:t>
      </w:r>
      <w:r>
        <w:rPr>
          <w:spacing w:val="-1"/>
        </w:rPr>
        <w:t>s</w:t>
      </w:r>
      <w:r>
        <w:t>t</w:t>
      </w:r>
      <w:r>
        <w:rPr>
          <w:spacing w:val="1"/>
        </w:rPr>
        <w:t>o</w:t>
      </w:r>
      <w:r>
        <w:t xml:space="preserve">r </w:t>
      </w:r>
      <w:r>
        <w:rPr>
          <w:spacing w:val="1"/>
        </w:rPr>
        <w:t xml:space="preserve"> o</w:t>
      </w:r>
      <w:r>
        <w:t xml:space="preserve">f </w:t>
      </w:r>
      <w:r>
        <w:rPr>
          <w:spacing w:val="4"/>
        </w:rPr>
        <w:t xml:space="preserve"> </w:t>
      </w:r>
      <w:r>
        <w:t xml:space="preserve">New </w:t>
      </w:r>
      <w:r>
        <w:rPr>
          <w:spacing w:val="4"/>
        </w:rPr>
        <w:t xml:space="preserve"> </w:t>
      </w:r>
      <w:r>
        <w:t>Strai</w:t>
      </w:r>
      <w:r>
        <w:rPr>
          <w:spacing w:val="1"/>
        </w:rPr>
        <w:t>n</w:t>
      </w:r>
      <w:r>
        <w:t>s</w:t>
      </w:r>
      <w:r>
        <w:rPr>
          <w:spacing w:val="49"/>
        </w:rPr>
        <w:t xml:space="preserve"> </w:t>
      </w:r>
      <w:r>
        <w:rPr>
          <w:spacing w:val="-1"/>
        </w:rPr>
        <w:t>o</w:t>
      </w:r>
      <w:r>
        <w:t xml:space="preserve">f </w:t>
      </w:r>
      <w:r>
        <w:rPr>
          <w:spacing w:val="6"/>
        </w:rPr>
        <w:t xml:space="preserve"> </w:t>
      </w:r>
      <w:r>
        <w:t>L</w:t>
      </w:r>
      <w:r>
        <w:rPr>
          <w:spacing w:val="1"/>
        </w:rPr>
        <w:t>o</w:t>
      </w:r>
      <w:r>
        <w:t>c</w:t>
      </w:r>
      <w:r>
        <w:rPr>
          <w:spacing w:val="1"/>
        </w:rPr>
        <w:t>a</w:t>
      </w:r>
      <w:r>
        <w:t>l  S</w:t>
      </w:r>
      <w:r>
        <w:rPr>
          <w:spacing w:val="1"/>
        </w:rPr>
        <w:t>up</w:t>
      </w:r>
      <w:r>
        <w:t>er La</w:t>
      </w:r>
      <w:r>
        <w:rPr>
          <w:spacing w:val="1"/>
        </w:rPr>
        <w:t>y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-5"/>
        </w:rPr>
        <w:t xml:space="preserve"> </w:t>
      </w:r>
      <w:r>
        <w:rPr>
          <w:spacing w:val="1"/>
        </w:rPr>
        <w:t>H</w:t>
      </w:r>
      <w:r>
        <w:t>e</w:t>
      </w:r>
      <w:r>
        <w:rPr>
          <w:spacing w:val="1"/>
        </w:rPr>
        <w:t>n</w:t>
      </w:r>
      <w:r>
        <w:rPr>
          <w:spacing w:val="-1"/>
        </w:rPr>
        <w:t>s</w:t>
      </w:r>
      <w:r>
        <w:t>.</w:t>
      </w:r>
      <w:r>
        <w:rPr>
          <w:spacing w:val="-4"/>
        </w:rPr>
        <w:t xml:space="preserve"> </w:t>
      </w:r>
      <w:r>
        <w:rPr>
          <w:i/>
        </w:rPr>
        <w:t>J</w:t>
      </w:r>
      <w:r>
        <w:rPr>
          <w:i/>
          <w:spacing w:val="1"/>
        </w:rPr>
        <w:t>o</w:t>
      </w:r>
      <w:r>
        <w:rPr>
          <w:i/>
          <w:spacing w:val="-1"/>
        </w:rPr>
        <w:t>rd</w:t>
      </w:r>
      <w:r>
        <w:rPr>
          <w:i/>
          <w:spacing w:val="1"/>
        </w:rPr>
        <w:t>a</w:t>
      </w:r>
      <w:r>
        <w:rPr>
          <w:i/>
        </w:rPr>
        <w:t>n</w:t>
      </w:r>
      <w:r>
        <w:rPr>
          <w:i/>
          <w:spacing w:val="-4"/>
        </w:rPr>
        <w:t xml:space="preserve"> </w:t>
      </w:r>
      <w:r>
        <w:rPr>
          <w:i/>
        </w:rPr>
        <w:t>J</w:t>
      </w:r>
      <w:r>
        <w:t>.</w:t>
      </w:r>
      <w:r>
        <w:rPr>
          <w:spacing w:val="-2"/>
        </w:rPr>
        <w:t xml:space="preserve"> </w:t>
      </w:r>
      <w:r>
        <w:rPr>
          <w:i/>
          <w:spacing w:val="1"/>
        </w:rPr>
        <w:t>o</w:t>
      </w:r>
      <w:r>
        <w:rPr>
          <w:i/>
        </w:rPr>
        <w:t>f</w:t>
      </w:r>
      <w:r>
        <w:rPr>
          <w:i/>
          <w:spacing w:val="-1"/>
        </w:rPr>
        <w:t xml:space="preserve"> </w:t>
      </w:r>
      <w:r>
        <w:rPr>
          <w:i/>
        </w:rPr>
        <w:t>Bio</w:t>
      </w:r>
      <w:r>
        <w:rPr>
          <w:i/>
          <w:spacing w:val="-4"/>
        </w:rPr>
        <w:t xml:space="preserve"> </w:t>
      </w:r>
      <w:r>
        <w:rPr>
          <w:i/>
          <w:spacing w:val="1"/>
        </w:rPr>
        <w:t>S</w:t>
      </w:r>
      <w:r>
        <w:rPr>
          <w:i/>
        </w:rPr>
        <w:t>ci</w:t>
      </w:r>
      <w:r>
        <w:t>,</w:t>
      </w:r>
      <w:r>
        <w:rPr>
          <w:spacing w:val="-2"/>
        </w:rPr>
        <w:t xml:space="preserve"> </w:t>
      </w:r>
      <w:r>
        <w:rPr>
          <w:spacing w:val="1"/>
        </w:rPr>
        <w:t>1</w:t>
      </w:r>
      <w:r>
        <w:rPr>
          <w:spacing w:val="-1"/>
        </w:rPr>
        <w:t>6</w:t>
      </w:r>
      <w:r>
        <w:rPr>
          <w:spacing w:val="1"/>
        </w:rPr>
        <w:t>(2)</w:t>
      </w:r>
      <w:r>
        <w:t>:</w:t>
      </w:r>
      <w:r>
        <w:rPr>
          <w:spacing w:val="-1"/>
        </w:rPr>
        <w:t>1</w:t>
      </w:r>
      <w:r>
        <w:rPr>
          <w:spacing w:val="1"/>
        </w:rPr>
        <w:t>7</w:t>
      </w:r>
      <w:r>
        <w:rPr>
          <w:spacing w:val="3"/>
        </w:rPr>
        <w:t>1</w:t>
      </w:r>
      <w:r>
        <w:rPr>
          <w:spacing w:val="-2"/>
        </w:rPr>
        <w:t>-</w:t>
      </w:r>
      <w:r>
        <w:rPr>
          <w:spacing w:val="1"/>
        </w:rPr>
        <w:t>179.</w:t>
      </w:r>
    </w:p>
    <w:p w:rsidR="002C4F54" w:rsidRDefault="004C1528">
      <w:pPr>
        <w:ind w:left="388" w:right="83" w:hanging="288"/>
        <w:jc w:val="both"/>
      </w:pPr>
      <w:r>
        <w:t>Ta</w:t>
      </w:r>
      <w:r>
        <w:rPr>
          <w:spacing w:val="1"/>
        </w:rPr>
        <w:t>b</w:t>
      </w:r>
      <w:r>
        <w:t>as</w:t>
      </w:r>
      <w:r>
        <w:rPr>
          <w:spacing w:val="-1"/>
        </w:rPr>
        <w:t>s</w:t>
      </w:r>
      <w:r>
        <w:rPr>
          <w:spacing w:val="1"/>
        </w:rPr>
        <w:t>um</w:t>
      </w:r>
      <w:r>
        <w:t>,</w:t>
      </w:r>
      <w:r>
        <w:rPr>
          <w:spacing w:val="1"/>
        </w:rPr>
        <w:t xml:space="preserve"> </w:t>
      </w:r>
      <w:r>
        <w:t>F.,</w:t>
      </w:r>
      <w:r>
        <w:rPr>
          <w:spacing w:val="8"/>
        </w:rPr>
        <w:t xml:space="preserve"> </w:t>
      </w:r>
      <w:r>
        <w:t>H</w:t>
      </w:r>
      <w:r>
        <w:rPr>
          <w:spacing w:val="1"/>
        </w:rPr>
        <w:t>oqu</w:t>
      </w:r>
      <w:r>
        <w:t>e,</w:t>
      </w:r>
      <w:r>
        <w:rPr>
          <w:spacing w:val="4"/>
        </w:rPr>
        <w:t xml:space="preserve"> </w:t>
      </w:r>
      <w:r>
        <w:t>M</w:t>
      </w:r>
      <w:r>
        <w:rPr>
          <w:spacing w:val="1"/>
        </w:rPr>
        <w:t>.</w:t>
      </w:r>
      <w:r>
        <w:t>A</w:t>
      </w:r>
      <w:r>
        <w:rPr>
          <w:spacing w:val="1"/>
        </w:rPr>
        <w:t>.</w:t>
      </w:r>
      <w:r>
        <w:t>,</w:t>
      </w:r>
      <w:r>
        <w:rPr>
          <w:spacing w:val="5"/>
        </w:rPr>
        <w:t xml:space="preserve"> </w:t>
      </w:r>
      <w:r>
        <w:rPr>
          <w:spacing w:val="-2"/>
        </w:rPr>
        <w:t>I</w:t>
      </w:r>
      <w:r>
        <w:rPr>
          <w:spacing w:val="-1"/>
        </w:rPr>
        <w:t>s</w:t>
      </w:r>
      <w:r>
        <w:t>la</w:t>
      </w:r>
      <w:r>
        <w:rPr>
          <w:spacing w:val="1"/>
        </w:rPr>
        <w:t>m</w:t>
      </w:r>
      <w:r>
        <w:t>,</w:t>
      </w:r>
      <w:r>
        <w:rPr>
          <w:spacing w:val="5"/>
        </w:rPr>
        <w:t xml:space="preserve"> </w:t>
      </w:r>
      <w:r>
        <w:t>F.,</w:t>
      </w:r>
      <w:r>
        <w:rPr>
          <w:spacing w:val="8"/>
        </w:rPr>
        <w:t xml:space="preserve"> </w:t>
      </w:r>
      <w:r>
        <w:rPr>
          <w:spacing w:val="-1"/>
        </w:rPr>
        <w:t>R</w:t>
      </w:r>
      <w:r>
        <w:rPr>
          <w:spacing w:val="2"/>
        </w:rPr>
        <w:t>i</w:t>
      </w:r>
      <w:r>
        <w:t>tc</w:t>
      </w:r>
      <w:r>
        <w:rPr>
          <w:spacing w:val="1"/>
        </w:rPr>
        <w:t>h</w:t>
      </w:r>
      <w:r>
        <w:t>il,</w:t>
      </w:r>
      <w:r>
        <w:rPr>
          <w:spacing w:val="3"/>
        </w:rPr>
        <w:t xml:space="preserve"> </w:t>
      </w:r>
      <w:r>
        <w:rPr>
          <w:spacing w:val="-1"/>
        </w:rPr>
        <w:t>C</w:t>
      </w:r>
      <w:r>
        <w:t>.H</w:t>
      </w:r>
      <w:r>
        <w:rPr>
          <w:spacing w:val="1"/>
        </w:rPr>
        <w:t>.</w:t>
      </w:r>
      <w:r>
        <w:t>,</w:t>
      </w:r>
      <w:r>
        <w:rPr>
          <w:spacing w:val="6"/>
        </w:rPr>
        <w:t xml:space="preserve"> </w:t>
      </w:r>
      <w:r>
        <w:t>Fa</w:t>
      </w:r>
      <w:r>
        <w:rPr>
          <w:spacing w:val="1"/>
        </w:rPr>
        <w:t>ru</w:t>
      </w:r>
      <w:r>
        <w:rPr>
          <w:spacing w:val="3"/>
        </w:rPr>
        <w:t>q</w:t>
      </w:r>
      <w:r>
        <w:rPr>
          <w:spacing w:val="1"/>
        </w:rPr>
        <w:t>u</w:t>
      </w:r>
      <w:r>
        <w:t>e,</w:t>
      </w:r>
      <w:r>
        <w:rPr>
          <w:spacing w:val="3"/>
        </w:rPr>
        <w:t xml:space="preserve"> </w:t>
      </w:r>
      <w:r>
        <w:t>M</w:t>
      </w:r>
      <w:r>
        <w:rPr>
          <w:spacing w:val="1"/>
        </w:rPr>
        <w:t>.</w:t>
      </w:r>
      <w:r>
        <w:t>O.</w:t>
      </w:r>
      <w:r>
        <w:rPr>
          <w:spacing w:val="6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7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hu</w:t>
      </w:r>
      <w:r>
        <w:t>i</w:t>
      </w:r>
      <w:r>
        <w:rPr>
          <w:spacing w:val="1"/>
        </w:rPr>
        <w:t>y</w:t>
      </w:r>
      <w:r>
        <w:t>a,</w:t>
      </w:r>
      <w:r>
        <w:rPr>
          <w:spacing w:val="4"/>
        </w:rPr>
        <w:t xml:space="preserve"> </w:t>
      </w:r>
      <w:r>
        <w:t>A</w:t>
      </w:r>
      <w:r>
        <w:rPr>
          <w:spacing w:val="1"/>
        </w:rPr>
        <w:t>.</w:t>
      </w:r>
      <w:r>
        <w:t>K</w:t>
      </w:r>
      <w:r>
        <w:rPr>
          <w:spacing w:val="1"/>
        </w:rPr>
        <w:t>.</w:t>
      </w:r>
      <w:r>
        <w:t>F</w:t>
      </w:r>
      <w:r>
        <w:rPr>
          <w:spacing w:val="-2"/>
        </w:rPr>
        <w:t>.</w:t>
      </w:r>
      <w:r>
        <w:t>H.</w:t>
      </w:r>
      <w:r>
        <w:rPr>
          <w:spacing w:val="3"/>
        </w:rPr>
        <w:t xml:space="preserve"> </w:t>
      </w:r>
      <w:r>
        <w:rPr>
          <w:spacing w:val="1"/>
        </w:rPr>
        <w:t>(201</w:t>
      </w:r>
      <w:r>
        <w:rPr>
          <w:spacing w:val="-1"/>
        </w:rPr>
        <w:t>4</w:t>
      </w:r>
      <w:r>
        <w:rPr>
          <w:spacing w:val="1"/>
        </w:rPr>
        <w:t>)</w:t>
      </w:r>
      <w:r>
        <w:t>.</w:t>
      </w:r>
      <w:r>
        <w:rPr>
          <w:spacing w:val="4"/>
        </w:rPr>
        <w:t xml:space="preserve"> </w:t>
      </w:r>
      <w:r>
        <w:t>P</w:t>
      </w:r>
      <w:r>
        <w:rPr>
          <w:spacing w:val="1"/>
        </w:rPr>
        <w:t>h</w:t>
      </w:r>
      <w:r>
        <w:t>e</w:t>
      </w:r>
      <w:r>
        <w:rPr>
          <w:spacing w:val="1"/>
        </w:rPr>
        <w:t>no</w:t>
      </w:r>
      <w:r>
        <w:t>t</w:t>
      </w:r>
      <w:r>
        <w:rPr>
          <w:spacing w:val="-1"/>
        </w:rPr>
        <w:t>y</w:t>
      </w:r>
      <w:r>
        <w:rPr>
          <w:spacing w:val="1"/>
        </w:rPr>
        <w:t>p</w:t>
      </w:r>
      <w:r>
        <w:t>ic a</w:t>
      </w:r>
      <w:r>
        <w:rPr>
          <w:spacing w:val="1"/>
        </w:rPr>
        <w:t>n</w:t>
      </w:r>
      <w:r>
        <w:t xml:space="preserve">d </w:t>
      </w:r>
      <w:r>
        <w:rPr>
          <w:spacing w:val="1"/>
          <w:w w:val="99"/>
        </w:rPr>
        <w:t>moph</w:t>
      </w:r>
      <w:r>
        <w:rPr>
          <w:w w:val="99"/>
        </w:rPr>
        <w:t>e</w:t>
      </w:r>
      <w:r>
        <w:rPr>
          <w:spacing w:val="1"/>
          <w:w w:val="99"/>
        </w:rPr>
        <w:t>m</w:t>
      </w:r>
      <w:r>
        <w:rPr>
          <w:w w:val="99"/>
        </w:rPr>
        <w:t>et</w:t>
      </w:r>
      <w:r>
        <w:rPr>
          <w:spacing w:val="1"/>
          <w:w w:val="99"/>
        </w:rPr>
        <w:t>r</w:t>
      </w:r>
      <w:r>
        <w:rPr>
          <w:w w:val="99"/>
        </w:rPr>
        <w:t>ic</w:t>
      </w:r>
      <w:r>
        <w:rPr>
          <w:spacing w:val="-10"/>
          <w:w w:val="99"/>
        </w:rPr>
        <w:t xml:space="preserve"> </w:t>
      </w:r>
      <w:r>
        <w:rPr>
          <w:spacing w:val="-2"/>
          <w:w w:val="99"/>
        </w:rPr>
        <w:t>c</w:t>
      </w:r>
      <w:r>
        <w:rPr>
          <w:spacing w:val="1"/>
          <w:w w:val="99"/>
        </w:rPr>
        <w:t>h</w:t>
      </w:r>
      <w:r>
        <w:rPr>
          <w:w w:val="99"/>
        </w:rPr>
        <w:t>a</w:t>
      </w:r>
      <w:r>
        <w:rPr>
          <w:spacing w:val="1"/>
          <w:w w:val="99"/>
        </w:rPr>
        <w:t>r</w:t>
      </w:r>
      <w:r>
        <w:rPr>
          <w:w w:val="99"/>
        </w:rPr>
        <w:t>a</w:t>
      </w:r>
      <w:r>
        <w:rPr>
          <w:spacing w:val="1"/>
          <w:w w:val="99"/>
        </w:rPr>
        <w:t>c</w:t>
      </w:r>
      <w:r>
        <w:rPr>
          <w:w w:val="99"/>
        </w:rPr>
        <w:t>te</w:t>
      </w:r>
      <w:r>
        <w:rPr>
          <w:spacing w:val="1"/>
          <w:w w:val="99"/>
        </w:rPr>
        <w:t>r</w:t>
      </w:r>
      <w:r>
        <w:rPr>
          <w:w w:val="99"/>
        </w:rPr>
        <w:t>izati</w:t>
      </w:r>
      <w:r>
        <w:rPr>
          <w:spacing w:val="1"/>
          <w:w w:val="99"/>
        </w:rPr>
        <w:t>o</w:t>
      </w:r>
      <w:r>
        <w:rPr>
          <w:w w:val="99"/>
        </w:rPr>
        <w:t>n</w:t>
      </w:r>
      <w:r>
        <w:rPr>
          <w:spacing w:val="-12"/>
          <w:w w:val="99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3"/>
        </w:rPr>
        <w:t xml:space="preserve"> </w:t>
      </w:r>
      <w:r>
        <w:rPr>
          <w:w w:val="99"/>
        </w:rPr>
        <w:t>i</w:t>
      </w:r>
      <w:r>
        <w:rPr>
          <w:spacing w:val="1"/>
          <w:w w:val="99"/>
        </w:rPr>
        <w:t>nd</w:t>
      </w:r>
      <w:r>
        <w:rPr>
          <w:w w:val="99"/>
        </w:rPr>
        <w:t>i</w:t>
      </w:r>
      <w:r>
        <w:rPr>
          <w:spacing w:val="1"/>
          <w:w w:val="99"/>
        </w:rPr>
        <w:t>g</w:t>
      </w:r>
      <w:r>
        <w:rPr>
          <w:w w:val="99"/>
        </w:rPr>
        <w:t>e</w:t>
      </w:r>
      <w:r>
        <w:rPr>
          <w:spacing w:val="-1"/>
          <w:w w:val="99"/>
        </w:rPr>
        <w:t>n</w:t>
      </w:r>
      <w:r>
        <w:rPr>
          <w:spacing w:val="1"/>
          <w:w w:val="99"/>
        </w:rPr>
        <w:t>ou</w:t>
      </w:r>
      <w:r>
        <w:rPr>
          <w:w w:val="99"/>
        </w:rPr>
        <w:t>s</w:t>
      </w:r>
      <w:r>
        <w:rPr>
          <w:spacing w:val="-11"/>
          <w:w w:val="99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s</w:t>
      </w:r>
      <w:r>
        <w:rPr>
          <w:spacing w:val="-19"/>
        </w:rPr>
        <w:t xml:space="preserve"> </w:t>
      </w:r>
      <w:r>
        <w:t>at</w:t>
      </w:r>
      <w:r>
        <w:rPr>
          <w:spacing w:val="-12"/>
        </w:rPr>
        <w:t xml:space="preserve"> </w:t>
      </w:r>
      <w:r>
        <w:rPr>
          <w:spacing w:val="-1"/>
          <w:w w:val="99"/>
        </w:rPr>
        <w:t>J</w:t>
      </w:r>
      <w:r>
        <w:rPr>
          <w:spacing w:val="1"/>
          <w:w w:val="99"/>
        </w:rPr>
        <w:t>h</w:t>
      </w:r>
      <w:r>
        <w:rPr>
          <w:w w:val="99"/>
        </w:rPr>
        <w:t>e</w:t>
      </w:r>
      <w:r>
        <w:rPr>
          <w:spacing w:val="-1"/>
          <w:w w:val="99"/>
        </w:rPr>
        <w:t>n</w:t>
      </w:r>
      <w:r>
        <w:rPr>
          <w:w w:val="99"/>
        </w:rPr>
        <w:t>ai</w:t>
      </w:r>
      <w:r>
        <w:rPr>
          <w:spacing w:val="1"/>
          <w:w w:val="99"/>
        </w:rPr>
        <w:t>g</w:t>
      </w:r>
      <w:r>
        <w:rPr>
          <w:w w:val="99"/>
        </w:rPr>
        <w:t>ati</w:t>
      </w:r>
      <w:r>
        <w:rPr>
          <w:spacing w:val="-11"/>
          <w:w w:val="99"/>
        </w:rPr>
        <w:t xml:space="preserve"> </w:t>
      </w:r>
      <w:r>
        <w:t>U</w:t>
      </w:r>
      <w:r>
        <w:rPr>
          <w:spacing w:val="1"/>
        </w:rPr>
        <w:t>p</w:t>
      </w:r>
      <w:r>
        <w:t>a</w:t>
      </w:r>
      <w:r>
        <w:rPr>
          <w:spacing w:val="1"/>
        </w:rPr>
        <w:t>z</w:t>
      </w:r>
      <w:r>
        <w:t>ila</w:t>
      </w:r>
      <w:r>
        <w:rPr>
          <w:spacing w:val="-18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13"/>
        </w:rPr>
        <w:t xml:space="preserve"> </w:t>
      </w:r>
      <w:r>
        <w:t>S</w:t>
      </w:r>
      <w:r>
        <w:rPr>
          <w:spacing w:val="1"/>
        </w:rPr>
        <w:t>h</w:t>
      </w:r>
      <w:r>
        <w:t>e</w:t>
      </w:r>
      <w:r>
        <w:rPr>
          <w:spacing w:val="1"/>
        </w:rPr>
        <w:t>rpu</w:t>
      </w:r>
      <w:r>
        <w:t>r</w:t>
      </w:r>
      <w:r>
        <w:rPr>
          <w:spacing w:val="-17"/>
        </w:rPr>
        <w:t xml:space="preserve"> </w:t>
      </w:r>
      <w:r>
        <w:rPr>
          <w:spacing w:val="1"/>
        </w:rPr>
        <w:t>d</w:t>
      </w:r>
      <w:r>
        <w:t>i</w:t>
      </w:r>
      <w:r>
        <w:rPr>
          <w:spacing w:val="-1"/>
        </w:rPr>
        <w:t>s</w:t>
      </w:r>
      <w:r>
        <w:t>tr</w:t>
      </w:r>
      <w:r>
        <w:rPr>
          <w:spacing w:val="-3"/>
        </w:rPr>
        <w:t>i</w:t>
      </w:r>
      <w:r>
        <w:t>ct</w:t>
      </w:r>
      <w:r>
        <w:rPr>
          <w:spacing w:val="-17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rPr>
          <w:spacing w:val="-1"/>
          <w:w w:val="99"/>
        </w:rPr>
        <w:t>B</w:t>
      </w:r>
      <w:r>
        <w:rPr>
          <w:w w:val="99"/>
        </w:rPr>
        <w:t>a</w:t>
      </w:r>
      <w:r>
        <w:rPr>
          <w:spacing w:val="1"/>
          <w:w w:val="99"/>
        </w:rPr>
        <w:t>ng</w:t>
      </w:r>
      <w:r>
        <w:rPr>
          <w:spacing w:val="8"/>
          <w:w w:val="99"/>
        </w:rPr>
        <w:t>l</w:t>
      </w:r>
      <w:r>
        <w:rPr>
          <w:w w:val="99"/>
        </w:rPr>
        <w:t>a</w:t>
      </w:r>
      <w:r>
        <w:rPr>
          <w:spacing w:val="1"/>
          <w:w w:val="99"/>
        </w:rPr>
        <w:t>d</w:t>
      </w:r>
      <w:r>
        <w:rPr>
          <w:w w:val="99"/>
        </w:rPr>
        <w:t>i</w:t>
      </w:r>
      <w:r>
        <w:rPr>
          <w:spacing w:val="-1"/>
          <w:w w:val="99"/>
        </w:rPr>
        <w:t>s</w:t>
      </w:r>
      <w:r>
        <w:rPr>
          <w:spacing w:val="1"/>
          <w:w w:val="99"/>
        </w:rPr>
        <w:t>h</w:t>
      </w:r>
      <w:r>
        <w:rPr>
          <w:w w:val="99"/>
        </w:rPr>
        <w:t>,</w:t>
      </w:r>
      <w:r>
        <w:rPr>
          <w:spacing w:val="-10"/>
          <w:w w:val="99"/>
        </w:rPr>
        <w:t xml:space="preserve"> </w:t>
      </w:r>
      <w:r>
        <w:rPr>
          <w:i/>
          <w:spacing w:val="1"/>
        </w:rPr>
        <w:t>Sou</w:t>
      </w:r>
      <w:r>
        <w:rPr>
          <w:i/>
        </w:rPr>
        <w:t>th A</w:t>
      </w:r>
      <w:r>
        <w:rPr>
          <w:i/>
          <w:spacing w:val="-1"/>
        </w:rPr>
        <w:t>s</w:t>
      </w:r>
      <w:r>
        <w:rPr>
          <w:i/>
        </w:rPr>
        <w:t>ia</w:t>
      </w:r>
      <w:r>
        <w:rPr>
          <w:i/>
          <w:spacing w:val="-3"/>
        </w:rPr>
        <w:t xml:space="preserve"> </w:t>
      </w:r>
      <w:r>
        <w:rPr>
          <w:i/>
        </w:rPr>
        <w:t>A</w:t>
      </w:r>
      <w:r>
        <w:rPr>
          <w:i/>
          <w:spacing w:val="-1"/>
        </w:rPr>
        <w:t>ss</w:t>
      </w:r>
      <w:r>
        <w:rPr>
          <w:i/>
        </w:rPr>
        <w:t>o</w:t>
      </w:r>
      <w:r>
        <w:rPr>
          <w:i/>
          <w:spacing w:val="-3"/>
        </w:rPr>
        <w:t xml:space="preserve"> </w:t>
      </w:r>
      <w:r>
        <w:rPr>
          <w:i/>
        </w:rPr>
        <w:t>Reg</w:t>
      </w:r>
      <w:r>
        <w:rPr>
          <w:i/>
          <w:spacing w:val="-1"/>
        </w:rPr>
        <w:t xml:space="preserve"> C</w:t>
      </w:r>
      <w:r>
        <w:rPr>
          <w:i/>
          <w:spacing w:val="1"/>
        </w:rPr>
        <w:t>oo</w:t>
      </w:r>
      <w:r>
        <w:rPr>
          <w:i/>
        </w:rPr>
        <w:t>p</w:t>
      </w:r>
      <w:r>
        <w:rPr>
          <w:i/>
          <w:spacing w:val="-3"/>
        </w:rPr>
        <w:t xml:space="preserve"> </w:t>
      </w:r>
      <w:r>
        <w:rPr>
          <w:i/>
        </w:rPr>
        <w:t>J A</w:t>
      </w:r>
      <w:r>
        <w:rPr>
          <w:i/>
          <w:spacing w:val="1"/>
        </w:rPr>
        <w:t>g</w:t>
      </w:r>
      <w:r>
        <w:rPr>
          <w:i/>
          <w:spacing w:val="-1"/>
        </w:rPr>
        <w:t>r</w:t>
      </w:r>
      <w:r>
        <w:rPr>
          <w:i/>
        </w:rPr>
        <w:t>ic</w:t>
      </w:r>
      <w:r>
        <w:rPr>
          <w:i/>
          <w:spacing w:val="1"/>
        </w:rPr>
        <w:t>.</w:t>
      </w:r>
      <w:r>
        <w:rPr>
          <w:i/>
        </w:rPr>
        <w:t>,</w:t>
      </w:r>
      <w:r>
        <w:rPr>
          <w:i/>
          <w:spacing w:val="-3"/>
        </w:rPr>
        <w:t xml:space="preserve"> </w:t>
      </w:r>
      <w:r>
        <w:rPr>
          <w:spacing w:val="1"/>
        </w:rPr>
        <w:t>12(2)</w:t>
      </w:r>
      <w:r>
        <w:rPr>
          <w:spacing w:val="-2"/>
        </w:rPr>
        <w:t>”</w:t>
      </w:r>
      <w:r>
        <w:rPr>
          <w:spacing w:val="1"/>
        </w:rPr>
        <w:t>15</w:t>
      </w:r>
      <w:r>
        <w:t>4</w:t>
      </w:r>
      <w:r>
        <w:rPr>
          <w:spacing w:val="1"/>
        </w:rPr>
        <w:t>-1</w:t>
      </w:r>
      <w:r>
        <w:rPr>
          <w:spacing w:val="-1"/>
        </w:rPr>
        <w:t>6</w:t>
      </w:r>
      <w:r>
        <w:rPr>
          <w:spacing w:val="1"/>
        </w:rPr>
        <w:t>9</w:t>
      </w:r>
      <w:r>
        <w:t>.</w:t>
      </w:r>
    </w:p>
    <w:p w:rsidR="002C4F54" w:rsidRDefault="002C4F54">
      <w:pPr>
        <w:spacing w:before="8" w:line="220" w:lineRule="exact"/>
        <w:rPr>
          <w:sz w:val="22"/>
          <w:szCs w:val="22"/>
        </w:rPr>
      </w:pPr>
    </w:p>
    <w:p w:rsidR="002C4F54" w:rsidRDefault="004C1528">
      <w:pPr>
        <w:ind w:left="388" w:right="80" w:hanging="288"/>
        <w:jc w:val="both"/>
        <w:sectPr w:rsidR="002C4F54">
          <w:pgSz w:w="12240" w:h="15840"/>
          <w:pgMar w:top="1160" w:right="1320" w:bottom="280" w:left="1340" w:header="747" w:footer="0" w:gutter="0"/>
          <w:cols w:space="720"/>
        </w:sectPr>
      </w:pPr>
      <w:r>
        <w:t>Ta</w:t>
      </w:r>
      <w:r>
        <w:rPr>
          <w:spacing w:val="1"/>
        </w:rPr>
        <w:t>r</w:t>
      </w:r>
      <w:r>
        <w:t>e</w:t>
      </w:r>
      <w:r>
        <w:rPr>
          <w:spacing w:val="1"/>
        </w:rPr>
        <w:t>k</w:t>
      </w:r>
      <w:r>
        <w:t>e,</w:t>
      </w:r>
      <w:r>
        <w:rPr>
          <w:spacing w:val="7"/>
        </w:rPr>
        <w:t xml:space="preserve"> </w:t>
      </w:r>
      <w:r>
        <w:rPr>
          <w:spacing w:val="-2"/>
        </w:rPr>
        <w:t>M</w:t>
      </w:r>
      <w:r>
        <w:t>.,</w:t>
      </w:r>
      <w:r>
        <w:rPr>
          <w:spacing w:val="9"/>
        </w:rPr>
        <w:t xml:space="preserve"> </w:t>
      </w:r>
      <w:r>
        <w:t>As</w:t>
      </w:r>
      <w:r>
        <w:rPr>
          <w:spacing w:val="-1"/>
        </w:rPr>
        <w:t>s</w:t>
      </w:r>
      <w:r>
        <w:t>e</w:t>
      </w:r>
      <w:r>
        <w:rPr>
          <w:spacing w:val="1"/>
        </w:rPr>
        <w:t>f</w:t>
      </w:r>
      <w:r>
        <w:t>a,</w:t>
      </w:r>
      <w:r>
        <w:rPr>
          <w:spacing w:val="7"/>
        </w:rPr>
        <w:t xml:space="preserve"> </w:t>
      </w:r>
      <w:r>
        <w:rPr>
          <w:spacing w:val="-1"/>
        </w:rPr>
        <w:t>B</w:t>
      </w:r>
      <w:r>
        <w:t>.,</w:t>
      </w:r>
      <w:r>
        <w:rPr>
          <w:spacing w:val="7"/>
        </w:rPr>
        <w:t xml:space="preserve"> </w:t>
      </w:r>
      <w:r>
        <w:t>A</w:t>
      </w:r>
      <w:r>
        <w:rPr>
          <w:spacing w:val="1"/>
        </w:rPr>
        <w:t>b</w:t>
      </w:r>
      <w:r>
        <w:rPr>
          <w:spacing w:val="-2"/>
        </w:rPr>
        <w:t>a</w:t>
      </w:r>
      <w:r>
        <w:t>te,</w:t>
      </w:r>
      <w:r>
        <w:rPr>
          <w:spacing w:val="7"/>
        </w:rPr>
        <w:t xml:space="preserve"> </w:t>
      </w:r>
      <w:r>
        <w:t>T.</w:t>
      </w:r>
      <w:r>
        <w:rPr>
          <w:spacing w:val="10"/>
        </w:rPr>
        <w:t xml:space="preserve"> </w:t>
      </w:r>
      <w:r>
        <w:rPr>
          <w:spacing w:val="-2"/>
        </w:rPr>
        <w:t>a</w:t>
      </w:r>
      <w:r>
        <w:rPr>
          <w:spacing w:val="1"/>
        </w:rPr>
        <w:t>n</w:t>
      </w:r>
      <w:r>
        <w:t>d</w:t>
      </w:r>
      <w:r>
        <w:rPr>
          <w:spacing w:val="8"/>
        </w:rPr>
        <w:t xml:space="preserve"> </w:t>
      </w:r>
      <w:r>
        <w:t>Te</w:t>
      </w:r>
      <w:r>
        <w:rPr>
          <w:spacing w:val="1"/>
        </w:rPr>
        <w:t>k</w:t>
      </w:r>
      <w:r>
        <w:t>let</w:t>
      </w:r>
      <w:r>
        <w:rPr>
          <w:spacing w:val="-1"/>
        </w:rPr>
        <w:t>s</w:t>
      </w:r>
      <w:r>
        <w:t>a</w:t>
      </w:r>
      <w:r>
        <w:rPr>
          <w:spacing w:val="1"/>
        </w:rPr>
        <w:t>d</w:t>
      </w:r>
      <w:r>
        <w:t>i</w:t>
      </w:r>
      <w:r>
        <w:rPr>
          <w:spacing w:val="1"/>
        </w:rPr>
        <w:t>k</w:t>
      </w:r>
      <w:r>
        <w:t>, E.</w:t>
      </w:r>
      <w:r>
        <w:rPr>
          <w:spacing w:val="8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2</w:t>
      </w:r>
      <w:r>
        <w:rPr>
          <w:spacing w:val="1"/>
        </w:rPr>
        <w:t>018)</w:t>
      </w:r>
      <w:r>
        <w:t>.</w:t>
      </w:r>
      <w:r>
        <w:rPr>
          <w:spacing w:val="4"/>
        </w:rPr>
        <w:t xml:space="preserve"> </w:t>
      </w:r>
      <w:r>
        <w:t>E</w:t>
      </w:r>
      <w:r>
        <w:rPr>
          <w:spacing w:val="1"/>
        </w:rPr>
        <w:t>v</w:t>
      </w:r>
      <w:r>
        <w:t>a</w:t>
      </w:r>
      <w:r>
        <w:rPr>
          <w:spacing w:val="-2"/>
        </w:rPr>
        <w:t>l</w:t>
      </w:r>
      <w:r>
        <w:rPr>
          <w:spacing w:val="1"/>
        </w:rPr>
        <w:t>u</w:t>
      </w:r>
      <w:r>
        <w:t>ati</w:t>
      </w:r>
      <w:r>
        <w:rPr>
          <w:spacing w:val="1"/>
        </w:rPr>
        <w:t>o</w:t>
      </w:r>
      <w:r>
        <w:t>n</w:t>
      </w:r>
      <w:r>
        <w:rPr>
          <w:spacing w:val="10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8"/>
        </w:rPr>
        <w:t xml:space="preserve"> </w:t>
      </w:r>
      <w:r>
        <w:rPr>
          <w:spacing w:val="1"/>
        </w:rPr>
        <w:t>mo</w:t>
      </w:r>
      <w:r>
        <w:rPr>
          <w:spacing w:val="-2"/>
        </w:rPr>
        <w:t>r</w:t>
      </w:r>
      <w:r>
        <w:rPr>
          <w:spacing w:val="1"/>
        </w:rPr>
        <w:t>ph</w:t>
      </w:r>
      <w:r>
        <w:rPr>
          <w:spacing w:val="-1"/>
        </w:rPr>
        <w:t>o</w:t>
      </w:r>
      <w:r>
        <w:rPr>
          <w:spacing w:val="1"/>
        </w:rPr>
        <w:t>m</w:t>
      </w:r>
      <w:r>
        <w:t>et</w:t>
      </w:r>
      <w:r>
        <w:rPr>
          <w:spacing w:val="1"/>
        </w:rPr>
        <w:t>r</w:t>
      </w:r>
      <w:r>
        <w:t>ic</w:t>
      </w:r>
      <w:r>
        <w:rPr>
          <w:spacing w:val="1"/>
        </w:rPr>
        <w:t xml:space="preserve"> d</w:t>
      </w:r>
      <w:r>
        <w:t>if</w:t>
      </w:r>
      <w:r>
        <w:rPr>
          <w:spacing w:val="1"/>
        </w:rPr>
        <w:t>f</w:t>
      </w:r>
      <w:r>
        <w:rPr>
          <w:spacing w:val="-2"/>
        </w:rPr>
        <w:t>e</w:t>
      </w:r>
      <w:r>
        <w:rPr>
          <w:spacing w:val="1"/>
        </w:rPr>
        <w:t>r</w:t>
      </w:r>
      <w:r>
        <w:t>e</w:t>
      </w:r>
      <w:r>
        <w:rPr>
          <w:spacing w:val="5"/>
        </w:rPr>
        <w:t>n</w:t>
      </w:r>
      <w:r>
        <w:t>c</w:t>
      </w:r>
      <w:r>
        <w:rPr>
          <w:spacing w:val="1"/>
        </w:rPr>
        <w:t>e</w:t>
      </w:r>
      <w:r>
        <w:t>s</w:t>
      </w:r>
      <w:r>
        <w:rPr>
          <w:spacing w:val="2"/>
        </w:rPr>
        <w:t xml:space="preserve"> </w:t>
      </w:r>
      <w:r>
        <w:t>a</w:t>
      </w:r>
      <w:r>
        <w:rPr>
          <w:spacing w:val="-1"/>
        </w:rPr>
        <w:t>m</w:t>
      </w:r>
      <w:r>
        <w:rPr>
          <w:spacing w:val="1"/>
        </w:rPr>
        <w:t>on</w:t>
      </w:r>
      <w:r>
        <w:t>g i</w:t>
      </w:r>
      <w:r>
        <w:rPr>
          <w:spacing w:val="1"/>
        </w:rPr>
        <w:t>nd</w:t>
      </w:r>
      <w:r>
        <w:t>i</w:t>
      </w:r>
      <w:r>
        <w:rPr>
          <w:spacing w:val="1"/>
        </w:rPr>
        <w:t>g</w:t>
      </w:r>
      <w:r>
        <w:t>e</w:t>
      </w:r>
      <w:r>
        <w:rPr>
          <w:spacing w:val="1"/>
        </w:rPr>
        <w:t>n</w:t>
      </w:r>
      <w:r>
        <w:rPr>
          <w:spacing w:val="-1"/>
        </w:rPr>
        <w:t>o</w:t>
      </w:r>
      <w:r>
        <w:rPr>
          <w:spacing w:val="1"/>
        </w:rPr>
        <w:t>u</w:t>
      </w:r>
      <w:r>
        <w:t>s</w:t>
      </w:r>
      <w:r>
        <w:rPr>
          <w:spacing w:val="-9"/>
        </w:rPr>
        <w:t xml:space="preserve"> </w:t>
      </w:r>
      <w: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en</w:t>
      </w:r>
      <w:r>
        <w:rPr>
          <w:spacing w:val="-7"/>
        </w:rPr>
        <w:t xml:space="preserve"> </w:t>
      </w:r>
      <w:r>
        <w:rPr>
          <w:spacing w:val="1"/>
        </w:rPr>
        <w:t>po</w:t>
      </w:r>
      <w:r>
        <w:rPr>
          <w:spacing w:val="-1"/>
        </w:rPr>
        <w:t>p</w:t>
      </w:r>
      <w:r>
        <w:rPr>
          <w:spacing w:val="1"/>
        </w:rPr>
        <w:t>u</w:t>
      </w:r>
      <w:r>
        <w:t>lati</w:t>
      </w:r>
      <w:r>
        <w:rPr>
          <w:spacing w:val="1"/>
        </w:rPr>
        <w:t>o</w:t>
      </w:r>
      <w:r>
        <w:rPr>
          <w:spacing w:val="-1"/>
        </w:rPr>
        <w:t>n</w:t>
      </w:r>
      <w:r>
        <w:t>s</w:t>
      </w:r>
      <w:r>
        <w:rPr>
          <w:spacing w:val="-9"/>
        </w:rPr>
        <w:t xml:space="preserve"> </w:t>
      </w:r>
      <w:r>
        <w:t>in</w:t>
      </w:r>
      <w:r>
        <w:rPr>
          <w:spacing w:val="-1"/>
        </w:rPr>
        <w:t xml:space="preserve"> B</w:t>
      </w:r>
      <w:r>
        <w:t>ale</w:t>
      </w:r>
      <w:r>
        <w:rPr>
          <w:spacing w:val="-3"/>
        </w:rPr>
        <w:t xml:space="preserve"> </w:t>
      </w:r>
      <w:r>
        <w:t>z</w:t>
      </w:r>
      <w:r>
        <w:rPr>
          <w:spacing w:val="1"/>
        </w:rPr>
        <w:t>on</w:t>
      </w:r>
      <w:r>
        <w:t>e,</w:t>
      </w:r>
      <w:r>
        <w:rPr>
          <w:spacing w:val="-3"/>
        </w:rPr>
        <w:t xml:space="preserve"> </w:t>
      </w:r>
      <w:r>
        <w:t>O</w:t>
      </w:r>
      <w:r>
        <w:rPr>
          <w:spacing w:val="1"/>
        </w:rPr>
        <w:t>rom</w:t>
      </w:r>
      <w:r>
        <w:t>ia</w:t>
      </w:r>
      <w:r>
        <w:rPr>
          <w:spacing w:val="-6"/>
        </w:rPr>
        <w:t xml:space="preserve"> </w:t>
      </w:r>
      <w:r>
        <w:rPr>
          <w:spacing w:val="-1"/>
        </w:rPr>
        <w:t>R</w:t>
      </w:r>
      <w:r>
        <w:t>e</w:t>
      </w:r>
      <w:r>
        <w:rPr>
          <w:spacing w:val="1"/>
        </w:rPr>
        <w:t>g</w:t>
      </w:r>
      <w:r>
        <w:t>i</w:t>
      </w:r>
      <w:r>
        <w:rPr>
          <w:spacing w:val="-1"/>
        </w:rPr>
        <w:t>o</w:t>
      </w:r>
      <w:r>
        <w:rPr>
          <w:spacing w:val="1"/>
        </w:rPr>
        <w:t>n</w:t>
      </w:r>
      <w:r>
        <w:t>al</w:t>
      </w:r>
      <w:r>
        <w:rPr>
          <w:spacing w:val="-7"/>
        </w:rPr>
        <w:t xml:space="preserve"> </w:t>
      </w:r>
      <w:r>
        <w:t>State,</w:t>
      </w:r>
      <w:r>
        <w:rPr>
          <w:spacing w:val="-3"/>
        </w:rPr>
        <w:t xml:space="preserve"> </w:t>
      </w:r>
      <w:r>
        <w:t>Et</w:t>
      </w:r>
      <w:r>
        <w:rPr>
          <w:spacing w:val="1"/>
        </w:rPr>
        <w:t>h</w:t>
      </w:r>
      <w:r>
        <w:t>i</w:t>
      </w:r>
      <w:r>
        <w:rPr>
          <w:spacing w:val="1"/>
        </w:rPr>
        <w:t>op</w:t>
      </w:r>
      <w:r>
        <w:t>ia.</w:t>
      </w:r>
      <w:r>
        <w:rPr>
          <w:spacing w:val="2"/>
        </w:rPr>
        <w:t xml:space="preserve"> </w:t>
      </w:r>
      <w:r>
        <w:rPr>
          <w:i/>
        </w:rPr>
        <w:t>P</w:t>
      </w:r>
      <w:r>
        <w:rPr>
          <w:i/>
          <w:spacing w:val="-1"/>
        </w:rPr>
        <w:t>o</w:t>
      </w:r>
      <w:r>
        <w:rPr>
          <w:i/>
          <w:spacing w:val="1"/>
        </w:rPr>
        <w:t>u</w:t>
      </w:r>
      <w:r>
        <w:rPr>
          <w:i/>
        </w:rPr>
        <w:t>lt</w:t>
      </w:r>
      <w:r>
        <w:t>.</w:t>
      </w:r>
    </w:p>
    <w:p w:rsidR="002C4F54" w:rsidRDefault="002C4F54">
      <w:pPr>
        <w:spacing w:before="11" w:line="220" w:lineRule="exact"/>
        <w:rPr>
          <w:sz w:val="22"/>
          <w:szCs w:val="22"/>
        </w:rPr>
      </w:pPr>
    </w:p>
    <w:p w:rsidR="002C4F54" w:rsidRDefault="004C1528">
      <w:pPr>
        <w:spacing w:before="34"/>
        <w:ind w:left="388" w:right="85" w:hanging="288"/>
        <w:jc w:val="both"/>
      </w:pPr>
      <w:r>
        <w:t>T</w:t>
      </w:r>
      <w:r>
        <w:rPr>
          <w:spacing w:val="1"/>
        </w:rPr>
        <w:t>ond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>R</w:t>
      </w:r>
      <w:r>
        <w:t>,</w:t>
      </w:r>
      <w:r>
        <w:rPr>
          <w:spacing w:val="6"/>
        </w:rPr>
        <w:t xml:space="preserve"> </w:t>
      </w:r>
      <w:r>
        <w:t>M</w:t>
      </w:r>
      <w:r>
        <w:rPr>
          <w:spacing w:val="1"/>
        </w:rPr>
        <w:t>an</w:t>
      </w:r>
      <w:r>
        <w:t>ar</w:t>
      </w:r>
      <w:r>
        <w:rPr>
          <w:spacing w:val="1"/>
        </w:rPr>
        <w:t xml:space="preserve"> </w:t>
      </w:r>
      <w:r>
        <w:t>FMA,</w:t>
      </w:r>
      <w:r>
        <w:rPr>
          <w:spacing w:val="3"/>
        </w:rPr>
        <w:t xml:space="preserve"> </w:t>
      </w:r>
      <w:r>
        <w:t>Set</w:t>
      </w:r>
      <w:r>
        <w:rPr>
          <w:spacing w:val="1"/>
        </w:rPr>
        <w:t>y</w:t>
      </w:r>
      <w:r>
        <w:rPr>
          <w:spacing w:val="-1"/>
        </w:rPr>
        <w:t>o</w:t>
      </w:r>
      <w:r>
        <w:rPr>
          <w:spacing w:val="1"/>
        </w:rPr>
        <w:t>bud</w:t>
      </w:r>
      <w:r>
        <w:t>i</w:t>
      </w:r>
      <w:r>
        <w:rPr>
          <w:spacing w:val="-1"/>
        </w:rPr>
        <w:t xml:space="preserve"> R</w:t>
      </w:r>
      <w:r>
        <w:t>H,</w:t>
      </w:r>
      <w:r>
        <w:rPr>
          <w:spacing w:val="5"/>
        </w:rPr>
        <w:t xml:space="preserve"> </w:t>
      </w:r>
      <w:r>
        <w:t>Zaliz</w:t>
      </w:r>
      <w:r>
        <w:rPr>
          <w:spacing w:val="1"/>
        </w:rPr>
        <w:t>a</w:t>
      </w:r>
      <w:r>
        <w:t>r L,</w:t>
      </w:r>
      <w:r>
        <w:rPr>
          <w:spacing w:val="6"/>
        </w:rPr>
        <w:t xml:space="preserve"> </w:t>
      </w:r>
      <w:r>
        <w:rPr>
          <w:spacing w:val="-1"/>
        </w:rPr>
        <w:t>W</w:t>
      </w:r>
      <w:r>
        <w:t>i</w:t>
      </w:r>
      <w:r>
        <w:rPr>
          <w:spacing w:val="1"/>
        </w:rPr>
        <w:t>d</w:t>
      </w:r>
      <w:r>
        <w:rPr>
          <w:spacing w:val="-1"/>
        </w:rPr>
        <w:t>o</w:t>
      </w:r>
      <w:r>
        <w:rPr>
          <w:spacing w:val="1"/>
        </w:rPr>
        <w:t>d</w:t>
      </w:r>
      <w:r>
        <w:t xml:space="preserve">o </w:t>
      </w:r>
      <w:r>
        <w:rPr>
          <w:spacing w:val="-1"/>
        </w:rPr>
        <w:t>W</w:t>
      </w:r>
      <w:r>
        <w:t>,</w:t>
      </w:r>
      <w:r>
        <w:rPr>
          <w:spacing w:val="6"/>
        </w:rPr>
        <w:t xml:space="preserve"> </w:t>
      </w:r>
      <w:r>
        <w:t>Za</w:t>
      </w:r>
      <w:r>
        <w:rPr>
          <w:spacing w:val="1"/>
        </w:rPr>
        <w:t>hoo</w:t>
      </w:r>
      <w:r>
        <w:t>r M,</w:t>
      </w:r>
      <w:r>
        <w:rPr>
          <w:spacing w:val="6"/>
        </w:rPr>
        <w:t xml:space="preserve"> </w:t>
      </w:r>
      <w:r>
        <w:t>He</w:t>
      </w:r>
      <w:r>
        <w:rPr>
          <w:spacing w:val="-1"/>
        </w:rPr>
        <w:t>r</w:t>
      </w:r>
      <w:r>
        <w:rPr>
          <w:spacing w:val="1"/>
        </w:rPr>
        <w:t>m</w:t>
      </w:r>
      <w:r>
        <w:t>aw</w:t>
      </w:r>
      <w:r>
        <w:rPr>
          <w:spacing w:val="1"/>
        </w:rPr>
        <w:t>a</w:t>
      </w:r>
      <w:r>
        <w:t>n</w:t>
      </w:r>
      <w:r>
        <w:rPr>
          <w:spacing w:val="-1"/>
        </w:rPr>
        <w:t xml:space="preserve"> </w:t>
      </w:r>
      <w:r>
        <w:t>D,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>m</w:t>
      </w:r>
      <w:r>
        <w:t>at</w:t>
      </w:r>
      <w:r>
        <w:rPr>
          <w:spacing w:val="3"/>
        </w:rPr>
        <w:t xml:space="preserve"> </w:t>
      </w:r>
      <w:r>
        <w:t>D,</w:t>
      </w:r>
      <w:r>
        <w:rPr>
          <w:spacing w:val="6"/>
        </w:rPr>
        <w:t xml:space="preserve"> </w:t>
      </w:r>
      <w:r>
        <w:t>Fa</w:t>
      </w:r>
      <w:r>
        <w:rPr>
          <w:spacing w:val="1"/>
        </w:rPr>
        <w:t>u</w:t>
      </w:r>
      <w:r>
        <w:t>zi</w:t>
      </w:r>
      <w:r>
        <w:rPr>
          <w:spacing w:val="4"/>
        </w:rPr>
        <w:t xml:space="preserve"> </w:t>
      </w:r>
      <w:r>
        <w:t>A,</w:t>
      </w:r>
      <w:r>
        <w:rPr>
          <w:spacing w:val="4"/>
        </w:rPr>
        <w:t xml:space="preserve"> </w:t>
      </w:r>
      <w:r>
        <w:t>P</w:t>
      </w:r>
      <w:r>
        <w:rPr>
          <w:spacing w:val="1"/>
        </w:rPr>
        <w:t>u</w:t>
      </w:r>
      <w:r>
        <w:t>tri</w:t>
      </w:r>
      <w:r>
        <w:rPr>
          <w:spacing w:val="3"/>
        </w:rPr>
        <w:t xml:space="preserve"> </w:t>
      </w:r>
      <w:r>
        <w:t>A, Zai</w:t>
      </w:r>
      <w:r>
        <w:rPr>
          <w:spacing w:val="1"/>
        </w:rPr>
        <w:t>nudd</w:t>
      </w:r>
      <w:r>
        <w:t>in Z,</w:t>
      </w:r>
      <w:r>
        <w:rPr>
          <w:spacing w:val="6"/>
        </w:rPr>
        <w:t xml:space="preserve"> </w:t>
      </w:r>
      <w:r>
        <w:t>Y</w:t>
      </w:r>
      <w:r>
        <w:rPr>
          <w:spacing w:val="1"/>
        </w:rPr>
        <w:t>un</w:t>
      </w:r>
      <w:r>
        <w:t>iati</w:t>
      </w:r>
      <w:r>
        <w:rPr>
          <w:spacing w:val="4"/>
        </w:rPr>
        <w:t xml:space="preserve"> </w:t>
      </w:r>
      <w:r>
        <w:t>S,</w:t>
      </w:r>
      <w:r>
        <w:rPr>
          <w:spacing w:val="6"/>
        </w:rPr>
        <w:t xml:space="preserve"> </w:t>
      </w:r>
      <w:r>
        <w:t>Ha</w:t>
      </w:r>
      <w:r>
        <w:rPr>
          <w:spacing w:val="1"/>
        </w:rPr>
        <w:t>w</w:t>
      </w:r>
      <w:r>
        <w:t>a</w:t>
      </w:r>
      <w:r>
        <w:rPr>
          <w:spacing w:val="1"/>
        </w:rPr>
        <w:t>y</w:t>
      </w:r>
      <w:r>
        <w:t>a</w:t>
      </w:r>
      <w:r>
        <w:rPr>
          <w:spacing w:val="1"/>
        </w:rPr>
        <w:t>n</w:t>
      </w:r>
      <w:r>
        <w:t>ti E,</w:t>
      </w:r>
      <w:r>
        <w:rPr>
          <w:spacing w:val="6"/>
        </w:rPr>
        <w:t xml:space="preserve"> </w:t>
      </w:r>
      <w:r>
        <w:rPr>
          <w:spacing w:val="-1"/>
        </w:rPr>
        <w:t>R</w:t>
      </w:r>
      <w:r>
        <w:rPr>
          <w:spacing w:val="1"/>
        </w:rPr>
        <w:t>o</w:t>
      </w:r>
      <w:r>
        <w:rPr>
          <w:spacing w:val="-1"/>
        </w:rPr>
        <w:t>s</w:t>
      </w:r>
      <w:r>
        <w:t>a</w:t>
      </w:r>
      <w:r>
        <w:rPr>
          <w:spacing w:val="6"/>
        </w:rPr>
        <w:t xml:space="preserve"> </w:t>
      </w:r>
      <w:r>
        <w:rPr>
          <w:spacing w:val="1"/>
        </w:rPr>
        <w:t>I</w:t>
      </w:r>
      <w:r>
        <w:t>,</w:t>
      </w:r>
      <w:r>
        <w:rPr>
          <w:spacing w:val="7"/>
        </w:rPr>
        <w:t xml:space="preserve"> </w:t>
      </w:r>
      <w:r>
        <w:t>Sa</w:t>
      </w:r>
      <w:r>
        <w:rPr>
          <w:spacing w:val="1"/>
        </w:rPr>
        <w:t>p</w:t>
      </w:r>
      <w:r>
        <w:t>ar</w:t>
      </w:r>
      <w:r>
        <w:rPr>
          <w:spacing w:val="6"/>
        </w:rPr>
        <w:t xml:space="preserve"> </w:t>
      </w:r>
      <w:r>
        <w:t>S,</w:t>
      </w:r>
      <w:r>
        <w:rPr>
          <w:spacing w:val="6"/>
        </w:rPr>
        <w:t xml:space="preserve"> </w:t>
      </w:r>
      <w:r>
        <w:t>A</w:t>
      </w:r>
      <w:r>
        <w:rPr>
          <w:spacing w:val="1"/>
        </w:rPr>
        <w:t>d</w:t>
      </w:r>
      <w:r>
        <w:rPr>
          <w:spacing w:val="4"/>
        </w:rPr>
        <w:t>i</w:t>
      </w:r>
      <w:r>
        <w:t>l</w:t>
      </w:r>
      <w:r>
        <w:rPr>
          <w:spacing w:val="6"/>
        </w:rPr>
        <w:t xml:space="preserve"> </w:t>
      </w:r>
      <w:r>
        <w:t>A,</w:t>
      </w:r>
      <w:r>
        <w:rPr>
          <w:spacing w:val="8"/>
        </w:rPr>
        <w:t xml:space="preserve"> </w:t>
      </w:r>
      <w:r>
        <w:rPr>
          <w:spacing w:val="-1"/>
        </w:rPr>
        <w:t>R</w:t>
      </w:r>
      <w:r>
        <w:t>A</w:t>
      </w:r>
      <w:r>
        <w:rPr>
          <w:spacing w:val="7"/>
        </w:rPr>
        <w:t xml:space="preserve"> </w:t>
      </w:r>
      <w:r>
        <w:t>DS,</w:t>
      </w:r>
      <w:r>
        <w:rPr>
          <w:spacing w:val="7"/>
        </w:rPr>
        <w:t xml:space="preserve"> </w:t>
      </w:r>
      <w:r>
        <w:t>S</w:t>
      </w:r>
      <w:r>
        <w:rPr>
          <w:spacing w:val="1"/>
        </w:rPr>
        <w:t>up</w:t>
      </w:r>
      <w:r>
        <w:t>a</w:t>
      </w:r>
      <w:r>
        <w:rPr>
          <w:spacing w:val="1"/>
        </w:rPr>
        <w:t>r</w:t>
      </w:r>
      <w:r>
        <w:t>ti</w:t>
      </w:r>
      <w:r>
        <w:rPr>
          <w:spacing w:val="1"/>
        </w:rPr>
        <w:t>n</w:t>
      </w:r>
      <w:r>
        <w:t>i N,</w:t>
      </w:r>
      <w:r>
        <w:rPr>
          <w:spacing w:val="6"/>
        </w:rPr>
        <w:t xml:space="preserve"> </w:t>
      </w:r>
      <w:r>
        <w:rPr>
          <w:spacing w:val="1"/>
        </w:rPr>
        <w:t>In</w:t>
      </w:r>
      <w:r>
        <w:rPr>
          <w:spacing w:val="-1"/>
        </w:rPr>
        <w:t>d</w:t>
      </w:r>
      <w:r>
        <w:rPr>
          <w:spacing w:val="-2"/>
        </w:rPr>
        <w:t>r</w:t>
      </w:r>
      <w:r>
        <w:t>iati</w:t>
      </w:r>
      <w:r>
        <w:rPr>
          <w:spacing w:val="1"/>
        </w:rPr>
        <w:t>n</w:t>
      </w:r>
      <w:r>
        <w:t>i</w:t>
      </w:r>
      <w:r>
        <w:rPr>
          <w:spacing w:val="1"/>
        </w:rPr>
        <w:t>ng</w:t>
      </w:r>
      <w:r>
        <w:t>tias</w:t>
      </w:r>
      <w:r>
        <w:rPr>
          <w:spacing w:val="-3"/>
        </w:rPr>
        <w:t xml:space="preserve"> </w:t>
      </w:r>
      <w:r>
        <w:rPr>
          <w:spacing w:val="-1"/>
        </w:rPr>
        <w:t>R</w:t>
      </w:r>
      <w:r>
        <w:t>,</w:t>
      </w:r>
      <w:r>
        <w:rPr>
          <w:spacing w:val="8"/>
        </w:rPr>
        <w:t xml:space="preserve"> </w:t>
      </w:r>
      <w:r>
        <w:t>Kals</w:t>
      </w:r>
      <w:r>
        <w:rPr>
          <w:spacing w:val="1"/>
        </w:rPr>
        <w:t>u</w:t>
      </w:r>
      <w:r>
        <w:t>m U,</w:t>
      </w:r>
      <w:r>
        <w:rPr>
          <w:spacing w:val="-1"/>
        </w:rPr>
        <w:t xml:space="preserve"> </w:t>
      </w:r>
      <w:r>
        <w:rPr>
          <w:spacing w:val="1"/>
        </w:rPr>
        <w:t>I</w:t>
      </w:r>
      <w:r>
        <w:rPr>
          <w:spacing w:val="-1"/>
        </w:rPr>
        <w:t>s</w:t>
      </w:r>
      <w:r>
        <w:t>wa</w:t>
      </w:r>
      <w:r>
        <w:rPr>
          <w:spacing w:val="2"/>
        </w:rPr>
        <w:t>h</w:t>
      </w:r>
      <w:r>
        <w:rPr>
          <w:spacing w:val="1"/>
        </w:rPr>
        <w:t>yud</w:t>
      </w:r>
      <w:r>
        <w:t>i</w:t>
      </w:r>
      <w:r>
        <w:rPr>
          <w:spacing w:val="-8"/>
        </w:rPr>
        <w:t xml:space="preserve"> </w:t>
      </w:r>
      <w:r>
        <w:rPr>
          <w:spacing w:val="-1"/>
        </w:rPr>
        <w:t>I</w:t>
      </w:r>
      <w:r>
        <w:t>, a</w:t>
      </w:r>
      <w:r>
        <w:rPr>
          <w:spacing w:val="1"/>
        </w:rPr>
        <w:t>n</w:t>
      </w:r>
      <w:r>
        <w:t>d</w:t>
      </w:r>
      <w:r>
        <w:rPr>
          <w:spacing w:val="-4"/>
        </w:rPr>
        <w:t xml:space="preserve"> </w:t>
      </w:r>
      <w:r>
        <w:t>Pa</w:t>
      </w:r>
      <w:r>
        <w:rPr>
          <w:spacing w:val="1"/>
        </w:rPr>
        <w:t>k</w:t>
      </w:r>
      <w:r>
        <w:t>a</w:t>
      </w:r>
      <w:r>
        <w:rPr>
          <w:spacing w:val="1"/>
        </w:rPr>
        <w:t>r</w:t>
      </w:r>
      <w:r>
        <w:t>ti</w:t>
      </w:r>
      <w:r>
        <w:rPr>
          <w:spacing w:val="-6"/>
        </w:rPr>
        <w:t xml:space="preserve"> </w:t>
      </w:r>
      <w:r>
        <w:rPr>
          <w:spacing w:val="-1"/>
        </w:rPr>
        <w:t>T</w:t>
      </w:r>
      <w:r>
        <w:t>A.</w:t>
      </w:r>
      <w:r>
        <w:rPr>
          <w:spacing w:val="-2"/>
        </w:rPr>
        <w:t xml:space="preserve"> </w:t>
      </w:r>
      <w:r>
        <w:rPr>
          <w:spacing w:val="1"/>
        </w:rPr>
        <w:t>(20</w:t>
      </w:r>
      <w:r>
        <w:rPr>
          <w:spacing w:val="-1"/>
        </w:rPr>
        <w:t>2</w:t>
      </w:r>
      <w:r>
        <w:rPr>
          <w:spacing w:val="1"/>
        </w:rPr>
        <w:t>3)</w:t>
      </w:r>
      <w:r>
        <w:t xml:space="preserve">. </w:t>
      </w:r>
      <w:r>
        <w:rPr>
          <w:spacing w:val="10"/>
        </w:rPr>
        <w:t xml:space="preserve"> </w:t>
      </w:r>
      <w:r>
        <w:t>F</w:t>
      </w:r>
      <w:r>
        <w:rPr>
          <w:spacing w:val="1"/>
        </w:rPr>
        <w:t>oo</w:t>
      </w:r>
      <w:r>
        <w:t>d</w:t>
      </w:r>
      <w:r>
        <w:rPr>
          <w:spacing w:val="28"/>
        </w:rPr>
        <w:t xml:space="preserve"> </w:t>
      </w:r>
      <w:r>
        <w:t>wa</w:t>
      </w:r>
      <w:r>
        <w:rPr>
          <w:spacing w:val="1"/>
        </w:rPr>
        <w:t>s</w:t>
      </w:r>
      <w:r>
        <w:t>te</w:t>
      </w:r>
      <w:r>
        <w:rPr>
          <w:spacing w:val="27"/>
        </w:rPr>
        <w:t xml:space="preserve"> </w:t>
      </w:r>
      <w:r>
        <w:rPr>
          <w:spacing w:val="1"/>
        </w:rPr>
        <w:t>pr</w:t>
      </w:r>
      <w:r>
        <w:rPr>
          <w:spacing w:val="-1"/>
        </w:rPr>
        <w:t>o</w:t>
      </w:r>
      <w:r>
        <w:rPr>
          <w:spacing w:val="1"/>
        </w:rPr>
        <w:t>du</w:t>
      </w:r>
      <w:r>
        <w:t>ct</w:t>
      </w:r>
      <w:r>
        <w:rPr>
          <w:spacing w:val="26"/>
        </w:rPr>
        <w:t xml:space="preserve"> </w:t>
      </w:r>
      <w:r>
        <w:rPr>
          <w:spacing w:val="1"/>
        </w:rPr>
        <w:t>f</w:t>
      </w:r>
      <w:r>
        <w:rPr>
          <w:spacing w:val="-1"/>
        </w:rPr>
        <w:t>o</w:t>
      </w:r>
      <w:r>
        <w:t>r</w:t>
      </w:r>
      <w:r>
        <w:rPr>
          <w:spacing w:val="30"/>
        </w:rPr>
        <w:t xml:space="preserve"> </w:t>
      </w:r>
      <w:r>
        <w:rPr>
          <w:spacing w:val="-1"/>
        </w:rPr>
        <w:t>o</w:t>
      </w:r>
      <w:r>
        <w:rPr>
          <w:spacing w:val="1"/>
        </w:rPr>
        <w:t>v</w:t>
      </w:r>
      <w:r>
        <w:t>e</w:t>
      </w:r>
      <w:r>
        <w:rPr>
          <w:spacing w:val="-1"/>
        </w:rPr>
        <w:t>r</w:t>
      </w:r>
      <w:r>
        <w:t>c</w:t>
      </w:r>
      <w:r>
        <w:rPr>
          <w:spacing w:val="1"/>
        </w:rPr>
        <w:t>om</w:t>
      </w:r>
      <w:r>
        <w:t>i</w:t>
      </w:r>
      <w:r>
        <w:rPr>
          <w:spacing w:val="1"/>
        </w:rPr>
        <w:t>n</w:t>
      </w:r>
      <w:r>
        <w:t>g</w:t>
      </w:r>
      <w:r>
        <w:rPr>
          <w:spacing w:val="20"/>
        </w:rPr>
        <w:t xml:space="preserve"> </w:t>
      </w:r>
      <w:r>
        <w:rPr>
          <w:spacing w:val="1"/>
        </w:rPr>
        <w:t>h</w:t>
      </w:r>
      <w:r>
        <w:t>e</w:t>
      </w:r>
      <w:r>
        <w:rPr>
          <w:spacing w:val="1"/>
        </w:rPr>
        <w:t>a</w:t>
      </w:r>
      <w:r>
        <w:t>t</w:t>
      </w:r>
      <w:r>
        <w:rPr>
          <w:spacing w:val="28"/>
        </w:rPr>
        <w:t xml:space="preserve"> </w:t>
      </w:r>
      <w:r>
        <w:rPr>
          <w:spacing w:val="-1"/>
        </w:rPr>
        <w:t>s</w:t>
      </w:r>
      <w:r>
        <w:t>tress</w:t>
      </w:r>
      <w:r>
        <w:rPr>
          <w:spacing w:val="26"/>
        </w:rPr>
        <w:t xml:space="preserve"> </w:t>
      </w:r>
      <w:r>
        <w:t>in</w:t>
      </w:r>
      <w:r>
        <w:rPr>
          <w:spacing w:val="30"/>
        </w:rPr>
        <w:t xml:space="preserve"> </w:t>
      </w:r>
      <w:r>
        <w:rPr>
          <w:spacing w:val="1"/>
        </w:rPr>
        <w:t>bro</w:t>
      </w:r>
      <w:r>
        <w:t>ile</w:t>
      </w:r>
      <w:r>
        <w:rPr>
          <w:spacing w:val="-2"/>
        </w:rPr>
        <w:t>r</w:t>
      </w:r>
      <w:r>
        <w:rPr>
          <w:spacing w:val="-1"/>
        </w:rPr>
        <w:t>s</w:t>
      </w:r>
      <w:r>
        <w:t>.</w:t>
      </w:r>
      <w:r>
        <w:rPr>
          <w:spacing w:val="25"/>
        </w:rPr>
        <w:t xml:space="preserve"> </w:t>
      </w:r>
      <w:r>
        <w:t>E</w:t>
      </w:r>
      <w:r>
        <w:rPr>
          <w:spacing w:val="1"/>
        </w:rPr>
        <w:t>3</w:t>
      </w:r>
      <w:r>
        <w:t>S</w:t>
      </w:r>
      <w:r>
        <w:rPr>
          <w:spacing w:val="35"/>
        </w:rPr>
        <w:t xml:space="preserve"> </w:t>
      </w:r>
      <w:r>
        <w:rPr>
          <w:i/>
        </w:rPr>
        <w:t xml:space="preserve">Web </w:t>
      </w:r>
      <w:r>
        <w:rPr>
          <w:i/>
          <w:spacing w:val="-1"/>
        </w:rPr>
        <w:t>C</w:t>
      </w:r>
      <w:r>
        <w:rPr>
          <w:i/>
          <w:spacing w:val="1"/>
        </w:rPr>
        <w:t>on</w:t>
      </w:r>
      <w:r>
        <w:rPr>
          <w:i/>
        </w:rPr>
        <w:t>f</w:t>
      </w:r>
      <w:r>
        <w:t>.,</w:t>
      </w:r>
      <w:r>
        <w:rPr>
          <w:spacing w:val="-4"/>
        </w:rPr>
        <w:t xml:space="preserve"> </w:t>
      </w:r>
      <w:r>
        <w:rPr>
          <w:spacing w:val="1"/>
        </w:rPr>
        <w:t>37</w:t>
      </w:r>
      <w:r>
        <w:rPr>
          <w:spacing w:val="-1"/>
        </w:rPr>
        <w:t>4</w:t>
      </w:r>
      <w:r>
        <w:rPr>
          <w:spacing w:val="1"/>
        </w:rPr>
        <w:t>(0</w:t>
      </w:r>
      <w:r>
        <w:rPr>
          <w:spacing w:val="-1"/>
        </w:rPr>
        <w:t>0</w:t>
      </w:r>
      <w:r>
        <w:rPr>
          <w:spacing w:val="1"/>
        </w:rPr>
        <w:t>03</w:t>
      </w:r>
      <w:r>
        <w:rPr>
          <w:spacing w:val="-1"/>
        </w:rPr>
        <w:t>1</w:t>
      </w:r>
      <w:r>
        <w:rPr>
          <w:spacing w:val="1"/>
        </w:rPr>
        <w:t>)</w:t>
      </w:r>
      <w:r>
        <w:t>:</w:t>
      </w:r>
      <w:r>
        <w:rPr>
          <w:spacing w:val="3"/>
        </w:rPr>
        <w:t>1</w:t>
      </w:r>
      <w:r>
        <w:rPr>
          <w:spacing w:val="1"/>
        </w:rPr>
        <w:t>–</w:t>
      </w:r>
      <w:r>
        <w:rPr>
          <w:spacing w:val="-1"/>
        </w:rPr>
        <w:t>1</w:t>
      </w:r>
      <w:r>
        <w:rPr>
          <w:spacing w:val="1"/>
        </w:rPr>
        <w:t>4</w:t>
      </w:r>
      <w:r>
        <w:t>.</w:t>
      </w:r>
    </w:p>
    <w:p w:rsidR="002C4F54" w:rsidRDefault="004C1528">
      <w:pPr>
        <w:ind w:left="388" w:right="82" w:hanging="288"/>
        <w:jc w:val="both"/>
      </w:pPr>
      <w:r>
        <w:t>T</w:t>
      </w:r>
      <w:r>
        <w:rPr>
          <w:spacing w:val="1"/>
        </w:rPr>
        <w:t>ond</w:t>
      </w:r>
      <w:r>
        <w:t>a,</w:t>
      </w:r>
      <w:r>
        <w:rPr>
          <w:spacing w:val="4"/>
        </w:rPr>
        <w:t xml:space="preserve"> </w:t>
      </w:r>
      <w:r>
        <w:rPr>
          <w:spacing w:val="-1"/>
        </w:rPr>
        <w:t>R</w:t>
      </w:r>
      <w:r>
        <w:t>.,</w:t>
      </w:r>
      <w:r>
        <w:rPr>
          <w:spacing w:val="9"/>
        </w:rPr>
        <w:t xml:space="preserve"> </w:t>
      </w:r>
      <w:r>
        <w:t>Zaliz</w:t>
      </w:r>
      <w:r>
        <w:rPr>
          <w:spacing w:val="1"/>
        </w:rPr>
        <w:t>ar</w:t>
      </w:r>
      <w:r>
        <w:t>,</w:t>
      </w:r>
      <w:r>
        <w:rPr>
          <w:spacing w:val="5"/>
        </w:rPr>
        <w:t xml:space="preserve"> </w:t>
      </w:r>
      <w:r>
        <w:t>L</w:t>
      </w:r>
      <w:r>
        <w:rPr>
          <w:spacing w:val="-2"/>
        </w:rPr>
        <w:t>.</w:t>
      </w:r>
      <w:r>
        <w:t>,</w:t>
      </w:r>
      <w:r>
        <w:rPr>
          <w:spacing w:val="9"/>
        </w:rPr>
        <w:t xml:space="preserve"> </w:t>
      </w:r>
      <w:r>
        <w:rPr>
          <w:spacing w:val="-1"/>
        </w:rPr>
        <w:t>W</w:t>
      </w:r>
      <w:r>
        <w:t>i</w:t>
      </w:r>
      <w:r>
        <w:rPr>
          <w:spacing w:val="1"/>
        </w:rPr>
        <w:t>d</w:t>
      </w:r>
      <w:r>
        <w:rPr>
          <w:spacing w:val="-1"/>
        </w:rPr>
        <w:t>o</w:t>
      </w:r>
      <w:r>
        <w:rPr>
          <w:spacing w:val="1"/>
        </w:rPr>
        <w:t>do</w:t>
      </w:r>
      <w:r>
        <w:t>,</w:t>
      </w:r>
      <w:r>
        <w:rPr>
          <w:spacing w:val="5"/>
        </w:rPr>
        <w:t xml:space="preserve"> </w:t>
      </w:r>
      <w:r>
        <w:rPr>
          <w:spacing w:val="-1"/>
        </w:rPr>
        <w:t>W</w:t>
      </w:r>
      <w:r>
        <w:t>.,</w:t>
      </w:r>
      <w:r>
        <w:rPr>
          <w:spacing w:val="9"/>
        </w:rPr>
        <w:t xml:space="preserve"> </w:t>
      </w:r>
      <w:r>
        <w:t>Set</w:t>
      </w:r>
      <w:r>
        <w:rPr>
          <w:spacing w:val="1"/>
        </w:rPr>
        <w:t>y</w:t>
      </w:r>
      <w:r>
        <w:rPr>
          <w:spacing w:val="-1"/>
        </w:rPr>
        <w:t>o</w:t>
      </w:r>
      <w:r>
        <w:rPr>
          <w:spacing w:val="1"/>
        </w:rPr>
        <w:t>bud</w:t>
      </w:r>
      <w:r>
        <w:t xml:space="preserve">i, </w:t>
      </w:r>
      <w:r>
        <w:rPr>
          <w:spacing w:val="-1"/>
        </w:rPr>
        <w:t>R</w:t>
      </w:r>
      <w:r>
        <w:t>.H</w:t>
      </w:r>
      <w:r>
        <w:rPr>
          <w:spacing w:val="1"/>
        </w:rPr>
        <w:t>.</w:t>
      </w:r>
      <w:r>
        <w:t>,</w:t>
      </w:r>
      <w:r>
        <w:rPr>
          <w:spacing w:val="7"/>
        </w:rPr>
        <w:t xml:space="preserve"> </w:t>
      </w:r>
      <w:r>
        <w:t>He</w:t>
      </w:r>
      <w:r>
        <w:rPr>
          <w:spacing w:val="-1"/>
        </w:rPr>
        <w:t>r</w:t>
      </w:r>
      <w:r>
        <w:rPr>
          <w:spacing w:val="1"/>
        </w:rPr>
        <w:t>m</w:t>
      </w:r>
      <w:r>
        <w:t>aw</w:t>
      </w:r>
      <w:r>
        <w:rPr>
          <w:spacing w:val="1"/>
        </w:rPr>
        <w:t>an</w:t>
      </w:r>
      <w:r>
        <w:t>,</w:t>
      </w:r>
      <w:r>
        <w:rPr>
          <w:spacing w:val="2"/>
        </w:rPr>
        <w:t xml:space="preserve"> </w:t>
      </w:r>
      <w:r>
        <w:t>D</w:t>
      </w:r>
      <w:r>
        <w:rPr>
          <w:spacing w:val="1"/>
        </w:rPr>
        <w:t>.</w:t>
      </w:r>
      <w:r>
        <w:t>,</w:t>
      </w:r>
      <w:r>
        <w:rPr>
          <w:spacing w:val="9"/>
        </w:rPr>
        <w:t xml:space="preserve"> </w:t>
      </w:r>
      <w:r>
        <w:t>Da</w:t>
      </w:r>
      <w:r>
        <w:rPr>
          <w:spacing w:val="1"/>
        </w:rPr>
        <w:t>m</w:t>
      </w:r>
      <w:r>
        <w:t>a</w:t>
      </w:r>
      <w:r>
        <w:rPr>
          <w:spacing w:val="9"/>
        </w:rPr>
        <w:t>t</w:t>
      </w:r>
      <w:r>
        <w:t>,</w:t>
      </w:r>
      <w:r>
        <w:rPr>
          <w:spacing w:val="4"/>
        </w:rPr>
        <w:t xml:space="preserve"> </w:t>
      </w:r>
      <w:r>
        <w:t>D</w:t>
      </w:r>
      <w:r>
        <w:rPr>
          <w:spacing w:val="1"/>
        </w:rPr>
        <w:t>.</w:t>
      </w:r>
      <w:r>
        <w:t>,</w:t>
      </w:r>
      <w:r>
        <w:rPr>
          <w:spacing w:val="9"/>
        </w:rPr>
        <w:t xml:space="preserve"> </w:t>
      </w:r>
      <w:r>
        <w:rPr>
          <w:spacing w:val="-2"/>
        </w:rPr>
        <w:t>E</w:t>
      </w:r>
      <w:r>
        <w:rPr>
          <w:spacing w:val="1"/>
        </w:rPr>
        <w:t>nd</w:t>
      </w:r>
      <w:r>
        <w:rPr>
          <w:spacing w:val="-2"/>
        </w:rPr>
        <w:t>a</w:t>
      </w:r>
      <w:r>
        <w:rPr>
          <w:spacing w:val="1"/>
        </w:rPr>
        <w:t>n</w:t>
      </w:r>
      <w:r>
        <w:t>g</w:t>
      </w:r>
      <w:r>
        <w:rPr>
          <w:spacing w:val="5"/>
        </w:rPr>
        <w:t xml:space="preserve"> </w:t>
      </w:r>
      <w:r>
        <w:t>Dwi</w:t>
      </w:r>
      <w:r>
        <w:rPr>
          <w:spacing w:val="8"/>
        </w:rPr>
        <w:t xml:space="preserve"> </w:t>
      </w:r>
      <w:r>
        <w:t>P</w:t>
      </w:r>
      <w:r>
        <w:rPr>
          <w:spacing w:val="1"/>
        </w:rPr>
        <w:t>urb</w:t>
      </w:r>
      <w:r>
        <w:t>aj</w:t>
      </w:r>
      <w:r>
        <w:rPr>
          <w:spacing w:val="-2"/>
        </w:rPr>
        <w:t>a</w:t>
      </w:r>
      <w:r>
        <w:rPr>
          <w:spacing w:val="1"/>
        </w:rPr>
        <w:t>n</w:t>
      </w:r>
      <w:r>
        <w:t>ti,</w:t>
      </w:r>
      <w:r>
        <w:rPr>
          <w:spacing w:val="3"/>
        </w:rPr>
        <w:t xml:space="preserve"> </w:t>
      </w:r>
      <w:r>
        <w:t>E.D</w:t>
      </w:r>
      <w:r>
        <w:rPr>
          <w:spacing w:val="1"/>
        </w:rPr>
        <w:t>.</w:t>
      </w:r>
      <w:r>
        <w:t>, Pr</w:t>
      </w:r>
      <w:r>
        <w:rPr>
          <w:spacing w:val="1"/>
        </w:rPr>
        <w:t>a</w:t>
      </w:r>
      <w:r>
        <w:rPr>
          <w:spacing w:val="-1"/>
        </w:rPr>
        <w:t>s</w:t>
      </w:r>
      <w:r>
        <w:t>et</w:t>
      </w:r>
      <w:r>
        <w:rPr>
          <w:spacing w:val="1"/>
        </w:rPr>
        <w:t>yo</w:t>
      </w:r>
      <w:r>
        <w:t>,</w:t>
      </w:r>
      <w:r>
        <w:rPr>
          <w:spacing w:val="-4"/>
        </w:rPr>
        <w:t xml:space="preserve"> </w:t>
      </w:r>
      <w:r>
        <w:t>H</w:t>
      </w:r>
      <w:r>
        <w:rPr>
          <w:spacing w:val="1"/>
        </w:rPr>
        <w:t>.</w:t>
      </w:r>
      <w:r>
        <w:t>,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>k</w:t>
      </w:r>
      <w:r>
        <w:t>aw</w:t>
      </w:r>
      <w:r>
        <w:rPr>
          <w:spacing w:val="1"/>
        </w:rPr>
        <w:t>a</w:t>
      </w:r>
      <w:r>
        <w:t>ti,</w:t>
      </w:r>
      <w:r>
        <w:rPr>
          <w:spacing w:val="-4"/>
        </w:rPr>
        <w:t xml:space="preserve"> </w:t>
      </w:r>
      <w:r>
        <w:rPr>
          <w:spacing w:val="1"/>
        </w:rPr>
        <w:t>I</w:t>
      </w:r>
      <w:r>
        <w:t>.,</w:t>
      </w:r>
      <w:r>
        <w:rPr>
          <w:spacing w:val="-1"/>
        </w:rPr>
        <w:t xml:space="preserve"> J</w:t>
      </w:r>
      <w:r>
        <w:t>a</w:t>
      </w:r>
      <w:r>
        <w:rPr>
          <w:spacing w:val="1"/>
        </w:rPr>
        <w:t>n</w:t>
      </w:r>
      <w:r>
        <w:t>i,</w:t>
      </w:r>
      <w:r>
        <w:rPr>
          <w:spacing w:val="-1"/>
        </w:rPr>
        <w:t xml:space="preserve"> </w:t>
      </w:r>
      <w:r>
        <w:t>Y</w:t>
      </w:r>
      <w:r>
        <w:rPr>
          <w:spacing w:val="1"/>
        </w:rPr>
        <w:t>.</w:t>
      </w:r>
      <w:r>
        <w:t>,</w:t>
      </w:r>
      <w:r>
        <w:rPr>
          <w:spacing w:val="1"/>
        </w:rPr>
        <w:t xml:space="preserve"> </w:t>
      </w:r>
      <w:r>
        <w:rPr>
          <w:spacing w:val="-1"/>
        </w:rPr>
        <w:t>B</w:t>
      </w:r>
      <w:r>
        <w:rPr>
          <w:spacing w:val="1"/>
        </w:rPr>
        <w:t>ur</w:t>
      </w:r>
      <w:r>
        <w:t>la</w:t>
      </w:r>
      <w:r>
        <w:rPr>
          <w:spacing w:val="1"/>
        </w:rPr>
        <w:t>kov</w:t>
      </w:r>
      <w:r>
        <w:rPr>
          <w:spacing w:val="-1"/>
        </w:rPr>
        <w:t>s</w:t>
      </w:r>
      <w:r>
        <w:t>,</w:t>
      </w:r>
      <w:r>
        <w:rPr>
          <w:spacing w:val="-6"/>
        </w:rPr>
        <w:t xml:space="preserve"> </w:t>
      </w:r>
      <w:r>
        <w:rPr>
          <w:spacing w:val="-1"/>
        </w:rPr>
        <w:t>J</w:t>
      </w:r>
      <w:r>
        <w:t>.,</w:t>
      </w:r>
      <w:r>
        <w:rPr>
          <w:spacing w:val="1"/>
        </w:rPr>
        <w:t xml:space="preserve"> </w:t>
      </w:r>
      <w:r>
        <w:rPr>
          <w:spacing w:val="-1"/>
        </w:rPr>
        <w:t>W</w:t>
      </w:r>
      <w:r>
        <w:t>a</w:t>
      </w:r>
      <w:r>
        <w:rPr>
          <w:spacing w:val="1"/>
        </w:rPr>
        <w:t>ho</w:t>
      </w:r>
      <w:r>
        <w:rPr>
          <w:spacing w:val="-1"/>
        </w:rPr>
        <w:t>n</w:t>
      </w:r>
      <w:r>
        <w:rPr>
          <w:spacing w:val="1"/>
        </w:rPr>
        <w:t>o</w:t>
      </w:r>
      <w:r>
        <w:t>,</w:t>
      </w:r>
      <w:r>
        <w:rPr>
          <w:spacing w:val="-4"/>
        </w:rPr>
        <w:t xml:space="preserve"> </w:t>
      </w:r>
      <w:r>
        <w:t>S</w:t>
      </w:r>
      <w:r>
        <w:rPr>
          <w:spacing w:val="-2"/>
        </w:rPr>
        <w:t>.</w:t>
      </w:r>
      <w:r>
        <w:t>K</w:t>
      </w:r>
      <w:r>
        <w:rPr>
          <w:spacing w:val="1"/>
        </w:rPr>
        <w:t>.</w:t>
      </w:r>
      <w:r>
        <w:t>,</w:t>
      </w:r>
      <w:r>
        <w:rPr>
          <w:spacing w:val="7"/>
        </w:rPr>
        <w:t xml:space="preserve"> </w:t>
      </w:r>
      <w:r>
        <w:t>A</w:t>
      </w:r>
      <w:r>
        <w:rPr>
          <w:spacing w:val="1"/>
        </w:rPr>
        <w:t>n</w:t>
      </w:r>
      <w:r>
        <w:t>a</w:t>
      </w:r>
      <w:r>
        <w:rPr>
          <w:spacing w:val="1"/>
        </w:rPr>
        <w:t>m</w:t>
      </w:r>
      <w:r>
        <w:t>,</w:t>
      </w:r>
      <w:r>
        <w:rPr>
          <w:spacing w:val="-2"/>
        </w:rPr>
        <w:t xml:space="preserve"> </w:t>
      </w:r>
      <w:r>
        <w:rPr>
          <w:spacing w:val="-1"/>
        </w:rPr>
        <w:t>C</w:t>
      </w:r>
      <w:r>
        <w:t>.,</w:t>
      </w:r>
      <w:r>
        <w:rPr>
          <w:spacing w:val="1"/>
        </w:rPr>
        <w:t xml:space="preserve"> </w:t>
      </w:r>
      <w:r>
        <w:t>Pa</w:t>
      </w:r>
      <w:r>
        <w:rPr>
          <w:spacing w:val="1"/>
        </w:rPr>
        <w:t>k</w:t>
      </w:r>
      <w:r>
        <w:t>a</w:t>
      </w:r>
      <w:r>
        <w:rPr>
          <w:spacing w:val="1"/>
        </w:rPr>
        <w:t>r</w:t>
      </w:r>
      <w:r>
        <w:t>ti,</w:t>
      </w:r>
      <w:r>
        <w:rPr>
          <w:spacing w:val="-3"/>
        </w:rPr>
        <w:t xml:space="preserve"> </w:t>
      </w:r>
      <w:r>
        <w:t>T.A</w:t>
      </w:r>
      <w:r>
        <w:rPr>
          <w:spacing w:val="1"/>
        </w:rPr>
        <w:t>.</w:t>
      </w:r>
      <w:r>
        <w:t>,</w:t>
      </w:r>
      <w:r>
        <w:rPr>
          <w:spacing w:val="-3"/>
        </w:rPr>
        <w:t xml:space="preserve"> </w:t>
      </w:r>
      <w:r>
        <w:t>S</w:t>
      </w:r>
      <w:r>
        <w:rPr>
          <w:spacing w:val="1"/>
        </w:rPr>
        <w:t>u</w:t>
      </w:r>
      <w:r>
        <w:rPr>
          <w:spacing w:val="-1"/>
        </w:rPr>
        <w:t>s</w:t>
      </w:r>
      <w:r>
        <w:t>a</w:t>
      </w:r>
      <w:r>
        <w:rPr>
          <w:spacing w:val="1"/>
        </w:rPr>
        <w:t>n</w:t>
      </w:r>
      <w:r>
        <w:t>ti,</w:t>
      </w:r>
      <w:r>
        <w:rPr>
          <w:spacing w:val="-3"/>
        </w:rPr>
        <w:t xml:space="preserve"> </w:t>
      </w:r>
      <w:r>
        <w:t>M</w:t>
      </w:r>
      <w:r>
        <w:rPr>
          <w:spacing w:val="1"/>
        </w:rPr>
        <w:t>.</w:t>
      </w:r>
      <w:r>
        <w:t>S.,</w:t>
      </w:r>
      <w:r>
        <w:rPr>
          <w:spacing w:val="-1"/>
        </w:rPr>
        <w:t xml:space="preserve"> W</w:t>
      </w:r>
      <w:r>
        <w:t>i</w:t>
      </w:r>
      <w:r>
        <w:rPr>
          <w:spacing w:val="1"/>
        </w:rPr>
        <w:t>dod</w:t>
      </w:r>
      <w:r>
        <w:rPr>
          <w:spacing w:val="-1"/>
        </w:rPr>
        <w:t>o</w:t>
      </w:r>
      <w:r>
        <w:t xml:space="preserve">, </w:t>
      </w:r>
      <w:r>
        <w:rPr>
          <w:spacing w:val="-1"/>
        </w:rPr>
        <w:t>W</w:t>
      </w:r>
      <w:r>
        <w:t>.,</w:t>
      </w:r>
      <w:r>
        <w:rPr>
          <w:spacing w:val="-2"/>
        </w:rPr>
        <w:t xml:space="preserve"> </w:t>
      </w:r>
      <w:r>
        <w:rPr>
          <w:spacing w:val="-1"/>
        </w:rPr>
        <w:t>R</w:t>
      </w:r>
      <w:r>
        <w:t>a</w:t>
      </w:r>
      <w:r>
        <w:rPr>
          <w:spacing w:val="1"/>
        </w:rPr>
        <w:t>h</w:t>
      </w:r>
      <w:r>
        <w:t>a</w:t>
      </w:r>
      <w:r>
        <w:rPr>
          <w:spacing w:val="1"/>
        </w:rPr>
        <w:t>yu</w:t>
      </w:r>
      <w:r>
        <w:t>,</w:t>
      </w:r>
      <w:r>
        <w:rPr>
          <w:spacing w:val="-6"/>
        </w:rPr>
        <w:t xml:space="preserve"> </w:t>
      </w:r>
      <w:r>
        <w:rPr>
          <w:spacing w:val="1"/>
        </w:rPr>
        <w:t>I</w:t>
      </w:r>
      <w:r>
        <w:t>.D</w:t>
      </w:r>
      <w:r>
        <w:rPr>
          <w:spacing w:val="1"/>
        </w:rPr>
        <w:t>.</w:t>
      </w:r>
      <w:r>
        <w:t>,</w:t>
      </w:r>
      <w:r>
        <w:rPr>
          <w:spacing w:val="-3"/>
        </w:rPr>
        <w:t xml:space="preserve"> </w:t>
      </w:r>
      <w:r>
        <w:t>S</w:t>
      </w:r>
      <w:r>
        <w:rPr>
          <w:spacing w:val="1"/>
        </w:rPr>
        <w:t>u</w:t>
      </w:r>
      <w:r>
        <w:t>ta</w:t>
      </w:r>
      <w:r>
        <w:rPr>
          <w:spacing w:val="1"/>
        </w:rPr>
        <w:t>n</w:t>
      </w:r>
      <w:r>
        <w:rPr>
          <w:spacing w:val="-3"/>
        </w:rPr>
        <w:t>t</w:t>
      </w:r>
      <w:r>
        <w:rPr>
          <w:spacing w:val="1"/>
        </w:rPr>
        <w:t>o</w:t>
      </w:r>
      <w:r>
        <w:t>,</w:t>
      </w:r>
      <w:r>
        <w:rPr>
          <w:spacing w:val="-6"/>
        </w:rPr>
        <w:t xml:space="preserve"> </w:t>
      </w:r>
      <w:r>
        <w:t>A</w:t>
      </w:r>
      <w:r>
        <w:rPr>
          <w:spacing w:val="1"/>
        </w:rPr>
        <w:t>.</w:t>
      </w:r>
      <w:r>
        <w:t xml:space="preserve">,  </w:t>
      </w:r>
      <w:r>
        <w:rPr>
          <w:spacing w:val="26"/>
        </w:rPr>
        <w:t xml:space="preserve"> </w:t>
      </w:r>
      <w:r>
        <w:t>A</w:t>
      </w:r>
      <w:r>
        <w:rPr>
          <w:spacing w:val="1"/>
        </w:rPr>
        <w:t>nggr</w:t>
      </w:r>
      <w:r>
        <w:t>ai</w:t>
      </w:r>
      <w:r>
        <w:rPr>
          <w:spacing w:val="1"/>
        </w:rPr>
        <w:t>n</w:t>
      </w:r>
      <w:r>
        <w:t>i,</w:t>
      </w:r>
      <w:r>
        <w:rPr>
          <w:spacing w:val="-15"/>
        </w:rPr>
        <w:t xml:space="preserve"> </w:t>
      </w:r>
      <w:r>
        <w:t>A</w:t>
      </w:r>
      <w:r>
        <w:rPr>
          <w:spacing w:val="1"/>
        </w:rPr>
        <w:t>.</w:t>
      </w:r>
      <w:r>
        <w:t>D</w:t>
      </w:r>
      <w:r>
        <w:rPr>
          <w:spacing w:val="-2"/>
        </w:rPr>
        <w:t>.</w:t>
      </w:r>
      <w:r>
        <w:t>,</w:t>
      </w:r>
      <w:r>
        <w:rPr>
          <w:spacing w:val="-10"/>
        </w:rPr>
        <w:t xml:space="preserve"> </w:t>
      </w:r>
      <w:r>
        <w:t>Sa</w:t>
      </w:r>
      <w:r>
        <w:rPr>
          <w:spacing w:val="1"/>
        </w:rPr>
        <w:t>h</w:t>
      </w:r>
      <w:r>
        <w:t>a</w:t>
      </w:r>
      <w:r>
        <w:rPr>
          <w:spacing w:val="1"/>
        </w:rPr>
        <w:t>r</w:t>
      </w:r>
      <w:r>
        <w:t>a,</w:t>
      </w:r>
      <w:r>
        <w:rPr>
          <w:spacing w:val="-12"/>
        </w:rPr>
        <w:t xml:space="preserve"> </w:t>
      </w:r>
      <w:r>
        <w:t>H</w:t>
      </w:r>
      <w:r>
        <w:rPr>
          <w:spacing w:val="1"/>
        </w:rPr>
        <w:t>.</w:t>
      </w:r>
      <w:r>
        <w:t>,</w:t>
      </w:r>
      <w:r>
        <w:rPr>
          <w:spacing w:val="-11"/>
        </w:rPr>
        <w:t xml:space="preserve"> </w:t>
      </w:r>
      <w:r>
        <w:t>Sa</w:t>
      </w:r>
      <w:r>
        <w:rPr>
          <w:spacing w:val="1"/>
        </w:rPr>
        <w:t>f</w:t>
      </w:r>
      <w:r>
        <w:t>itri,</w:t>
      </w:r>
      <w:r>
        <w:rPr>
          <w:spacing w:val="-11"/>
        </w:rPr>
        <w:t xml:space="preserve"> </w:t>
      </w:r>
      <w:r>
        <w:t>S.</w:t>
      </w:r>
      <w:r>
        <w:rPr>
          <w:spacing w:val="-9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-9"/>
        </w:rPr>
        <w:t xml:space="preserve"> </w:t>
      </w:r>
      <w:r>
        <w:t>Ya</w:t>
      </w:r>
      <w:r>
        <w:rPr>
          <w:spacing w:val="-1"/>
        </w:rPr>
        <w:t>r</w:t>
      </w:r>
      <w:r>
        <w:rPr>
          <w:spacing w:val="1"/>
        </w:rPr>
        <w:t>o</w:t>
      </w:r>
      <w:r>
        <w:t>,</w:t>
      </w:r>
      <w:r>
        <w:rPr>
          <w:spacing w:val="-10"/>
        </w:rPr>
        <w:t xml:space="preserve"> </w:t>
      </w:r>
      <w:r>
        <w:t>A.</w:t>
      </w:r>
      <w:r>
        <w:rPr>
          <w:spacing w:val="-8"/>
        </w:rPr>
        <w:t xml:space="preserve"> </w:t>
      </w:r>
      <w:r>
        <w:rPr>
          <w:spacing w:val="-2"/>
        </w:rPr>
        <w:t>(</w:t>
      </w:r>
      <w:r>
        <w:rPr>
          <w:spacing w:val="1"/>
        </w:rPr>
        <w:t>20</w:t>
      </w:r>
      <w:r>
        <w:rPr>
          <w:spacing w:val="-1"/>
        </w:rPr>
        <w:t>2</w:t>
      </w:r>
      <w:r>
        <w:rPr>
          <w:spacing w:val="1"/>
        </w:rPr>
        <w:t>1)</w:t>
      </w:r>
      <w:r>
        <w:t>.</w:t>
      </w:r>
      <w:r>
        <w:rPr>
          <w:spacing w:val="-15"/>
        </w:rPr>
        <w:t xml:space="preserve"> </w:t>
      </w:r>
      <w:r>
        <w:rPr>
          <w:spacing w:val="-1"/>
        </w:rPr>
        <w:t>C</w:t>
      </w:r>
      <w:r>
        <w:rPr>
          <w:spacing w:val="1"/>
        </w:rPr>
        <w:t>ur</w:t>
      </w:r>
      <w:r>
        <w:t>c</w:t>
      </w:r>
      <w:r>
        <w:rPr>
          <w:spacing w:val="1"/>
        </w:rPr>
        <w:t>um</w:t>
      </w:r>
      <w:r>
        <w:t>a</w:t>
      </w:r>
      <w:r>
        <w:rPr>
          <w:spacing w:val="-13"/>
        </w:rPr>
        <w:t xml:space="preserve"> </w:t>
      </w:r>
      <w:r>
        <w:rPr>
          <w:spacing w:val="1"/>
        </w:rPr>
        <w:t>x</w:t>
      </w:r>
      <w:r>
        <w:t>a</w:t>
      </w:r>
      <w:r>
        <w:rPr>
          <w:spacing w:val="1"/>
        </w:rPr>
        <w:t>n</w:t>
      </w:r>
      <w:r>
        <w:rPr>
          <w:spacing w:val="-3"/>
        </w:rPr>
        <w:t>t</w:t>
      </w:r>
      <w:r>
        <w:rPr>
          <w:spacing w:val="8"/>
        </w:rPr>
        <w:t>h</w:t>
      </w:r>
      <w:r>
        <w:rPr>
          <w:spacing w:val="1"/>
        </w:rPr>
        <w:t>orr</w:t>
      </w:r>
      <w:r>
        <w:t>i</w:t>
      </w:r>
      <w:r>
        <w:rPr>
          <w:spacing w:val="-2"/>
        </w:rPr>
        <w:t>z</w:t>
      </w:r>
      <w:r>
        <w:t xml:space="preserve">a </w:t>
      </w:r>
      <w:r>
        <w:rPr>
          <w:spacing w:val="-1"/>
        </w:rPr>
        <w:t>R</w:t>
      </w:r>
      <w:r>
        <w:rPr>
          <w:spacing w:val="1"/>
        </w:rPr>
        <w:t>oxb</w:t>
      </w:r>
      <w:r>
        <w:t>. as</w:t>
      </w:r>
      <w:r>
        <w:rPr>
          <w:spacing w:val="3"/>
        </w:rPr>
        <w:t xml:space="preserve"> </w:t>
      </w:r>
      <w:r>
        <w:rPr>
          <w:spacing w:val="1"/>
        </w:rPr>
        <w:t>f</w:t>
      </w:r>
      <w:r>
        <w:t>e</w:t>
      </w:r>
      <w:r>
        <w:rPr>
          <w:spacing w:val="1"/>
        </w:rPr>
        <w:t>e</w:t>
      </w:r>
      <w:r>
        <w:t>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>dd</w:t>
      </w:r>
      <w:r>
        <w:t>itive</w:t>
      </w:r>
      <w:r>
        <w:rPr>
          <w:spacing w:val="-3"/>
        </w:rPr>
        <w:t xml:space="preserve"> </w:t>
      </w:r>
      <w:r>
        <w:rPr>
          <w:spacing w:val="1"/>
        </w:rPr>
        <w:t>o</w:t>
      </w:r>
      <w:r>
        <w:t>n</w:t>
      </w:r>
      <w:r>
        <w:rPr>
          <w:spacing w:val="2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1"/>
        </w:rPr>
        <w:t xml:space="preserve"> </w:t>
      </w:r>
      <w:r>
        <w:t>c</w:t>
      </w:r>
      <w:r>
        <w:rPr>
          <w:spacing w:val="1"/>
        </w:rPr>
        <w:t>ar</w:t>
      </w:r>
      <w:r>
        <w:t>c</w:t>
      </w:r>
      <w:r>
        <w:rPr>
          <w:spacing w:val="1"/>
        </w:rPr>
        <w:t>a</w:t>
      </w:r>
      <w:r>
        <w:rPr>
          <w:spacing w:val="-1"/>
        </w:rPr>
        <w:t>s</w:t>
      </w:r>
      <w:r>
        <w:t>s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3"/>
        </w:rPr>
        <w:t xml:space="preserve"> </w:t>
      </w:r>
      <w:r>
        <w:rPr>
          <w:spacing w:val="1"/>
        </w:rPr>
        <w:t>f</w:t>
      </w:r>
      <w:r>
        <w:t>at</w:t>
      </w:r>
      <w:r>
        <w:rPr>
          <w:spacing w:val="3"/>
        </w:rPr>
        <w:t xml:space="preserve"> </w:t>
      </w:r>
      <w:r>
        <w:t>wei</w:t>
      </w:r>
      <w:r>
        <w:rPr>
          <w:spacing w:val="-1"/>
        </w:rPr>
        <w:t>g</w:t>
      </w:r>
      <w:r>
        <w:rPr>
          <w:spacing w:val="1"/>
        </w:rPr>
        <w:t>h</w:t>
      </w:r>
      <w:r>
        <w:t xml:space="preserve">t </w:t>
      </w:r>
      <w:r>
        <w:rPr>
          <w:spacing w:val="1"/>
        </w:rPr>
        <w:t>p</w:t>
      </w:r>
      <w:r>
        <w:t>e</w:t>
      </w:r>
      <w:r>
        <w:rPr>
          <w:spacing w:val="1"/>
        </w:rPr>
        <w:t>r</w:t>
      </w:r>
      <w:r>
        <w:t>c</w:t>
      </w:r>
      <w:r>
        <w:rPr>
          <w:spacing w:val="-2"/>
        </w:rPr>
        <w:t>e</w:t>
      </w:r>
      <w:r>
        <w:rPr>
          <w:spacing w:val="1"/>
        </w:rPr>
        <w:t>n</w:t>
      </w:r>
      <w:r>
        <w:t>ta</w:t>
      </w:r>
      <w:r>
        <w:rPr>
          <w:spacing w:val="1"/>
        </w:rPr>
        <w:t>g</w:t>
      </w:r>
      <w:r>
        <w:t>e,</w:t>
      </w:r>
      <w:r>
        <w:rPr>
          <w:spacing w:val="-3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1"/>
        </w:rPr>
        <w:t>a</w:t>
      </w:r>
      <w:r>
        <w:t>t</w:t>
      </w:r>
      <w:r>
        <w:rPr>
          <w:spacing w:val="-2"/>
        </w:rPr>
        <w:t xml:space="preserve"> </w:t>
      </w:r>
      <w:r>
        <w:rPr>
          <w:spacing w:val="1"/>
        </w:rPr>
        <w:t>nu</w:t>
      </w:r>
      <w:r>
        <w:t>trie</w:t>
      </w:r>
      <w:r>
        <w:rPr>
          <w:spacing w:val="1"/>
        </w:rPr>
        <w:t>n</w:t>
      </w:r>
      <w:r>
        <w:t>t,</w:t>
      </w:r>
      <w:r>
        <w:rPr>
          <w:spacing w:val="-2"/>
        </w:rPr>
        <w:t xml:space="preserve"> a</w:t>
      </w:r>
      <w:r>
        <w:rPr>
          <w:spacing w:val="1"/>
        </w:rPr>
        <w:t>n</w:t>
      </w:r>
      <w:r>
        <w:t>d</w:t>
      </w:r>
      <w:r>
        <w:rPr>
          <w:spacing w:val="1"/>
        </w:rPr>
        <w:t xml:space="preserve"> nu</w:t>
      </w:r>
      <w:r>
        <w:t>tri</w:t>
      </w:r>
      <w:r>
        <w:rPr>
          <w:spacing w:val="-2"/>
        </w:rPr>
        <w:t>e</w:t>
      </w:r>
      <w:r>
        <w:rPr>
          <w:spacing w:val="1"/>
        </w:rPr>
        <w:t>n</w:t>
      </w:r>
      <w:r>
        <w:t>t</w:t>
      </w:r>
      <w:r>
        <w:rPr>
          <w:spacing w:val="-1"/>
        </w:rPr>
        <w:t xml:space="preserve"> </w:t>
      </w:r>
      <w:r>
        <w:rPr>
          <w:spacing w:val="13"/>
        </w:rPr>
        <w:t>d</w:t>
      </w:r>
      <w:r>
        <w:t>i</w:t>
      </w:r>
      <w:r>
        <w:rPr>
          <w:spacing w:val="1"/>
        </w:rPr>
        <w:t>g</w:t>
      </w:r>
      <w:r>
        <w:t>est</w:t>
      </w:r>
      <w:r>
        <w:rPr>
          <w:spacing w:val="-1"/>
        </w:rPr>
        <w:t>i</w:t>
      </w:r>
      <w:r>
        <w:rPr>
          <w:spacing w:val="1"/>
        </w:rPr>
        <w:t>b</w:t>
      </w:r>
      <w:r>
        <w:t>ili</w:t>
      </w:r>
      <w:r>
        <w:rPr>
          <w:spacing w:val="-1"/>
        </w:rPr>
        <w:t>t</w:t>
      </w:r>
      <w:r>
        <w:t>y</w:t>
      </w:r>
      <w:r>
        <w:rPr>
          <w:spacing w:val="-4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1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up</w:t>
      </w:r>
      <w:r>
        <w:rPr>
          <w:spacing w:val="-2"/>
        </w:rPr>
        <w:t>e</w:t>
      </w:r>
      <w:r>
        <w:t xml:space="preserve">r </w:t>
      </w:r>
      <w:r>
        <w:rPr>
          <w:spacing w:val="1"/>
        </w:rPr>
        <w:t>k</w:t>
      </w:r>
      <w:r>
        <w:t>a</w:t>
      </w:r>
      <w:r>
        <w:rPr>
          <w:spacing w:val="1"/>
        </w:rPr>
        <w:t>mp</w:t>
      </w:r>
      <w:r>
        <w:rPr>
          <w:spacing w:val="-1"/>
        </w:rPr>
        <w:t>o</w:t>
      </w:r>
      <w:r>
        <w:rPr>
          <w:spacing w:val="1"/>
        </w:rPr>
        <w:t>n</w:t>
      </w:r>
      <w:r>
        <w:t>g</w:t>
      </w:r>
      <w:r>
        <w:rPr>
          <w:spacing w:val="-6"/>
        </w:rPr>
        <w:t xml:space="preserve"> </w:t>
      </w:r>
      <w:r>
        <w:t>c</w:t>
      </w:r>
      <w:r>
        <w:rPr>
          <w:spacing w:val="1"/>
        </w:rPr>
        <w:t>h</w:t>
      </w:r>
      <w:r>
        <w:t>i</w:t>
      </w:r>
      <w:r>
        <w:rPr>
          <w:spacing w:val="-2"/>
        </w:rPr>
        <w:t>c</w:t>
      </w:r>
      <w:r>
        <w:rPr>
          <w:spacing w:val="1"/>
        </w:rPr>
        <w:t>k</w:t>
      </w:r>
      <w:r>
        <w:t>e</w:t>
      </w:r>
      <w:r>
        <w:rPr>
          <w:spacing w:val="1"/>
        </w:rPr>
        <w:t>n</w:t>
      </w:r>
      <w:r>
        <w:t>.</w:t>
      </w:r>
      <w:r>
        <w:rPr>
          <w:spacing w:val="-7"/>
        </w:rPr>
        <w:t xml:space="preserve"> </w:t>
      </w:r>
      <w:r>
        <w:rPr>
          <w:i/>
          <w:spacing w:val="1"/>
        </w:rPr>
        <w:t>Sa</w:t>
      </w:r>
      <w:r>
        <w:rPr>
          <w:i/>
          <w:spacing w:val="-1"/>
        </w:rPr>
        <w:t>r</w:t>
      </w:r>
      <w:r>
        <w:rPr>
          <w:i/>
          <w:spacing w:val="1"/>
        </w:rPr>
        <w:t>ha</w:t>
      </w:r>
      <w:r>
        <w:rPr>
          <w:i/>
        </w:rPr>
        <w:t>d</w:t>
      </w:r>
      <w:r>
        <w:rPr>
          <w:i/>
          <w:spacing w:val="-5"/>
        </w:rPr>
        <w:t xml:space="preserve"> </w:t>
      </w:r>
      <w:r>
        <w:rPr>
          <w:i/>
        </w:rPr>
        <w:t>J</w:t>
      </w:r>
      <w:r>
        <w:t xml:space="preserve">. </w:t>
      </w:r>
      <w:r>
        <w:rPr>
          <w:i/>
          <w:spacing w:val="-2"/>
        </w:rPr>
        <w:t>A</w:t>
      </w:r>
      <w:r>
        <w:rPr>
          <w:i/>
          <w:spacing w:val="1"/>
        </w:rPr>
        <w:t>g</w:t>
      </w:r>
      <w:r>
        <w:rPr>
          <w:i/>
          <w:spacing w:val="-1"/>
        </w:rPr>
        <w:t>r</w:t>
      </w:r>
      <w:r>
        <w:rPr>
          <w:i/>
        </w:rPr>
        <w:t>ic</w:t>
      </w:r>
      <w:r>
        <w:t>,</w:t>
      </w:r>
      <w:r>
        <w:rPr>
          <w:spacing w:val="-4"/>
        </w:rPr>
        <w:t xml:space="preserve"> </w:t>
      </w:r>
      <w:r>
        <w:rPr>
          <w:spacing w:val="1"/>
        </w:rPr>
        <w:t>37(</w:t>
      </w:r>
      <w:r>
        <w:rPr>
          <w:spacing w:val="-1"/>
        </w:rPr>
        <w:t>1</w:t>
      </w:r>
      <w:r>
        <w:rPr>
          <w:spacing w:val="1"/>
        </w:rPr>
        <w:t>)</w:t>
      </w:r>
      <w:r>
        <w:t>:</w:t>
      </w:r>
      <w:r>
        <w:rPr>
          <w:spacing w:val="1"/>
        </w:rPr>
        <w:t>4</w:t>
      </w:r>
      <w:r>
        <w:rPr>
          <w:spacing w:val="3"/>
        </w:rPr>
        <w:t>1</w:t>
      </w:r>
      <w:r>
        <w:rPr>
          <w:spacing w:val="-1"/>
        </w:rPr>
        <w:t>–</w:t>
      </w:r>
      <w:r>
        <w:rPr>
          <w:spacing w:val="1"/>
        </w:rPr>
        <w:t>47.</w:t>
      </w:r>
    </w:p>
    <w:p w:rsidR="002C4F54" w:rsidRDefault="004C1528">
      <w:pPr>
        <w:ind w:left="388" w:right="79" w:hanging="288"/>
        <w:jc w:val="both"/>
      </w:pPr>
      <w:r>
        <w:rPr>
          <w:spacing w:val="-1"/>
        </w:rPr>
        <w:t>W</w:t>
      </w:r>
      <w:r>
        <w:t>i</w:t>
      </w:r>
      <w:r>
        <w:rPr>
          <w:spacing w:val="1"/>
        </w:rPr>
        <w:t>dodo</w:t>
      </w:r>
      <w:r>
        <w:t>,</w:t>
      </w:r>
      <w:r>
        <w:rPr>
          <w:spacing w:val="-11"/>
        </w:rPr>
        <w:t xml:space="preserve"> </w:t>
      </w:r>
      <w:r>
        <w:rPr>
          <w:spacing w:val="-1"/>
        </w:rPr>
        <w:t>W</w:t>
      </w:r>
      <w:r>
        <w:t>.,</w:t>
      </w:r>
      <w:r>
        <w:rPr>
          <w:spacing w:val="-7"/>
        </w:rPr>
        <w:t xml:space="preserve"> </w:t>
      </w:r>
      <w:r>
        <w:rPr>
          <w:spacing w:val="-1"/>
        </w:rPr>
        <w:t>R</w:t>
      </w:r>
      <w:r>
        <w:t>a</w:t>
      </w:r>
      <w:r>
        <w:rPr>
          <w:spacing w:val="1"/>
        </w:rPr>
        <w:t>h</w:t>
      </w:r>
      <w:r>
        <w:t>a</w:t>
      </w:r>
      <w:r>
        <w:rPr>
          <w:spacing w:val="1"/>
        </w:rPr>
        <w:t>yu</w:t>
      </w:r>
      <w:r>
        <w:t>,</w:t>
      </w:r>
      <w:r>
        <w:rPr>
          <w:spacing w:val="-11"/>
        </w:rPr>
        <w:t xml:space="preserve"> </w:t>
      </w:r>
      <w:r>
        <w:rPr>
          <w:spacing w:val="1"/>
        </w:rPr>
        <w:t>I</w:t>
      </w:r>
      <w:r>
        <w:t>.D</w:t>
      </w:r>
      <w:r>
        <w:rPr>
          <w:spacing w:val="-2"/>
        </w:rPr>
        <w:t>.</w:t>
      </w:r>
      <w:r>
        <w:t>,</w:t>
      </w:r>
      <w:r>
        <w:rPr>
          <w:spacing w:val="-8"/>
        </w:rPr>
        <w:t xml:space="preserve"> </w:t>
      </w:r>
      <w:r>
        <w:t>S</w:t>
      </w:r>
      <w:r>
        <w:rPr>
          <w:spacing w:val="1"/>
        </w:rPr>
        <w:t>u</w:t>
      </w:r>
      <w:r>
        <w:t>ta</w:t>
      </w:r>
      <w:r>
        <w:rPr>
          <w:spacing w:val="1"/>
        </w:rPr>
        <w:t>n</w:t>
      </w:r>
      <w:r>
        <w:t>t</w:t>
      </w:r>
      <w:r>
        <w:rPr>
          <w:spacing w:val="1"/>
        </w:rPr>
        <w:t>o</w:t>
      </w:r>
      <w:r>
        <w:t>,</w:t>
      </w:r>
      <w:r>
        <w:rPr>
          <w:spacing w:val="-11"/>
        </w:rPr>
        <w:t xml:space="preserve"> </w:t>
      </w:r>
      <w:r>
        <w:t>A</w:t>
      </w:r>
      <w:r>
        <w:rPr>
          <w:spacing w:val="1"/>
        </w:rPr>
        <w:t>.</w:t>
      </w:r>
      <w:r>
        <w:t>,</w:t>
      </w:r>
      <w:r>
        <w:rPr>
          <w:spacing w:val="-6"/>
        </w:rPr>
        <w:t xml:space="preserve"> </w:t>
      </w:r>
      <w:r>
        <w:t>Set</w:t>
      </w:r>
      <w:r>
        <w:rPr>
          <w:spacing w:val="1"/>
        </w:rPr>
        <w:t>yo</w:t>
      </w:r>
      <w:r>
        <w:rPr>
          <w:spacing w:val="-1"/>
        </w:rPr>
        <w:t>b</w:t>
      </w:r>
      <w:r>
        <w:rPr>
          <w:spacing w:val="1"/>
        </w:rPr>
        <w:t>ud</w:t>
      </w:r>
      <w:r>
        <w:t>i,</w:t>
      </w:r>
      <w:r>
        <w:rPr>
          <w:spacing w:val="-13"/>
        </w:rPr>
        <w:t xml:space="preserve"> </w:t>
      </w:r>
      <w:r>
        <w:rPr>
          <w:spacing w:val="-1"/>
        </w:rPr>
        <w:t>R</w:t>
      </w:r>
      <w:r>
        <w:t>.H.</w:t>
      </w:r>
      <w:r>
        <w:rPr>
          <w:spacing w:val="-8"/>
        </w:rPr>
        <w:t xml:space="preserve"> </w:t>
      </w:r>
      <w:r>
        <w:t>a</w:t>
      </w:r>
      <w:r>
        <w:rPr>
          <w:spacing w:val="1"/>
        </w:rPr>
        <w:t>n</w:t>
      </w:r>
      <w:r>
        <w:t>d</w:t>
      </w:r>
      <w:r>
        <w:rPr>
          <w:spacing w:val="-9"/>
        </w:rPr>
        <w:t xml:space="preserve"> </w:t>
      </w:r>
      <w:r>
        <w:t>M</w:t>
      </w:r>
      <w:r>
        <w:rPr>
          <w:spacing w:val="1"/>
        </w:rPr>
        <w:t>e</w:t>
      </w:r>
      <w:r>
        <w:t>l,</w:t>
      </w:r>
      <w:r>
        <w:rPr>
          <w:spacing w:val="-8"/>
        </w:rPr>
        <w:t xml:space="preserve"> </w:t>
      </w:r>
      <w:r>
        <w:t>M.</w:t>
      </w:r>
      <w:r>
        <w:rPr>
          <w:spacing w:val="-5"/>
        </w:rPr>
        <w:t xml:space="preserve"> </w:t>
      </w:r>
      <w:r>
        <w:rPr>
          <w:spacing w:val="1"/>
        </w:rPr>
        <w:t>(20</w:t>
      </w:r>
      <w:r>
        <w:rPr>
          <w:spacing w:val="-1"/>
        </w:rPr>
        <w:t>1</w:t>
      </w:r>
      <w:r>
        <w:rPr>
          <w:spacing w:val="1"/>
        </w:rPr>
        <w:t>9)</w:t>
      </w:r>
      <w:r>
        <w:t>.</w:t>
      </w:r>
      <w:r>
        <w:rPr>
          <w:spacing w:val="-10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-7"/>
        </w:rPr>
        <w:t xml:space="preserve"> </w:t>
      </w:r>
      <w:r>
        <w:rPr>
          <w:spacing w:val="-2"/>
        </w:rPr>
        <w:t>e</w:t>
      </w:r>
      <w:r>
        <w:rPr>
          <w:spacing w:val="1"/>
        </w:rPr>
        <w:t>ff</w:t>
      </w:r>
      <w:r>
        <w:t>e</w:t>
      </w:r>
      <w:r>
        <w:rPr>
          <w:spacing w:val="1"/>
        </w:rPr>
        <w:t>c</w:t>
      </w:r>
      <w:r>
        <w:t>t</w:t>
      </w:r>
      <w:r>
        <w:rPr>
          <w:spacing w:val="9"/>
        </w:rPr>
        <w:t>i</w:t>
      </w:r>
      <w:r>
        <w:rPr>
          <w:spacing w:val="1"/>
        </w:rPr>
        <w:t>v</w:t>
      </w:r>
      <w:r>
        <w:rPr>
          <w:spacing w:val="-2"/>
        </w:rPr>
        <w:t>e</w:t>
      </w:r>
      <w:r>
        <w:rPr>
          <w:spacing w:val="1"/>
        </w:rPr>
        <w:t>n</w:t>
      </w:r>
      <w:r>
        <w:t>ess</w:t>
      </w:r>
      <w:r>
        <w:rPr>
          <w:spacing w:val="-14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-6"/>
        </w:rPr>
        <w:t xml:space="preserve"> </w:t>
      </w:r>
      <w:r>
        <w:t>c</w:t>
      </w:r>
      <w:r>
        <w:rPr>
          <w:spacing w:val="1"/>
        </w:rPr>
        <w:t>ur</w:t>
      </w:r>
      <w:r>
        <w:t>c</w:t>
      </w:r>
      <w:r>
        <w:rPr>
          <w:spacing w:val="1"/>
        </w:rPr>
        <w:t>um</w:t>
      </w:r>
      <w:r>
        <w:t>a</w:t>
      </w:r>
      <w:r>
        <w:rPr>
          <w:spacing w:val="-11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C</w:t>
      </w:r>
      <w:r>
        <w:rPr>
          <w:spacing w:val="1"/>
        </w:rPr>
        <w:t>ur</w:t>
      </w:r>
      <w:r>
        <w:rPr>
          <w:spacing w:val="-2"/>
        </w:rPr>
        <w:t>c</w:t>
      </w:r>
      <w:r>
        <w:rPr>
          <w:spacing w:val="1"/>
        </w:rPr>
        <w:t>u</w:t>
      </w:r>
      <w:r>
        <w:rPr>
          <w:spacing w:val="-1"/>
        </w:rPr>
        <w:t>m</w:t>
      </w:r>
      <w:r>
        <w:t xml:space="preserve">a </w:t>
      </w:r>
      <w:r>
        <w:rPr>
          <w:spacing w:val="1"/>
        </w:rPr>
        <w:t>x</w:t>
      </w:r>
      <w:r>
        <w:t>a</w:t>
      </w:r>
      <w:r>
        <w:rPr>
          <w:spacing w:val="1"/>
        </w:rPr>
        <w:t>n</w:t>
      </w:r>
      <w:r>
        <w:t>t</w:t>
      </w:r>
      <w:r>
        <w:rPr>
          <w:spacing w:val="1"/>
        </w:rPr>
        <w:t>ho</w:t>
      </w:r>
      <w:r>
        <w:rPr>
          <w:spacing w:val="-2"/>
        </w:rPr>
        <w:t>r</w:t>
      </w:r>
      <w:r>
        <w:rPr>
          <w:spacing w:val="1"/>
        </w:rPr>
        <w:t>r</w:t>
      </w:r>
      <w:r>
        <w:t>iza</w:t>
      </w:r>
      <w:r>
        <w:rPr>
          <w:spacing w:val="1"/>
        </w:rPr>
        <w:t xml:space="preserve"> </w:t>
      </w:r>
      <w:r>
        <w:rPr>
          <w:spacing w:val="-1"/>
        </w:rPr>
        <w:t>R</w:t>
      </w:r>
      <w:r>
        <w:rPr>
          <w:spacing w:val="1"/>
        </w:rPr>
        <w:t>oxb</w:t>
      </w:r>
      <w:r>
        <w:rPr>
          <w:spacing w:val="-2"/>
        </w:rPr>
        <w:t>.</w:t>
      </w:r>
      <w:r>
        <w:t>)</w:t>
      </w:r>
      <w:r>
        <w:rPr>
          <w:spacing w:val="4"/>
        </w:rPr>
        <w:t xml:space="preserve"> </w:t>
      </w:r>
      <w:r>
        <w:t>a</w:t>
      </w:r>
      <w:r>
        <w:rPr>
          <w:spacing w:val="1"/>
        </w:rPr>
        <w:t>dd</w:t>
      </w:r>
      <w:r>
        <w:t>iti</w:t>
      </w:r>
      <w:r>
        <w:rPr>
          <w:spacing w:val="-2"/>
        </w:rPr>
        <w:t>o</w:t>
      </w:r>
      <w:r>
        <w:t>n</w:t>
      </w:r>
      <w:r>
        <w:rPr>
          <w:spacing w:val="4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t</w:t>
      </w:r>
      <w:r>
        <w:rPr>
          <w:spacing w:val="1"/>
        </w:rPr>
        <w:t>h</w:t>
      </w:r>
      <w:r>
        <w:t>e</w:t>
      </w:r>
      <w:r>
        <w:rPr>
          <w:spacing w:val="8"/>
        </w:rPr>
        <w:t xml:space="preserve"> </w:t>
      </w:r>
      <w:r>
        <w:rPr>
          <w:spacing w:val="1"/>
        </w:rPr>
        <w:t>f</w:t>
      </w:r>
      <w:r>
        <w:t>e</w:t>
      </w:r>
      <w:r>
        <w:rPr>
          <w:spacing w:val="1"/>
        </w:rPr>
        <w:t>e</w:t>
      </w:r>
      <w:r>
        <w:t>d</w:t>
      </w:r>
      <w:r>
        <w:rPr>
          <w:spacing w:val="8"/>
        </w:rPr>
        <w:t xml:space="preserve"> </w:t>
      </w:r>
      <w:r>
        <w:rPr>
          <w:spacing w:val="-3"/>
        </w:rPr>
        <w:t>t</w:t>
      </w:r>
      <w:r>
        <w:rPr>
          <w:spacing w:val="1"/>
        </w:rPr>
        <w:t>o</w:t>
      </w:r>
      <w:r>
        <w:t>wa</w:t>
      </w:r>
      <w:r>
        <w:rPr>
          <w:spacing w:val="1"/>
        </w:rPr>
        <w:t>r</w:t>
      </w:r>
      <w:r>
        <w:t>d</w:t>
      </w:r>
      <w:r>
        <w:rPr>
          <w:spacing w:val="5"/>
        </w:rPr>
        <w:t xml:space="preserve"> </w:t>
      </w:r>
      <w:r>
        <w:rPr>
          <w:spacing w:val="-1"/>
        </w:rPr>
        <w:t>su</w:t>
      </w:r>
      <w:r>
        <w:rPr>
          <w:spacing w:val="1"/>
        </w:rPr>
        <w:t>p</w:t>
      </w:r>
      <w:r>
        <w:t>er</w:t>
      </w:r>
      <w:r>
        <w:rPr>
          <w:spacing w:val="7"/>
        </w:rPr>
        <w:t xml:space="preserve"> </w:t>
      </w:r>
      <w:r>
        <w:t>Ka</w:t>
      </w:r>
      <w:r>
        <w:rPr>
          <w:spacing w:val="1"/>
        </w:rPr>
        <w:t>m</w:t>
      </w:r>
      <w:r>
        <w:rPr>
          <w:spacing w:val="-1"/>
        </w:rPr>
        <w:t>p</w:t>
      </w:r>
      <w:r>
        <w:rPr>
          <w:spacing w:val="1"/>
        </w:rPr>
        <w:t>on</w:t>
      </w:r>
      <w:r>
        <w:t>g</w:t>
      </w:r>
      <w:r>
        <w:rPr>
          <w:spacing w:val="3"/>
        </w:rPr>
        <w:t xml:space="preserve"> </w:t>
      </w:r>
      <w:r>
        <w:rPr>
          <w:spacing w:val="-2"/>
        </w:rPr>
        <w:t>c</w:t>
      </w:r>
      <w:r>
        <w:rPr>
          <w:spacing w:val="1"/>
        </w:rPr>
        <w:t>h</w:t>
      </w:r>
      <w:r>
        <w:t>ic</w:t>
      </w:r>
      <w:r>
        <w:rPr>
          <w:spacing w:val="1"/>
        </w:rPr>
        <w:t>k</w:t>
      </w:r>
      <w:r>
        <w:t>en</w:t>
      </w:r>
      <w:r>
        <w:rPr>
          <w:spacing w:val="3"/>
        </w:rPr>
        <w:t xml:space="preserve"> </w:t>
      </w:r>
      <w:r>
        <w:rPr>
          <w:spacing w:val="1"/>
        </w:rPr>
        <w:t>p</w:t>
      </w:r>
      <w:r>
        <w:t>e</w:t>
      </w:r>
      <w:r>
        <w:rPr>
          <w:spacing w:val="1"/>
        </w:rPr>
        <w:t>rf</w:t>
      </w:r>
      <w:r>
        <w:rPr>
          <w:spacing w:val="8"/>
        </w:rPr>
        <w:t>o</w:t>
      </w:r>
      <w:r>
        <w:rPr>
          <w:spacing w:val="1"/>
        </w:rPr>
        <w:t>rm</w:t>
      </w:r>
      <w:r>
        <w:t>a</w:t>
      </w:r>
      <w:r>
        <w:rPr>
          <w:spacing w:val="1"/>
        </w:rPr>
        <w:t>n</w:t>
      </w:r>
      <w:r>
        <w:t>c</w:t>
      </w:r>
      <w:r>
        <w:rPr>
          <w:spacing w:val="1"/>
        </w:rPr>
        <w:t>e</w:t>
      </w:r>
      <w:r>
        <w:rPr>
          <w:spacing w:val="-1"/>
        </w:rPr>
        <w:t>s</w:t>
      </w:r>
      <w:r>
        <w:t xml:space="preserve">. </w:t>
      </w:r>
      <w:r>
        <w:rPr>
          <w:i/>
        </w:rPr>
        <w:t>P</w:t>
      </w:r>
      <w:r>
        <w:rPr>
          <w:i/>
          <w:spacing w:val="-3"/>
        </w:rPr>
        <w:t>r</w:t>
      </w:r>
      <w:r>
        <w:rPr>
          <w:i/>
          <w:spacing w:val="1"/>
        </w:rPr>
        <w:t>o</w:t>
      </w:r>
      <w:r>
        <w:rPr>
          <w:i/>
          <w:spacing w:val="2"/>
        </w:rPr>
        <w:t>c</w:t>
      </w:r>
      <w:r>
        <w:t>.</w:t>
      </w:r>
      <w:r>
        <w:rPr>
          <w:spacing w:val="7"/>
        </w:rPr>
        <w:t xml:space="preserve"> </w:t>
      </w:r>
      <w:r>
        <w:rPr>
          <w:i/>
        </w:rPr>
        <w:t>P</w:t>
      </w:r>
      <w:r>
        <w:rPr>
          <w:i/>
          <w:spacing w:val="1"/>
        </w:rPr>
        <w:t>ak</w:t>
      </w:r>
      <w:r>
        <w:t>.</w:t>
      </w:r>
      <w:r>
        <w:rPr>
          <w:spacing w:val="4"/>
        </w:rPr>
        <w:t xml:space="preserve"> </w:t>
      </w:r>
      <w:r>
        <w:rPr>
          <w:i/>
        </w:rPr>
        <w:t>Ac</w:t>
      </w:r>
      <w:r>
        <w:rPr>
          <w:i/>
          <w:spacing w:val="1"/>
        </w:rPr>
        <w:t>a</w:t>
      </w:r>
      <w:r>
        <w:rPr>
          <w:i/>
          <w:spacing w:val="2"/>
        </w:rPr>
        <w:t>d</w:t>
      </w:r>
      <w:r>
        <w:t>.</w:t>
      </w:r>
      <w:r>
        <w:rPr>
          <w:spacing w:val="3"/>
        </w:rPr>
        <w:t xml:space="preserve"> </w:t>
      </w:r>
      <w:r>
        <w:rPr>
          <w:i/>
          <w:spacing w:val="1"/>
        </w:rPr>
        <w:t>S</w:t>
      </w:r>
      <w:r>
        <w:rPr>
          <w:i/>
        </w:rPr>
        <w:t>ci</w:t>
      </w:r>
      <w:r>
        <w:t>.:</w:t>
      </w:r>
      <w:r>
        <w:rPr>
          <w:spacing w:val="7"/>
        </w:rPr>
        <w:t xml:space="preserve"> </w:t>
      </w:r>
      <w:r>
        <w:rPr>
          <w:i/>
          <w:spacing w:val="1"/>
        </w:rPr>
        <w:t>B</w:t>
      </w:r>
      <w:r>
        <w:t>,</w:t>
      </w:r>
    </w:p>
    <w:p w:rsidR="002C4F54" w:rsidRDefault="004C1528">
      <w:pPr>
        <w:ind w:left="388"/>
      </w:pPr>
      <w:r>
        <w:rPr>
          <w:spacing w:val="1"/>
        </w:rPr>
        <w:t>56(4)</w:t>
      </w:r>
      <w:r>
        <w:t>:</w:t>
      </w:r>
      <w:r>
        <w:rPr>
          <w:spacing w:val="-7"/>
        </w:rPr>
        <w:t xml:space="preserve"> </w:t>
      </w:r>
      <w:r>
        <w:rPr>
          <w:spacing w:val="1"/>
        </w:rPr>
        <w:t>3</w:t>
      </w:r>
      <w:r>
        <w:rPr>
          <w:spacing w:val="2"/>
        </w:rPr>
        <w:t>9</w:t>
      </w:r>
      <w:r>
        <w:rPr>
          <w:spacing w:val="-1"/>
        </w:rPr>
        <w:t>–</w:t>
      </w:r>
      <w:r>
        <w:rPr>
          <w:spacing w:val="1"/>
        </w:rPr>
        <w:t>46.</w:t>
      </w:r>
    </w:p>
    <w:sectPr w:rsidR="002C4F54">
      <w:headerReference w:type="default" r:id="rId15"/>
      <w:pgSz w:w="12240" w:h="15840"/>
      <w:pgMar w:top="1160" w:right="1320" w:bottom="280" w:left="1340" w:header="747" w:footer="0" w:gutter="0"/>
      <w:pgNumType w:start="8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1528" w:rsidRDefault="004C1528">
      <w:r>
        <w:separator/>
      </w:r>
    </w:p>
  </w:endnote>
  <w:endnote w:type="continuationSeparator" w:id="0">
    <w:p w:rsidR="004C1528" w:rsidRDefault="004C15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1528" w:rsidRDefault="004C1528">
      <w:r>
        <w:separator/>
      </w:r>
    </w:p>
  </w:footnote>
  <w:footnote w:type="continuationSeparator" w:id="0">
    <w:p w:rsidR="004C1528" w:rsidRDefault="004C15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4F54" w:rsidRDefault="004C1528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33.05pt;margin-top:36.35pt;width:9pt;height:11.95pt;z-index:-2012;mso-position-horizontal-relative:page;mso-position-vertical-relative:page" filled="f" stroked="f">
          <v:textbox inset="0,0,0,0">
            <w:txbxContent>
              <w:p w:rsidR="002C4F54" w:rsidRDefault="004C1528">
                <w:pPr>
                  <w:spacing w:line="220" w:lineRule="exact"/>
                  <w:ind w:left="4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7732CC">
                  <w:rPr>
                    <w:noProof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204pt;margin-top:47.85pt;width:203.85pt;height:11.95pt;z-index:-2011;mso-position-horizontal-relative:page;mso-position-vertical-relative:page" filled="f" stroked="f">
          <v:textbox inset="0,0,0,0">
            <w:txbxContent>
              <w:p w:rsidR="002C4F54" w:rsidRDefault="004C1528">
                <w:pPr>
                  <w:spacing w:line="220" w:lineRule="exact"/>
                  <w:ind w:left="20" w:right="-30"/>
                </w:pPr>
                <w:r>
                  <w:t>Ec</w:t>
                </w:r>
                <w:r>
                  <w:rPr>
                    <w:spacing w:val="1"/>
                  </w:rPr>
                  <w:t>om</w:t>
                </w:r>
                <w:r>
                  <w:t>et</w:t>
                </w:r>
                <w:r>
                  <w:rPr>
                    <w:spacing w:val="1"/>
                  </w:rPr>
                  <w:t>r</w:t>
                </w:r>
                <w:r>
                  <w:t>ic</w:t>
                </w:r>
                <w:r>
                  <w:rPr>
                    <w:spacing w:val="-8"/>
                  </w:rPr>
                  <w:t xml:space="preserve"> </w:t>
                </w:r>
                <w:r>
                  <w:t>T</w:t>
                </w:r>
                <w:r>
                  <w:rPr>
                    <w:spacing w:val="1"/>
                  </w:rPr>
                  <w:t>r</w:t>
                </w:r>
                <w:r>
                  <w:t>aits</w:t>
                </w:r>
                <w:r>
                  <w:rPr>
                    <w:spacing w:val="-4"/>
                  </w:rPr>
                  <w:t xml:space="preserve"> </w:t>
                </w:r>
                <w:r>
                  <w:rPr>
                    <w:spacing w:val="1"/>
                  </w:rPr>
                  <w:t>o</w:t>
                </w:r>
                <w:r>
                  <w:t>f</w:t>
                </w:r>
                <w:r>
                  <w:rPr>
                    <w:spacing w:val="-1"/>
                  </w:rPr>
                  <w:t xml:space="preserve"> </w:t>
                </w:r>
                <w:r>
                  <w:t>Ni</w:t>
                </w:r>
                <w:r>
                  <w:rPr>
                    <w:spacing w:val="1"/>
                  </w:rPr>
                  <w:t>g</w:t>
                </w:r>
                <w:r>
                  <w:t>e</w:t>
                </w:r>
                <w:r>
                  <w:rPr>
                    <w:spacing w:val="1"/>
                  </w:rPr>
                  <w:t>r</w:t>
                </w:r>
                <w:r>
                  <w:t>i</w:t>
                </w:r>
                <w:r>
                  <w:rPr>
                    <w:spacing w:val="-2"/>
                  </w:rPr>
                  <w:t>a</w:t>
                </w:r>
                <w:r>
                  <w:t>n</w:t>
                </w:r>
                <w:r>
                  <w:rPr>
                    <w:spacing w:val="-6"/>
                  </w:rPr>
                  <w:t xml:space="preserve"> </w:t>
                </w:r>
                <w:r>
                  <w:rPr>
                    <w:spacing w:val="-2"/>
                  </w:rPr>
                  <w:t>I</w:t>
                </w:r>
                <w:r>
                  <w:rPr>
                    <w:spacing w:val="1"/>
                  </w:rPr>
                  <w:t>nd</w:t>
                </w:r>
                <w:r>
                  <w:t>i</w:t>
                </w:r>
                <w:r>
                  <w:rPr>
                    <w:spacing w:val="1"/>
                  </w:rPr>
                  <w:t>g</w:t>
                </w:r>
                <w:r>
                  <w:t>e</w:t>
                </w:r>
                <w:r>
                  <w:rPr>
                    <w:spacing w:val="-1"/>
                  </w:rPr>
                  <w:t>n</w:t>
                </w:r>
                <w:r>
                  <w:rPr>
                    <w:spacing w:val="1"/>
                  </w:rPr>
                  <w:t>ou</w:t>
                </w:r>
                <w:r>
                  <w:t>s</w:t>
                </w:r>
                <w:r>
                  <w:rPr>
                    <w:spacing w:val="-9"/>
                  </w:rPr>
                  <w:t xml:space="preserve"> </w:t>
                </w:r>
                <w:r>
                  <w:rPr>
                    <w:spacing w:val="-1"/>
                  </w:rPr>
                  <w:t>C</w:t>
                </w:r>
                <w:r>
                  <w:rPr>
                    <w:spacing w:val="1"/>
                  </w:rPr>
                  <w:t>h</w:t>
                </w:r>
                <w:r>
                  <w:t>ic</w:t>
                </w:r>
                <w:r>
                  <w:rPr>
                    <w:spacing w:val="1"/>
                  </w:rPr>
                  <w:t>k</w:t>
                </w:r>
                <w:r>
                  <w:t>e</w:t>
                </w:r>
                <w:r>
                  <w:rPr>
                    <w:spacing w:val="1"/>
                  </w:rPr>
                  <w:t>n</w:t>
                </w:r>
                <w:r>
                  <w:t>s</w:t>
                </w:r>
              </w:p>
            </w:txbxContent>
          </v:textbox>
          <w10:wrap anchorx="page" anchory="page"/>
        </v:shape>
      </w:pict>
    </w:r>
  </w:p>
  <w:p w:rsidR="00000000" w:rsidRDefault="004C1528"/>
  <w:p w:rsidR="002C4F54" w:rsidRDefault="004C1528">
    <w:pPr>
      <w:spacing w:line="200" w:lineRule="exact"/>
    </w:pPr>
    <w:r>
      <w:pict>
        <v:shape id="_x0000_s2054" type="#_x0000_t202" style="position:absolute;margin-left:533.05pt;margin-top:36.35pt;width:9pt;height:11.95pt;z-index:-2014;mso-position-horizontal-relative:page;mso-position-vertical-relative:page" filled="f" stroked="f">
          <v:textbox inset="0,0,0,0">
            <w:txbxContent>
              <w:p w:rsidR="002C4F54" w:rsidRDefault="004C1528">
                <w:pPr>
                  <w:spacing w:line="220" w:lineRule="exact"/>
                  <w:ind w:left="4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7732CC">
                  <w:rPr>
                    <w:noProof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53" type="#_x0000_t202" style="position:absolute;margin-left:201.25pt;margin-top:47.85pt;width:209.55pt;height:11.95pt;z-index:-2013;mso-position-horizontal-relative:page;mso-position-vertical-relative:page" filled="f" stroked="f">
          <v:textbox inset="0,0,0,0">
            <w:txbxContent>
              <w:p w:rsidR="002C4F54" w:rsidRDefault="004C1528">
                <w:pPr>
                  <w:spacing w:line="220" w:lineRule="exact"/>
                  <w:ind w:left="20" w:right="-30"/>
                </w:pPr>
                <w:r>
                  <w:rPr>
                    <w:spacing w:val="-1"/>
                  </w:rPr>
                  <w:t>J</w:t>
                </w:r>
                <w:r>
                  <w:rPr>
                    <w:spacing w:val="1"/>
                  </w:rPr>
                  <w:t>ourn</w:t>
                </w:r>
                <w:r>
                  <w:t>al</w:t>
                </w:r>
                <w:r>
                  <w:rPr>
                    <w:spacing w:val="-6"/>
                  </w:rPr>
                  <w:t xml:space="preserve"> </w:t>
                </w:r>
                <w:r>
                  <w:rPr>
                    <w:spacing w:val="1"/>
                  </w:rPr>
                  <w:t>o</w:t>
                </w:r>
                <w:r>
                  <w:t>f</w:t>
                </w:r>
                <w:r>
                  <w:rPr>
                    <w:spacing w:val="-3"/>
                  </w:rPr>
                  <w:t xml:space="preserve"> </w:t>
                </w:r>
                <w:r>
                  <w:t>A</w:t>
                </w:r>
                <w:r>
                  <w:rPr>
                    <w:spacing w:val="1"/>
                  </w:rPr>
                  <w:t>r</w:t>
                </w:r>
                <w:r>
                  <w:t>id</w:t>
                </w:r>
                <w:r>
                  <w:rPr>
                    <w:spacing w:val="-3"/>
                  </w:rPr>
                  <w:t xml:space="preserve"> </w:t>
                </w:r>
                <w:r>
                  <w:t>A</w:t>
                </w:r>
                <w:r>
                  <w:rPr>
                    <w:spacing w:val="1"/>
                  </w:rPr>
                  <w:t>gr</w:t>
                </w:r>
                <w:r>
                  <w:t>i</w:t>
                </w:r>
                <w:r>
                  <w:rPr>
                    <w:spacing w:val="-2"/>
                  </w:rPr>
                  <w:t>c</w:t>
                </w:r>
                <w:r>
                  <w:rPr>
                    <w:spacing w:val="1"/>
                  </w:rPr>
                  <w:t>u</w:t>
                </w:r>
                <w:r>
                  <w:t>lt</w:t>
                </w:r>
                <w:r>
                  <w:rPr>
                    <w:spacing w:val="1"/>
                  </w:rPr>
                  <w:t>ur</w:t>
                </w:r>
                <w:r>
                  <w:t>e.</w:t>
                </w:r>
                <w:r>
                  <w:rPr>
                    <w:spacing w:val="-9"/>
                  </w:rPr>
                  <w:t xml:space="preserve"> </w:t>
                </w:r>
                <w:r>
                  <w:rPr>
                    <w:spacing w:val="-1"/>
                  </w:rPr>
                  <w:t>2</w:t>
                </w:r>
                <w:r>
                  <w:rPr>
                    <w:spacing w:val="1"/>
                  </w:rPr>
                  <w:t>0</w:t>
                </w:r>
                <w:r>
                  <w:rPr>
                    <w:spacing w:val="5"/>
                  </w:rPr>
                  <w:t>2</w:t>
                </w:r>
                <w:r>
                  <w:rPr>
                    <w:spacing w:val="1"/>
                  </w:rPr>
                  <w:t>5</w:t>
                </w:r>
                <w:r>
                  <w:t>,</w:t>
                </w:r>
                <w:r>
                  <w:rPr>
                    <w:spacing w:val="-3"/>
                  </w:rPr>
                  <w:t xml:space="preserve"> </w:t>
                </w:r>
                <w:r>
                  <w:t>V</w:t>
                </w:r>
                <w:r>
                  <w:rPr>
                    <w:spacing w:val="1"/>
                  </w:rPr>
                  <w:t>o</w:t>
                </w:r>
                <w:r>
                  <w:t>l.</w:t>
                </w:r>
                <w:r>
                  <w:rPr>
                    <w:spacing w:val="-5"/>
                  </w:rPr>
                  <w:t xml:space="preserve"> </w:t>
                </w:r>
                <w:r>
                  <w:rPr>
                    <w:spacing w:val="2"/>
                  </w:rPr>
                  <w:t>2</w:t>
                </w:r>
                <w:r>
                  <w:t>6</w:t>
                </w:r>
                <w:r>
                  <w:rPr>
                    <w:spacing w:val="-3"/>
                  </w:rPr>
                  <w:t xml:space="preserve"> </w:t>
                </w:r>
                <w:r>
                  <w:rPr>
                    <w:spacing w:val="1"/>
                  </w:rPr>
                  <w:t>(1)</w:t>
                </w:r>
                <w:r>
                  <w:t>:</w:t>
                </w:r>
                <w:r>
                  <w:rPr>
                    <w:spacing w:val="-5"/>
                  </w:rPr>
                  <w:t xml:space="preserve"> </w:t>
                </w:r>
                <w:r>
                  <w:t>1</w:t>
                </w:r>
                <w:r>
                  <w:rPr>
                    <w:spacing w:val="1"/>
                  </w:rPr>
                  <w:t xml:space="preserve"> </w:t>
                </w:r>
                <w:r>
                  <w:t>-</w:t>
                </w:r>
                <w:r>
                  <w:rPr>
                    <w:spacing w:val="-2"/>
                  </w:rPr>
                  <w:t xml:space="preserve"> </w:t>
                </w:r>
                <w:r>
                  <w:t>7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4F54" w:rsidRDefault="004C1528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33.05pt;margin-top:36.35pt;width:9pt;height:11.95pt;z-index:-2010;mso-position-horizontal-relative:page;mso-position-vertical-relative:page" filled="f" stroked="f">
          <v:textbox inset="0,0,0,0">
            <w:txbxContent>
              <w:p w:rsidR="002C4F54" w:rsidRDefault="004C1528">
                <w:pPr>
                  <w:spacing w:line="220" w:lineRule="exact"/>
                  <w:ind w:left="4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7732CC">
                  <w:rPr>
                    <w:noProof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201.25pt;margin-top:47.85pt;width:209.55pt;height:11.95pt;z-index:-2009;mso-position-horizontal-relative:page;mso-position-vertical-relative:page" filled="f" stroked="f">
          <v:textbox inset="0,0,0,0">
            <w:txbxContent>
              <w:p w:rsidR="002C4F54" w:rsidRDefault="004C1528">
                <w:pPr>
                  <w:spacing w:line="220" w:lineRule="exact"/>
                  <w:ind w:left="20" w:right="-30"/>
                </w:pPr>
                <w:r>
                  <w:rPr>
                    <w:spacing w:val="-1"/>
                  </w:rPr>
                  <w:t>J</w:t>
                </w:r>
                <w:r>
                  <w:rPr>
                    <w:spacing w:val="1"/>
                  </w:rPr>
                  <w:t>ourn</w:t>
                </w:r>
                <w:r>
                  <w:t>al</w:t>
                </w:r>
                <w:r>
                  <w:rPr>
                    <w:spacing w:val="-6"/>
                  </w:rPr>
                  <w:t xml:space="preserve"> </w:t>
                </w:r>
                <w:r>
                  <w:rPr>
                    <w:spacing w:val="1"/>
                  </w:rPr>
                  <w:t>o</w:t>
                </w:r>
                <w:r>
                  <w:t>f</w:t>
                </w:r>
                <w:r>
                  <w:rPr>
                    <w:spacing w:val="-3"/>
                  </w:rPr>
                  <w:t xml:space="preserve"> </w:t>
                </w:r>
                <w:r>
                  <w:t>A</w:t>
                </w:r>
                <w:r>
                  <w:rPr>
                    <w:spacing w:val="1"/>
                  </w:rPr>
                  <w:t>r</w:t>
                </w:r>
                <w:r>
                  <w:t>id</w:t>
                </w:r>
                <w:r>
                  <w:rPr>
                    <w:spacing w:val="-3"/>
                  </w:rPr>
                  <w:t xml:space="preserve"> </w:t>
                </w:r>
                <w:r>
                  <w:t>A</w:t>
                </w:r>
                <w:r>
                  <w:rPr>
                    <w:spacing w:val="1"/>
                  </w:rPr>
                  <w:t>gr</w:t>
                </w:r>
                <w:r>
                  <w:t>i</w:t>
                </w:r>
                <w:r>
                  <w:rPr>
                    <w:spacing w:val="-2"/>
                  </w:rPr>
                  <w:t>c</w:t>
                </w:r>
                <w:r>
                  <w:rPr>
                    <w:spacing w:val="1"/>
                  </w:rPr>
                  <w:t>u</w:t>
                </w:r>
                <w:r>
                  <w:t>lt</w:t>
                </w:r>
                <w:r>
                  <w:rPr>
                    <w:spacing w:val="1"/>
                  </w:rPr>
                  <w:t>ur</w:t>
                </w:r>
                <w:r>
                  <w:t>e.</w:t>
                </w:r>
                <w:r>
                  <w:rPr>
                    <w:spacing w:val="-9"/>
                  </w:rPr>
                  <w:t xml:space="preserve"> </w:t>
                </w:r>
                <w:r>
                  <w:rPr>
                    <w:spacing w:val="-1"/>
                  </w:rPr>
                  <w:t>2</w:t>
                </w:r>
                <w:r>
                  <w:rPr>
                    <w:spacing w:val="1"/>
                  </w:rPr>
                  <w:t>0</w:t>
                </w:r>
                <w:r>
                  <w:rPr>
                    <w:spacing w:val="5"/>
                  </w:rPr>
                  <w:t>2</w:t>
                </w:r>
                <w:r>
                  <w:rPr>
                    <w:spacing w:val="1"/>
                  </w:rPr>
                  <w:t>5</w:t>
                </w:r>
                <w:r>
                  <w:t>,</w:t>
                </w:r>
                <w:r>
                  <w:rPr>
                    <w:spacing w:val="-3"/>
                  </w:rPr>
                  <w:t xml:space="preserve"> </w:t>
                </w:r>
                <w:r>
                  <w:t>V</w:t>
                </w:r>
                <w:r>
                  <w:rPr>
                    <w:spacing w:val="1"/>
                  </w:rPr>
                  <w:t>o</w:t>
                </w:r>
                <w:r>
                  <w:t>l.</w:t>
                </w:r>
                <w:r>
                  <w:rPr>
                    <w:spacing w:val="-5"/>
                  </w:rPr>
                  <w:t xml:space="preserve"> </w:t>
                </w:r>
                <w:r>
                  <w:rPr>
                    <w:spacing w:val="2"/>
                  </w:rPr>
                  <w:t>2</w:t>
                </w:r>
                <w:r>
                  <w:t>6</w:t>
                </w:r>
                <w:r>
                  <w:rPr>
                    <w:spacing w:val="-3"/>
                  </w:rPr>
                  <w:t xml:space="preserve"> </w:t>
                </w:r>
                <w:r>
                  <w:rPr>
                    <w:spacing w:val="1"/>
                  </w:rPr>
                  <w:t>(1)</w:t>
                </w:r>
                <w:r>
                  <w:t>:</w:t>
                </w:r>
                <w:r>
                  <w:rPr>
                    <w:spacing w:val="-5"/>
                  </w:rPr>
                  <w:t xml:space="preserve"> </w:t>
                </w:r>
                <w:r>
                  <w:t>1</w:t>
                </w:r>
                <w:r>
                  <w:rPr>
                    <w:spacing w:val="1"/>
                  </w:rPr>
                  <w:t xml:space="preserve"> </w:t>
                </w:r>
                <w:r>
                  <w:t>-</w:t>
                </w:r>
                <w:r>
                  <w:rPr>
                    <w:spacing w:val="-2"/>
                  </w:rPr>
                  <w:t xml:space="preserve"> </w:t>
                </w:r>
                <w:r>
                  <w:t>8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86D3B0D"/>
    <w:multiLevelType w:val="multilevel"/>
    <w:tmpl w:val="4E2A32CE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F54"/>
    <w:rsid w:val="002C4F54"/>
    <w:rsid w:val="004C1528"/>
    <w:rsid w:val="00773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."/>
  <w:listSeparator w:val=","/>
  <w15:docId w15:val="{8371EA9B-0791-4138-9F5D-8E268293F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63659/JAA/Vol.26/Issue1/001" TargetMode="External"/><Relationship Id="rId13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jaaunimaid.ng/index.php/home/article/view/" TargetMode="External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hyperlink" Target="https://doi.org/10.63659/JAA/Vol.26/Issue1/00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yekeeno@yahoo.com" TargetMode="External"/><Relationship Id="rId14" Type="http://schemas.openxmlformats.org/officeDocument/2006/relationships/hyperlink" Target="https://doi.org/10.1590/1806-9061-2018-084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4226</Words>
  <Characters>24091</Characters>
  <Application>Microsoft Office Word</Application>
  <DocSecurity>0</DocSecurity>
  <Lines>200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 Aremu</dc:creator>
  <cp:lastModifiedBy>Dr Aremu</cp:lastModifiedBy>
  <cp:revision>2</cp:revision>
  <dcterms:created xsi:type="dcterms:W3CDTF">2025-05-10T15:20:00Z</dcterms:created>
  <dcterms:modified xsi:type="dcterms:W3CDTF">2025-05-10T15:20:00Z</dcterms:modified>
</cp:coreProperties>
</file>